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E5F8A3" w14:textId="77777777" w:rsidR="00244959" w:rsidRPr="00244959" w:rsidRDefault="00244959" w:rsidP="00244959">
      <w:pPr>
        <w:spacing w:line="240" w:lineRule="auto"/>
        <w:ind w:firstLine="0"/>
        <w:jc w:val="center"/>
        <w:rPr>
          <w:rFonts w:ascii="Arial" w:hAnsi="Arial" w:cs="Arial"/>
          <w:szCs w:val="28"/>
        </w:rPr>
      </w:pPr>
      <w:r w:rsidRPr="00244959">
        <w:rPr>
          <w:rFonts w:ascii="Arial" w:hAnsi="Arial" w:cs="Arial"/>
          <w:szCs w:val="28"/>
        </w:rPr>
        <w:t>МІНІСТЕРСТВО ОСВІТИ І НАУКИ УКРАЇНИ</w:t>
      </w:r>
    </w:p>
    <w:p w14:paraId="27804F8C" w14:textId="77777777" w:rsidR="00244959" w:rsidRPr="00244959" w:rsidRDefault="00244959" w:rsidP="00244959">
      <w:pPr>
        <w:spacing w:line="240" w:lineRule="auto"/>
        <w:ind w:firstLine="0"/>
        <w:jc w:val="center"/>
        <w:rPr>
          <w:rFonts w:ascii="Arial" w:hAnsi="Arial" w:cs="Arial"/>
          <w:szCs w:val="28"/>
        </w:rPr>
      </w:pPr>
      <w:r w:rsidRPr="00244959">
        <w:rPr>
          <w:rFonts w:ascii="Arial" w:hAnsi="Arial" w:cs="Arial"/>
          <w:szCs w:val="28"/>
        </w:rPr>
        <w:t>Західноукраїнський національний університет</w:t>
      </w:r>
    </w:p>
    <w:p w14:paraId="00786888" w14:textId="77777777" w:rsidR="00244959" w:rsidRPr="00244959" w:rsidRDefault="00244959" w:rsidP="00244959">
      <w:pPr>
        <w:spacing w:line="240" w:lineRule="auto"/>
        <w:ind w:firstLine="0"/>
        <w:jc w:val="center"/>
        <w:rPr>
          <w:rFonts w:ascii="Arial" w:hAnsi="Arial" w:cs="Arial"/>
          <w:szCs w:val="28"/>
        </w:rPr>
      </w:pPr>
      <w:r w:rsidRPr="00244959">
        <w:rPr>
          <w:rFonts w:ascii="Arial" w:hAnsi="Arial" w:cs="Arial"/>
          <w:szCs w:val="28"/>
        </w:rPr>
        <w:t>Факультет комп'ютерних інформаційних технологій</w:t>
      </w:r>
    </w:p>
    <w:p w14:paraId="264EE580" w14:textId="77777777" w:rsidR="00244959" w:rsidRPr="00244959" w:rsidRDefault="00244959" w:rsidP="00244959">
      <w:pPr>
        <w:spacing w:line="240" w:lineRule="auto"/>
        <w:ind w:firstLine="0"/>
        <w:jc w:val="center"/>
        <w:rPr>
          <w:rFonts w:ascii="Arial" w:hAnsi="Arial" w:cs="Arial"/>
          <w:szCs w:val="28"/>
        </w:rPr>
      </w:pPr>
      <w:r w:rsidRPr="00244959">
        <w:rPr>
          <w:rFonts w:ascii="Arial" w:hAnsi="Arial" w:cs="Arial"/>
          <w:szCs w:val="28"/>
        </w:rPr>
        <w:t>Кафедра комп’ютерної інженерії</w:t>
      </w:r>
    </w:p>
    <w:p w14:paraId="24BCE146" w14:textId="77777777" w:rsidR="00CC269C" w:rsidRPr="00244959" w:rsidRDefault="00CC269C" w:rsidP="00CC269C">
      <w:pPr>
        <w:spacing w:line="240" w:lineRule="auto"/>
        <w:rPr>
          <w:rFonts w:ascii="Arial" w:hAnsi="Arial" w:cs="Arial"/>
          <w:b/>
          <w:szCs w:val="28"/>
        </w:rPr>
      </w:pPr>
    </w:p>
    <w:p w14:paraId="7D1AF7A5" w14:textId="77777777" w:rsidR="00CC269C" w:rsidRPr="00244959" w:rsidRDefault="00CC269C" w:rsidP="00CC269C">
      <w:pPr>
        <w:spacing w:line="240" w:lineRule="auto"/>
        <w:rPr>
          <w:rFonts w:ascii="Arial" w:hAnsi="Arial" w:cs="Arial"/>
          <w:szCs w:val="28"/>
        </w:rPr>
      </w:pPr>
    </w:p>
    <w:p w14:paraId="152367F5" w14:textId="77777777" w:rsidR="00244959" w:rsidRPr="00244959" w:rsidRDefault="00244959" w:rsidP="00CC269C">
      <w:pPr>
        <w:spacing w:line="240" w:lineRule="auto"/>
        <w:rPr>
          <w:rFonts w:ascii="Arial" w:hAnsi="Arial" w:cs="Arial"/>
          <w:szCs w:val="28"/>
        </w:rPr>
      </w:pPr>
    </w:p>
    <w:p w14:paraId="7A30D320" w14:textId="77777777" w:rsidR="00CC269C" w:rsidRPr="00244959" w:rsidRDefault="00CC269C" w:rsidP="00CC269C">
      <w:pPr>
        <w:spacing w:line="240" w:lineRule="auto"/>
        <w:rPr>
          <w:rFonts w:ascii="Arial" w:hAnsi="Arial" w:cs="Arial"/>
        </w:rPr>
      </w:pPr>
    </w:p>
    <w:p w14:paraId="3E2064E4" w14:textId="4A58F993" w:rsidR="00CC269C" w:rsidRPr="00244959" w:rsidRDefault="00244959" w:rsidP="00244959">
      <w:pPr>
        <w:spacing w:line="240" w:lineRule="auto"/>
        <w:jc w:val="center"/>
        <w:rPr>
          <w:rFonts w:ascii="Arial" w:hAnsi="Arial" w:cs="Arial"/>
          <w:sz w:val="36"/>
          <w:szCs w:val="32"/>
        </w:rPr>
      </w:pPr>
      <w:proofErr w:type="spellStart"/>
      <w:r w:rsidRPr="00244959">
        <w:rPr>
          <w:rFonts w:ascii="Arial" w:hAnsi="Arial" w:cs="Arial"/>
          <w:sz w:val="36"/>
          <w:szCs w:val="32"/>
        </w:rPr>
        <w:t>Воротній</w:t>
      </w:r>
      <w:proofErr w:type="spellEnd"/>
      <w:r w:rsidRPr="00244959">
        <w:rPr>
          <w:rFonts w:ascii="Arial" w:hAnsi="Arial" w:cs="Arial"/>
          <w:sz w:val="36"/>
          <w:szCs w:val="32"/>
        </w:rPr>
        <w:t xml:space="preserve"> Владислав Андрійович</w:t>
      </w:r>
    </w:p>
    <w:p w14:paraId="79DB6593" w14:textId="77777777" w:rsidR="00244959" w:rsidRPr="00244959" w:rsidRDefault="00244959" w:rsidP="00CC269C">
      <w:pPr>
        <w:spacing w:line="240" w:lineRule="auto"/>
        <w:rPr>
          <w:rFonts w:ascii="Arial" w:hAnsi="Arial" w:cs="Arial"/>
        </w:rPr>
      </w:pPr>
    </w:p>
    <w:p w14:paraId="2884C90B" w14:textId="77777777" w:rsidR="00244959" w:rsidRPr="00244959" w:rsidRDefault="00244959" w:rsidP="00CC269C">
      <w:pPr>
        <w:spacing w:line="240" w:lineRule="auto"/>
        <w:rPr>
          <w:rFonts w:ascii="Arial" w:hAnsi="Arial" w:cs="Arial"/>
        </w:rPr>
      </w:pPr>
    </w:p>
    <w:p w14:paraId="1BB5822D" w14:textId="77777777" w:rsidR="00244959" w:rsidRPr="00244959" w:rsidRDefault="00244959" w:rsidP="00CC269C">
      <w:pPr>
        <w:spacing w:line="240" w:lineRule="auto"/>
        <w:rPr>
          <w:rFonts w:ascii="Arial" w:hAnsi="Arial" w:cs="Arial"/>
        </w:rPr>
      </w:pPr>
    </w:p>
    <w:p w14:paraId="7BCB58D0" w14:textId="1AE9BC38" w:rsidR="00CC269C" w:rsidRPr="00244959" w:rsidRDefault="00355F12" w:rsidP="00244959">
      <w:pPr>
        <w:spacing w:line="240" w:lineRule="auto"/>
        <w:ind w:firstLine="0"/>
        <w:jc w:val="center"/>
        <w:rPr>
          <w:rFonts w:ascii="Arial" w:eastAsia="Calibri" w:hAnsi="Arial" w:cs="Arial"/>
          <w:b/>
          <w:sz w:val="40"/>
          <w:szCs w:val="32"/>
        </w:rPr>
      </w:pPr>
      <w:r w:rsidRPr="00244959">
        <w:rPr>
          <w:rFonts w:ascii="Arial" w:eastAsia="Calibri" w:hAnsi="Arial" w:cs="Arial"/>
          <w:b/>
          <w:sz w:val="40"/>
          <w:szCs w:val="32"/>
        </w:rPr>
        <w:t>Програмний</w:t>
      </w:r>
      <w:r w:rsidR="008C05CE" w:rsidRPr="00244959">
        <w:rPr>
          <w:rFonts w:ascii="Arial" w:eastAsia="Calibri" w:hAnsi="Arial" w:cs="Arial"/>
          <w:b/>
          <w:sz w:val="40"/>
          <w:szCs w:val="32"/>
        </w:rPr>
        <w:t xml:space="preserve"> </w:t>
      </w:r>
      <w:r w:rsidR="00F04679" w:rsidRPr="00244959">
        <w:rPr>
          <w:rFonts w:ascii="Arial" w:eastAsia="Calibri" w:hAnsi="Arial" w:cs="Arial"/>
          <w:b/>
          <w:sz w:val="40"/>
          <w:szCs w:val="32"/>
        </w:rPr>
        <w:t>додаток</w:t>
      </w:r>
      <w:r w:rsidR="008C05CE" w:rsidRPr="00244959">
        <w:rPr>
          <w:rFonts w:ascii="Arial" w:eastAsia="Calibri" w:hAnsi="Arial" w:cs="Arial"/>
          <w:b/>
          <w:sz w:val="40"/>
          <w:szCs w:val="32"/>
        </w:rPr>
        <w:t xml:space="preserve"> </w:t>
      </w:r>
      <w:r w:rsidR="00F04679" w:rsidRPr="00244959">
        <w:rPr>
          <w:rFonts w:ascii="Arial" w:eastAsia="Calibri" w:hAnsi="Arial" w:cs="Arial"/>
          <w:b/>
          <w:sz w:val="40"/>
          <w:szCs w:val="32"/>
        </w:rPr>
        <w:t>розпізнавання</w:t>
      </w:r>
      <w:r w:rsidR="008C05CE" w:rsidRPr="00244959">
        <w:rPr>
          <w:rFonts w:ascii="Arial" w:eastAsia="Calibri" w:hAnsi="Arial" w:cs="Arial"/>
          <w:b/>
          <w:sz w:val="40"/>
          <w:szCs w:val="32"/>
        </w:rPr>
        <w:t xml:space="preserve"> </w:t>
      </w:r>
      <w:r w:rsidR="00F04679" w:rsidRPr="00244959">
        <w:rPr>
          <w:rFonts w:ascii="Arial" w:eastAsia="Calibri" w:hAnsi="Arial" w:cs="Arial"/>
          <w:b/>
          <w:sz w:val="40"/>
          <w:szCs w:val="32"/>
        </w:rPr>
        <w:t>символьно-цифрової</w:t>
      </w:r>
      <w:r w:rsidR="008C05CE" w:rsidRPr="00244959">
        <w:rPr>
          <w:rFonts w:ascii="Arial" w:eastAsia="Calibri" w:hAnsi="Arial" w:cs="Arial"/>
          <w:b/>
          <w:sz w:val="40"/>
          <w:szCs w:val="32"/>
        </w:rPr>
        <w:t xml:space="preserve"> </w:t>
      </w:r>
      <w:r w:rsidR="00F04679" w:rsidRPr="00244959">
        <w:rPr>
          <w:rFonts w:ascii="Arial" w:eastAsia="Calibri" w:hAnsi="Arial" w:cs="Arial"/>
          <w:b/>
          <w:sz w:val="40"/>
          <w:szCs w:val="32"/>
        </w:rPr>
        <w:t>інформації</w:t>
      </w:r>
      <w:r w:rsidR="008C05CE" w:rsidRPr="00244959">
        <w:rPr>
          <w:rFonts w:ascii="Arial" w:eastAsia="Calibri" w:hAnsi="Arial" w:cs="Arial"/>
          <w:b/>
          <w:sz w:val="40"/>
          <w:szCs w:val="32"/>
        </w:rPr>
        <w:t xml:space="preserve"> </w:t>
      </w:r>
      <w:r w:rsidR="00F04679" w:rsidRPr="00244959">
        <w:rPr>
          <w:rFonts w:ascii="Arial" w:eastAsia="Calibri" w:hAnsi="Arial" w:cs="Arial"/>
          <w:b/>
          <w:sz w:val="40"/>
          <w:szCs w:val="32"/>
        </w:rPr>
        <w:t>транспортних</w:t>
      </w:r>
      <w:r w:rsidR="008C05CE" w:rsidRPr="00244959">
        <w:rPr>
          <w:rFonts w:ascii="Arial" w:eastAsia="Calibri" w:hAnsi="Arial" w:cs="Arial"/>
          <w:b/>
          <w:sz w:val="40"/>
          <w:szCs w:val="32"/>
        </w:rPr>
        <w:t xml:space="preserve"> </w:t>
      </w:r>
      <w:r w:rsidR="00F04679" w:rsidRPr="00244959">
        <w:rPr>
          <w:rFonts w:ascii="Arial" w:eastAsia="Calibri" w:hAnsi="Arial" w:cs="Arial"/>
          <w:b/>
          <w:sz w:val="40"/>
          <w:szCs w:val="32"/>
        </w:rPr>
        <w:t>засобів/Software</w:t>
      </w:r>
      <w:r w:rsidR="008C05CE" w:rsidRPr="00244959">
        <w:rPr>
          <w:rFonts w:ascii="Arial" w:eastAsia="Calibri" w:hAnsi="Arial" w:cs="Arial"/>
          <w:b/>
          <w:sz w:val="40"/>
          <w:szCs w:val="32"/>
        </w:rPr>
        <w:t xml:space="preserve"> </w:t>
      </w:r>
      <w:r w:rsidR="00F04679" w:rsidRPr="00244959">
        <w:rPr>
          <w:rFonts w:ascii="Arial" w:eastAsia="Calibri" w:hAnsi="Arial" w:cs="Arial"/>
          <w:b/>
          <w:sz w:val="40"/>
          <w:szCs w:val="32"/>
        </w:rPr>
        <w:t>application</w:t>
      </w:r>
      <w:r w:rsidR="008C05CE" w:rsidRPr="00244959">
        <w:rPr>
          <w:rFonts w:ascii="Arial" w:eastAsia="Calibri" w:hAnsi="Arial" w:cs="Arial"/>
          <w:b/>
          <w:sz w:val="40"/>
          <w:szCs w:val="32"/>
        </w:rPr>
        <w:t xml:space="preserve"> </w:t>
      </w:r>
      <w:r w:rsidR="00F04679" w:rsidRPr="00244959">
        <w:rPr>
          <w:rFonts w:ascii="Arial" w:eastAsia="Calibri" w:hAnsi="Arial" w:cs="Arial"/>
          <w:b/>
          <w:sz w:val="40"/>
          <w:szCs w:val="32"/>
        </w:rPr>
        <w:t>for</w:t>
      </w:r>
      <w:r w:rsidR="008C05CE" w:rsidRPr="00244959">
        <w:rPr>
          <w:rFonts w:ascii="Arial" w:eastAsia="Calibri" w:hAnsi="Arial" w:cs="Arial"/>
          <w:b/>
          <w:sz w:val="40"/>
          <w:szCs w:val="32"/>
        </w:rPr>
        <w:t xml:space="preserve"> </w:t>
      </w:r>
      <w:r w:rsidR="00F04679" w:rsidRPr="00244959">
        <w:rPr>
          <w:rFonts w:ascii="Arial" w:eastAsia="Calibri" w:hAnsi="Arial" w:cs="Arial"/>
          <w:b/>
          <w:sz w:val="40"/>
          <w:szCs w:val="32"/>
        </w:rPr>
        <w:t>selection</w:t>
      </w:r>
      <w:r w:rsidR="008C05CE" w:rsidRPr="00244959">
        <w:rPr>
          <w:rFonts w:ascii="Arial" w:eastAsia="Calibri" w:hAnsi="Arial" w:cs="Arial"/>
          <w:b/>
          <w:sz w:val="40"/>
          <w:szCs w:val="32"/>
        </w:rPr>
        <w:t xml:space="preserve"> </w:t>
      </w:r>
      <w:r w:rsidR="00F04679" w:rsidRPr="00244959">
        <w:rPr>
          <w:rFonts w:ascii="Arial" w:eastAsia="Calibri" w:hAnsi="Arial" w:cs="Arial"/>
          <w:b/>
          <w:sz w:val="40"/>
          <w:szCs w:val="32"/>
        </w:rPr>
        <w:t>and</w:t>
      </w:r>
      <w:r w:rsidR="008C05CE" w:rsidRPr="00244959">
        <w:rPr>
          <w:rFonts w:ascii="Arial" w:eastAsia="Calibri" w:hAnsi="Arial" w:cs="Arial"/>
          <w:b/>
          <w:sz w:val="40"/>
          <w:szCs w:val="32"/>
        </w:rPr>
        <w:t xml:space="preserve"> </w:t>
      </w:r>
      <w:r w:rsidR="00F04679" w:rsidRPr="00244959">
        <w:rPr>
          <w:rFonts w:ascii="Arial" w:eastAsia="Calibri" w:hAnsi="Arial" w:cs="Arial"/>
          <w:b/>
          <w:sz w:val="40"/>
          <w:szCs w:val="32"/>
        </w:rPr>
        <w:t>recognition</w:t>
      </w:r>
      <w:r w:rsidR="008C05CE" w:rsidRPr="00244959">
        <w:rPr>
          <w:rFonts w:ascii="Arial" w:eastAsia="Calibri" w:hAnsi="Arial" w:cs="Arial"/>
          <w:b/>
          <w:sz w:val="40"/>
          <w:szCs w:val="32"/>
        </w:rPr>
        <w:t xml:space="preserve"> </w:t>
      </w:r>
      <w:r w:rsidR="00F04679" w:rsidRPr="00244959">
        <w:rPr>
          <w:rFonts w:ascii="Arial" w:eastAsia="Calibri" w:hAnsi="Arial" w:cs="Arial"/>
          <w:b/>
          <w:sz w:val="40"/>
          <w:szCs w:val="32"/>
        </w:rPr>
        <w:t>of</w:t>
      </w:r>
      <w:r w:rsidR="008C05CE" w:rsidRPr="00244959">
        <w:rPr>
          <w:rFonts w:ascii="Arial" w:eastAsia="Calibri" w:hAnsi="Arial" w:cs="Arial"/>
          <w:b/>
          <w:sz w:val="40"/>
          <w:szCs w:val="32"/>
        </w:rPr>
        <w:t xml:space="preserve"> </w:t>
      </w:r>
      <w:r w:rsidR="00F04679" w:rsidRPr="00244959">
        <w:rPr>
          <w:rFonts w:ascii="Arial" w:eastAsia="Calibri" w:hAnsi="Arial" w:cs="Arial"/>
          <w:b/>
          <w:sz w:val="40"/>
          <w:szCs w:val="32"/>
        </w:rPr>
        <w:t>digital</w:t>
      </w:r>
      <w:r w:rsidR="008C05CE" w:rsidRPr="00244959">
        <w:rPr>
          <w:rFonts w:ascii="Arial" w:eastAsia="Calibri" w:hAnsi="Arial" w:cs="Arial"/>
          <w:b/>
          <w:sz w:val="40"/>
          <w:szCs w:val="32"/>
        </w:rPr>
        <w:t xml:space="preserve"> </w:t>
      </w:r>
      <w:r w:rsidR="00F04679" w:rsidRPr="00244959">
        <w:rPr>
          <w:rFonts w:ascii="Arial" w:eastAsia="Calibri" w:hAnsi="Arial" w:cs="Arial"/>
          <w:b/>
          <w:sz w:val="40"/>
          <w:szCs w:val="32"/>
        </w:rPr>
        <w:t>and</w:t>
      </w:r>
      <w:r w:rsidR="008C05CE" w:rsidRPr="00244959">
        <w:rPr>
          <w:rFonts w:ascii="Arial" w:eastAsia="Calibri" w:hAnsi="Arial" w:cs="Arial"/>
          <w:b/>
          <w:sz w:val="40"/>
          <w:szCs w:val="32"/>
        </w:rPr>
        <w:t xml:space="preserve"> </w:t>
      </w:r>
      <w:r w:rsidR="00F04679" w:rsidRPr="00244959">
        <w:rPr>
          <w:rFonts w:ascii="Arial" w:eastAsia="Calibri" w:hAnsi="Arial" w:cs="Arial"/>
          <w:b/>
          <w:sz w:val="40"/>
          <w:szCs w:val="32"/>
        </w:rPr>
        <w:t>symbolic</w:t>
      </w:r>
      <w:r w:rsidR="008C05CE" w:rsidRPr="00244959">
        <w:rPr>
          <w:rFonts w:ascii="Arial" w:eastAsia="Calibri" w:hAnsi="Arial" w:cs="Arial"/>
          <w:b/>
          <w:sz w:val="40"/>
          <w:szCs w:val="32"/>
        </w:rPr>
        <w:t xml:space="preserve"> </w:t>
      </w:r>
      <w:r w:rsidR="00F04679" w:rsidRPr="00244959">
        <w:rPr>
          <w:rFonts w:ascii="Arial" w:eastAsia="Calibri" w:hAnsi="Arial" w:cs="Arial"/>
          <w:b/>
          <w:sz w:val="40"/>
          <w:szCs w:val="32"/>
        </w:rPr>
        <w:t>information</w:t>
      </w:r>
      <w:r w:rsidR="008C05CE" w:rsidRPr="00244959">
        <w:rPr>
          <w:rFonts w:ascii="Arial" w:eastAsia="Calibri" w:hAnsi="Arial" w:cs="Arial"/>
          <w:b/>
          <w:sz w:val="40"/>
          <w:szCs w:val="32"/>
        </w:rPr>
        <w:t xml:space="preserve"> </w:t>
      </w:r>
      <w:proofErr w:type="spellStart"/>
      <w:r w:rsidR="00F04679" w:rsidRPr="00244959">
        <w:rPr>
          <w:rFonts w:ascii="Arial" w:eastAsia="Calibri" w:hAnsi="Arial" w:cs="Arial"/>
          <w:b/>
          <w:sz w:val="40"/>
          <w:szCs w:val="32"/>
        </w:rPr>
        <w:t>of</w:t>
      </w:r>
      <w:proofErr w:type="spellEnd"/>
      <w:r w:rsidR="008C05CE" w:rsidRPr="00244959">
        <w:rPr>
          <w:rFonts w:ascii="Arial" w:eastAsia="Calibri" w:hAnsi="Arial" w:cs="Arial"/>
          <w:b/>
          <w:sz w:val="40"/>
          <w:szCs w:val="32"/>
        </w:rPr>
        <w:t xml:space="preserve"> </w:t>
      </w:r>
      <w:proofErr w:type="spellStart"/>
      <w:r w:rsidR="00F04679" w:rsidRPr="00244959">
        <w:rPr>
          <w:rFonts w:ascii="Arial" w:eastAsia="Calibri" w:hAnsi="Arial" w:cs="Arial"/>
          <w:b/>
          <w:sz w:val="40"/>
          <w:szCs w:val="32"/>
        </w:rPr>
        <w:t>car</w:t>
      </w:r>
      <w:proofErr w:type="spellEnd"/>
      <w:r w:rsidR="008C05CE" w:rsidRPr="00244959">
        <w:rPr>
          <w:rFonts w:ascii="Arial" w:eastAsia="Calibri" w:hAnsi="Arial" w:cs="Arial"/>
          <w:b/>
          <w:sz w:val="40"/>
          <w:szCs w:val="32"/>
        </w:rPr>
        <w:t xml:space="preserve"> </w:t>
      </w:r>
      <w:proofErr w:type="spellStart"/>
      <w:r w:rsidR="00F04679" w:rsidRPr="00244959">
        <w:rPr>
          <w:rFonts w:ascii="Arial" w:eastAsia="Calibri" w:hAnsi="Arial" w:cs="Arial"/>
          <w:b/>
          <w:sz w:val="40"/>
          <w:szCs w:val="32"/>
        </w:rPr>
        <w:t>license</w:t>
      </w:r>
      <w:proofErr w:type="spellEnd"/>
      <w:r w:rsidR="008C05CE" w:rsidRPr="00244959">
        <w:rPr>
          <w:rFonts w:ascii="Arial" w:eastAsia="Calibri" w:hAnsi="Arial" w:cs="Arial"/>
          <w:b/>
          <w:sz w:val="40"/>
          <w:szCs w:val="32"/>
        </w:rPr>
        <w:t xml:space="preserve"> </w:t>
      </w:r>
      <w:proofErr w:type="spellStart"/>
      <w:r w:rsidR="00F04679" w:rsidRPr="00244959">
        <w:rPr>
          <w:rFonts w:ascii="Arial" w:eastAsia="Calibri" w:hAnsi="Arial" w:cs="Arial"/>
          <w:b/>
          <w:sz w:val="40"/>
          <w:szCs w:val="32"/>
        </w:rPr>
        <w:t>plates</w:t>
      </w:r>
      <w:proofErr w:type="spellEnd"/>
    </w:p>
    <w:p w14:paraId="431B2989" w14:textId="77777777" w:rsidR="00CC269C" w:rsidRPr="00244959" w:rsidRDefault="00CC269C" w:rsidP="00244959">
      <w:pPr>
        <w:spacing w:line="240" w:lineRule="auto"/>
        <w:ind w:firstLine="0"/>
        <w:rPr>
          <w:rFonts w:ascii="Arial" w:hAnsi="Arial" w:cs="Arial"/>
        </w:rPr>
      </w:pPr>
    </w:p>
    <w:p w14:paraId="147408A8" w14:textId="77777777" w:rsidR="00244959" w:rsidRPr="00244959" w:rsidRDefault="00244959" w:rsidP="00244959">
      <w:pPr>
        <w:spacing w:line="240" w:lineRule="auto"/>
        <w:ind w:right="-24" w:firstLine="0"/>
        <w:jc w:val="center"/>
        <w:rPr>
          <w:rFonts w:ascii="Arial" w:hAnsi="Arial" w:cs="Arial"/>
          <w:lang w:eastAsia="en-US" w:bidi="en-US"/>
        </w:rPr>
      </w:pPr>
      <w:r w:rsidRPr="00244959">
        <w:rPr>
          <w:rFonts w:ascii="Arial" w:hAnsi="Arial" w:cs="Arial"/>
          <w:lang w:eastAsia="en-US" w:bidi="en-US"/>
        </w:rPr>
        <w:t>спеціальність: 123 – Комп’ютерна інженерія</w:t>
      </w:r>
    </w:p>
    <w:p w14:paraId="427CE37B" w14:textId="77777777" w:rsidR="00244959" w:rsidRPr="00244959" w:rsidRDefault="00244959" w:rsidP="00244959">
      <w:pPr>
        <w:spacing w:line="240" w:lineRule="auto"/>
        <w:ind w:right="-24" w:firstLine="0"/>
        <w:jc w:val="center"/>
        <w:rPr>
          <w:rFonts w:ascii="Arial" w:hAnsi="Arial" w:cs="Arial"/>
          <w:lang w:eastAsia="en-US" w:bidi="en-US"/>
        </w:rPr>
      </w:pPr>
      <w:r w:rsidRPr="00244959">
        <w:rPr>
          <w:rFonts w:ascii="Arial" w:hAnsi="Arial" w:cs="Arial"/>
          <w:lang w:eastAsia="en-US" w:bidi="en-US"/>
        </w:rPr>
        <w:t>освітньо-професійна програма – Комп’ютерна інженерія</w:t>
      </w:r>
    </w:p>
    <w:p w14:paraId="4C2FC657" w14:textId="77777777" w:rsidR="00244959" w:rsidRPr="00244959" w:rsidRDefault="00244959" w:rsidP="00244959">
      <w:pPr>
        <w:spacing w:line="240" w:lineRule="auto"/>
        <w:ind w:right="-24" w:firstLine="0"/>
        <w:jc w:val="center"/>
        <w:rPr>
          <w:rFonts w:ascii="Arial" w:hAnsi="Arial" w:cs="Arial"/>
          <w:lang w:eastAsia="en-US" w:bidi="en-US"/>
        </w:rPr>
      </w:pPr>
    </w:p>
    <w:p w14:paraId="5FD8DD95" w14:textId="77777777" w:rsidR="00244959" w:rsidRPr="00244959" w:rsidRDefault="00244959" w:rsidP="00244959">
      <w:pPr>
        <w:spacing w:line="240" w:lineRule="auto"/>
        <w:ind w:right="-24" w:firstLine="0"/>
        <w:jc w:val="center"/>
        <w:rPr>
          <w:rFonts w:ascii="Arial" w:hAnsi="Arial" w:cs="Arial"/>
          <w:sz w:val="24"/>
          <w:lang w:eastAsia="en-US" w:bidi="en-US"/>
        </w:rPr>
      </w:pPr>
      <w:r w:rsidRPr="00244959">
        <w:rPr>
          <w:rFonts w:ascii="Arial" w:hAnsi="Arial" w:cs="Arial"/>
          <w:sz w:val="24"/>
          <w:szCs w:val="22"/>
          <w:lang w:eastAsia="en-US" w:bidi="en-US"/>
        </w:rPr>
        <w:t xml:space="preserve">Кваліфікаційна робота </w:t>
      </w:r>
    </w:p>
    <w:p w14:paraId="04153DEC" w14:textId="77777777" w:rsidR="00CC269C" w:rsidRPr="00244959" w:rsidRDefault="00CC269C" w:rsidP="00CC269C">
      <w:pPr>
        <w:spacing w:line="240" w:lineRule="auto"/>
        <w:ind w:left="4253"/>
        <w:rPr>
          <w:rFonts w:ascii="Arial" w:hAnsi="Arial" w:cs="Arial"/>
        </w:rPr>
      </w:pPr>
    </w:p>
    <w:p w14:paraId="3DF52F59" w14:textId="77777777" w:rsidR="00CC269C" w:rsidRPr="00244959" w:rsidRDefault="00CC269C" w:rsidP="00CC269C">
      <w:pPr>
        <w:spacing w:line="240" w:lineRule="auto"/>
        <w:ind w:left="4253"/>
        <w:rPr>
          <w:rFonts w:ascii="Arial" w:hAnsi="Arial" w:cs="Arial"/>
        </w:rPr>
      </w:pPr>
    </w:p>
    <w:p w14:paraId="02262E0C" w14:textId="77777777" w:rsidR="00CC269C" w:rsidRPr="00244959" w:rsidRDefault="00CC269C" w:rsidP="00CC269C">
      <w:pPr>
        <w:spacing w:line="240" w:lineRule="auto"/>
        <w:ind w:left="4253"/>
        <w:rPr>
          <w:rFonts w:ascii="Arial" w:hAnsi="Arial" w:cs="Arial"/>
        </w:rPr>
      </w:pPr>
    </w:p>
    <w:p w14:paraId="0DC12521" w14:textId="25C48C79" w:rsidR="00CC269C" w:rsidRPr="00244959" w:rsidRDefault="00244959" w:rsidP="00CC269C">
      <w:pPr>
        <w:spacing w:line="240" w:lineRule="auto"/>
        <w:ind w:left="4253"/>
        <w:rPr>
          <w:rFonts w:ascii="Arial" w:hAnsi="Arial" w:cs="Arial"/>
          <w:szCs w:val="28"/>
        </w:rPr>
      </w:pPr>
      <w:r w:rsidRPr="00244959">
        <w:rPr>
          <w:rFonts w:ascii="Arial" w:hAnsi="Arial" w:cs="Arial"/>
          <w:lang/>
        </w:rPr>
        <w:t>Виконав:</w:t>
      </w:r>
      <w:r w:rsidR="008C05CE" w:rsidRPr="00244959">
        <w:rPr>
          <w:rFonts w:ascii="Arial" w:hAnsi="Arial" w:cs="Arial"/>
        </w:rPr>
        <w:t xml:space="preserve"> </w:t>
      </w:r>
      <w:r w:rsidR="00CC269C" w:rsidRPr="00244959">
        <w:rPr>
          <w:rFonts w:ascii="Arial" w:hAnsi="Arial" w:cs="Arial"/>
          <w:szCs w:val="28"/>
        </w:rPr>
        <w:t>студент</w:t>
      </w:r>
      <w:r w:rsidR="008C05CE" w:rsidRPr="00244959">
        <w:rPr>
          <w:rFonts w:ascii="Arial" w:hAnsi="Arial" w:cs="Arial"/>
          <w:szCs w:val="28"/>
        </w:rPr>
        <w:t xml:space="preserve"> </w:t>
      </w:r>
      <w:r w:rsidR="00CC269C" w:rsidRPr="00244959">
        <w:rPr>
          <w:rFonts w:ascii="Arial" w:hAnsi="Arial" w:cs="Arial"/>
          <w:szCs w:val="28"/>
        </w:rPr>
        <w:t>групи</w:t>
      </w:r>
      <w:r w:rsidR="008C05CE" w:rsidRPr="00244959">
        <w:rPr>
          <w:rFonts w:ascii="Arial" w:hAnsi="Arial" w:cs="Arial"/>
          <w:szCs w:val="28"/>
        </w:rPr>
        <w:t xml:space="preserve"> </w:t>
      </w:r>
      <w:r w:rsidR="00CC269C" w:rsidRPr="00244959">
        <w:rPr>
          <w:rFonts w:ascii="Arial" w:hAnsi="Arial" w:cs="Arial"/>
          <w:szCs w:val="28"/>
        </w:rPr>
        <w:t>КІ-41</w:t>
      </w:r>
    </w:p>
    <w:p w14:paraId="109AA949" w14:textId="66C50A05" w:rsidR="00CC269C" w:rsidRPr="00244959" w:rsidRDefault="00F04679" w:rsidP="00CC269C">
      <w:pPr>
        <w:spacing w:line="240" w:lineRule="auto"/>
        <w:ind w:left="4253"/>
        <w:rPr>
          <w:rFonts w:ascii="Arial" w:hAnsi="Arial" w:cs="Arial"/>
        </w:rPr>
      </w:pPr>
      <w:r w:rsidRPr="00244959">
        <w:rPr>
          <w:rFonts w:ascii="Arial" w:hAnsi="Arial" w:cs="Arial"/>
        </w:rPr>
        <w:t>Воротній</w:t>
      </w:r>
      <w:r w:rsidR="008C05CE" w:rsidRPr="00244959">
        <w:rPr>
          <w:rFonts w:ascii="Arial" w:hAnsi="Arial" w:cs="Arial"/>
        </w:rPr>
        <w:t xml:space="preserve"> </w:t>
      </w:r>
      <w:r w:rsidRPr="00244959">
        <w:rPr>
          <w:rFonts w:ascii="Arial" w:hAnsi="Arial" w:cs="Arial"/>
        </w:rPr>
        <w:t>Владислав</w:t>
      </w:r>
      <w:r w:rsidR="008C05CE" w:rsidRPr="00244959">
        <w:rPr>
          <w:rFonts w:ascii="Arial" w:hAnsi="Arial" w:cs="Arial"/>
        </w:rPr>
        <w:t xml:space="preserve"> </w:t>
      </w:r>
      <w:r w:rsidRPr="00244959">
        <w:rPr>
          <w:rFonts w:ascii="Arial" w:hAnsi="Arial" w:cs="Arial"/>
        </w:rPr>
        <w:t>Андрійович</w:t>
      </w:r>
    </w:p>
    <w:p w14:paraId="185D13DD" w14:textId="14871AD3" w:rsidR="00CC269C" w:rsidRPr="00244959" w:rsidRDefault="008C05CE" w:rsidP="00CC269C">
      <w:pPr>
        <w:spacing w:line="240" w:lineRule="auto"/>
        <w:ind w:left="4253"/>
        <w:rPr>
          <w:rFonts w:ascii="Arial" w:hAnsi="Arial" w:cs="Arial"/>
          <w:szCs w:val="28"/>
        </w:rPr>
      </w:pPr>
      <w:r w:rsidRPr="00244959">
        <w:rPr>
          <w:rFonts w:ascii="Arial" w:hAnsi="Arial" w:cs="Arial"/>
          <w:szCs w:val="28"/>
        </w:rPr>
        <w:t xml:space="preserve"> </w:t>
      </w:r>
    </w:p>
    <w:p w14:paraId="5F61E297" w14:textId="77777777" w:rsidR="00244959" w:rsidRPr="00244959" w:rsidRDefault="00244959" w:rsidP="00244959">
      <w:pPr>
        <w:spacing w:line="240" w:lineRule="auto"/>
        <w:ind w:left="4253"/>
        <w:rPr>
          <w:rFonts w:ascii="Arial" w:hAnsi="Arial" w:cs="Arial"/>
          <w:szCs w:val="28"/>
          <w:lang/>
        </w:rPr>
      </w:pPr>
      <w:r w:rsidRPr="00244959">
        <w:rPr>
          <w:rFonts w:ascii="Arial" w:hAnsi="Arial" w:cs="Arial"/>
          <w:szCs w:val="28"/>
          <w:lang/>
        </w:rPr>
        <w:t xml:space="preserve">Науковий керівник </w:t>
      </w:r>
    </w:p>
    <w:p w14:paraId="45CFBD8E" w14:textId="3867E47D" w:rsidR="00CC269C" w:rsidRPr="00244959" w:rsidRDefault="00244959" w:rsidP="00CC269C">
      <w:pPr>
        <w:spacing w:line="240" w:lineRule="auto"/>
        <w:ind w:left="4253"/>
        <w:rPr>
          <w:rFonts w:ascii="Arial" w:hAnsi="Arial" w:cs="Arial"/>
          <w:szCs w:val="28"/>
        </w:rPr>
      </w:pPr>
      <w:r w:rsidRPr="00244959">
        <w:rPr>
          <w:rFonts w:ascii="Arial" w:hAnsi="Arial" w:cs="Arial"/>
          <w:szCs w:val="28"/>
        </w:rPr>
        <w:t xml:space="preserve">к.т.н. </w:t>
      </w:r>
      <w:r w:rsidR="00CC269C" w:rsidRPr="00244959">
        <w:rPr>
          <w:rFonts w:ascii="Arial" w:hAnsi="Arial" w:cs="Arial"/>
          <w:szCs w:val="28"/>
        </w:rPr>
        <w:t>Батько</w:t>
      </w:r>
      <w:r w:rsidR="008C05CE" w:rsidRPr="00244959">
        <w:rPr>
          <w:rFonts w:ascii="Arial" w:hAnsi="Arial" w:cs="Arial"/>
          <w:szCs w:val="28"/>
        </w:rPr>
        <w:t xml:space="preserve"> </w:t>
      </w:r>
      <w:r w:rsidR="00CC269C" w:rsidRPr="00244959">
        <w:rPr>
          <w:rFonts w:ascii="Arial" w:hAnsi="Arial" w:cs="Arial"/>
          <w:szCs w:val="28"/>
        </w:rPr>
        <w:t>Ю.М.</w:t>
      </w:r>
    </w:p>
    <w:p w14:paraId="4DA7DA3C" w14:textId="77777777" w:rsidR="00CC269C" w:rsidRPr="00244959" w:rsidRDefault="00CC269C" w:rsidP="00CC269C">
      <w:pPr>
        <w:spacing w:line="240" w:lineRule="auto"/>
        <w:ind w:left="3969"/>
        <w:rPr>
          <w:rFonts w:ascii="Arial" w:hAnsi="Arial" w:cs="Arial"/>
          <w:szCs w:val="28"/>
        </w:rPr>
      </w:pPr>
    </w:p>
    <w:p w14:paraId="3B6C0DFB" w14:textId="77777777" w:rsidR="00CC269C" w:rsidRPr="00244959" w:rsidRDefault="00CC269C" w:rsidP="00CC269C">
      <w:pPr>
        <w:spacing w:line="240" w:lineRule="auto"/>
        <w:rPr>
          <w:rFonts w:ascii="Arial" w:hAnsi="Arial" w:cs="Arial"/>
          <w:sz w:val="16"/>
          <w:szCs w:val="16"/>
        </w:rPr>
      </w:pPr>
    </w:p>
    <w:p w14:paraId="3B613C63" w14:textId="77777777" w:rsidR="00CC269C" w:rsidRPr="00244959" w:rsidRDefault="00CC269C" w:rsidP="00CC269C">
      <w:pPr>
        <w:spacing w:line="240" w:lineRule="auto"/>
        <w:rPr>
          <w:rFonts w:ascii="Arial" w:hAnsi="Arial" w:cs="Arial"/>
          <w:sz w:val="16"/>
          <w:szCs w:val="16"/>
        </w:rPr>
      </w:pPr>
    </w:p>
    <w:p w14:paraId="1C567284" w14:textId="77777777" w:rsidR="00CC269C" w:rsidRPr="00244959" w:rsidRDefault="00CC269C" w:rsidP="00CC269C">
      <w:pPr>
        <w:spacing w:line="240" w:lineRule="auto"/>
        <w:rPr>
          <w:rFonts w:ascii="Arial" w:hAnsi="Arial" w:cs="Arial"/>
          <w:sz w:val="16"/>
          <w:szCs w:val="16"/>
        </w:rPr>
      </w:pPr>
    </w:p>
    <w:p w14:paraId="66A524EA" w14:textId="77777777" w:rsidR="00CC269C" w:rsidRPr="00244959" w:rsidRDefault="00CC269C" w:rsidP="00CC269C">
      <w:pPr>
        <w:spacing w:line="240" w:lineRule="auto"/>
        <w:rPr>
          <w:rFonts w:ascii="Arial" w:hAnsi="Arial" w:cs="Arial"/>
          <w:szCs w:val="28"/>
        </w:rPr>
      </w:pPr>
    </w:p>
    <w:p w14:paraId="0E9673E9" w14:textId="77777777" w:rsidR="00244959" w:rsidRPr="00244959" w:rsidRDefault="00244959" w:rsidP="00244959">
      <w:pPr>
        <w:spacing w:line="240" w:lineRule="auto"/>
        <w:ind w:right="-24" w:firstLine="0"/>
        <w:rPr>
          <w:rFonts w:ascii="Arial" w:hAnsi="Arial" w:cs="Arial"/>
          <w:sz w:val="24"/>
          <w:lang w:eastAsia="en-US" w:bidi="en-US"/>
        </w:rPr>
      </w:pPr>
      <w:r w:rsidRPr="00244959">
        <w:rPr>
          <w:rFonts w:ascii="Arial" w:hAnsi="Arial" w:cs="Arial"/>
          <w:sz w:val="24"/>
          <w:lang w:eastAsia="en-US" w:bidi="en-US"/>
        </w:rPr>
        <w:t xml:space="preserve">Кваліфікаційну роботу допущено  </w:t>
      </w:r>
    </w:p>
    <w:p w14:paraId="3CE976BB" w14:textId="77777777" w:rsidR="00244959" w:rsidRPr="00244959" w:rsidRDefault="00244959" w:rsidP="00244959">
      <w:pPr>
        <w:spacing w:line="240" w:lineRule="auto"/>
        <w:ind w:right="-24" w:firstLine="0"/>
        <w:rPr>
          <w:rFonts w:ascii="Arial" w:hAnsi="Arial" w:cs="Arial"/>
          <w:sz w:val="24"/>
          <w:lang w:eastAsia="en-US" w:bidi="en-US"/>
        </w:rPr>
      </w:pPr>
      <w:r w:rsidRPr="00244959">
        <w:rPr>
          <w:rFonts w:ascii="Arial" w:hAnsi="Arial" w:cs="Arial"/>
          <w:sz w:val="24"/>
          <w:lang w:eastAsia="en-US" w:bidi="en-US"/>
        </w:rPr>
        <w:t xml:space="preserve">до захисту: </w:t>
      </w:r>
    </w:p>
    <w:p w14:paraId="637CA98A" w14:textId="77777777" w:rsidR="00244959" w:rsidRPr="00244959" w:rsidRDefault="00244959" w:rsidP="00244959">
      <w:pPr>
        <w:spacing w:line="240" w:lineRule="auto"/>
        <w:ind w:right="-24" w:firstLine="0"/>
        <w:rPr>
          <w:rFonts w:ascii="Arial" w:hAnsi="Arial" w:cs="Arial"/>
          <w:sz w:val="24"/>
          <w:lang w:eastAsia="en-US" w:bidi="en-US"/>
        </w:rPr>
      </w:pPr>
    </w:p>
    <w:p w14:paraId="40810985" w14:textId="77777777" w:rsidR="00244959" w:rsidRPr="00244959" w:rsidRDefault="00244959" w:rsidP="00244959">
      <w:pPr>
        <w:spacing w:line="240" w:lineRule="auto"/>
        <w:ind w:right="-24" w:firstLine="0"/>
        <w:rPr>
          <w:rFonts w:ascii="Arial" w:hAnsi="Arial" w:cs="Arial"/>
          <w:sz w:val="24"/>
          <w:lang w:eastAsia="en-US" w:bidi="en-US"/>
        </w:rPr>
      </w:pPr>
      <w:r w:rsidRPr="00244959">
        <w:rPr>
          <w:rFonts w:ascii="Arial" w:hAnsi="Arial" w:cs="Arial"/>
          <w:sz w:val="24"/>
          <w:lang w:eastAsia="en-US" w:bidi="en-US"/>
        </w:rPr>
        <w:t xml:space="preserve">"___" _______________ 20___ р. </w:t>
      </w:r>
    </w:p>
    <w:p w14:paraId="31570CDB" w14:textId="77777777" w:rsidR="00244959" w:rsidRPr="00244959" w:rsidRDefault="00244959" w:rsidP="00244959">
      <w:pPr>
        <w:spacing w:line="240" w:lineRule="auto"/>
        <w:ind w:right="-24" w:firstLine="0"/>
        <w:rPr>
          <w:rFonts w:ascii="Arial" w:hAnsi="Arial" w:cs="Arial"/>
          <w:sz w:val="24"/>
          <w:lang w:eastAsia="en-US" w:bidi="en-US"/>
        </w:rPr>
      </w:pPr>
    </w:p>
    <w:p w14:paraId="739509B8" w14:textId="77777777" w:rsidR="00244959" w:rsidRPr="00244959" w:rsidRDefault="00244959" w:rsidP="00244959">
      <w:pPr>
        <w:spacing w:line="240" w:lineRule="auto"/>
        <w:ind w:right="-24" w:firstLine="0"/>
        <w:rPr>
          <w:rFonts w:ascii="Arial" w:hAnsi="Arial" w:cs="Arial"/>
          <w:sz w:val="24"/>
          <w:lang w:eastAsia="en-US" w:bidi="en-US"/>
        </w:rPr>
      </w:pPr>
      <w:r w:rsidRPr="00244959">
        <w:rPr>
          <w:rFonts w:ascii="Arial" w:hAnsi="Arial" w:cs="Arial"/>
          <w:sz w:val="24"/>
          <w:lang w:eastAsia="en-US" w:bidi="en-US"/>
        </w:rPr>
        <w:t xml:space="preserve">Завідувач кафедри </w:t>
      </w:r>
    </w:p>
    <w:p w14:paraId="37A2C1B8" w14:textId="77777777" w:rsidR="00244959" w:rsidRPr="00244959" w:rsidRDefault="00244959" w:rsidP="00244959">
      <w:pPr>
        <w:spacing w:line="240" w:lineRule="auto"/>
        <w:ind w:right="-24" w:firstLine="0"/>
        <w:rPr>
          <w:rFonts w:ascii="Arial" w:hAnsi="Arial" w:cs="Arial"/>
          <w:sz w:val="24"/>
          <w:lang w:eastAsia="en-US" w:bidi="en-US"/>
        </w:rPr>
      </w:pPr>
      <w:r w:rsidRPr="00244959">
        <w:rPr>
          <w:rFonts w:ascii="Arial" w:hAnsi="Arial" w:cs="Arial"/>
          <w:sz w:val="24"/>
          <w:lang w:eastAsia="en-US" w:bidi="en-US"/>
        </w:rPr>
        <w:t>______________О.Л. Дубчак</w:t>
      </w:r>
    </w:p>
    <w:p w14:paraId="688601EB" w14:textId="77777777" w:rsidR="00CC269C" w:rsidRDefault="00CC269C" w:rsidP="00CC269C">
      <w:pPr>
        <w:spacing w:line="240" w:lineRule="auto"/>
        <w:rPr>
          <w:rFonts w:ascii="Arial" w:hAnsi="Arial" w:cs="Arial"/>
          <w:szCs w:val="28"/>
        </w:rPr>
      </w:pPr>
    </w:p>
    <w:p w14:paraId="45AEF21E" w14:textId="77777777" w:rsidR="00244959" w:rsidRPr="00244959" w:rsidRDefault="00244959" w:rsidP="00CC269C">
      <w:pPr>
        <w:spacing w:line="240" w:lineRule="auto"/>
        <w:rPr>
          <w:rFonts w:ascii="Arial" w:hAnsi="Arial" w:cs="Arial"/>
          <w:szCs w:val="28"/>
        </w:rPr>
      </w:pPr>
    </w:p>
    <w:p w14:paraId="78047733" w14:textId="12D2A100" w:rsidR="00CC269C" w:rsidRPr="00244959" w:rsidRDefault="00244959" w:rsidP="00244959">
      <w:pPr>
        <w:spacing w:line="240" w:lineRule="auto"/>
        <w:ind w:firstLine="0"/>
        <w:jc w:val="center"/>
        <w:rPr>
          <w:rFonts w:ascii="Arial" w:hAnsi="Arial" w:cs="Arial"/>
          <w:szCs w:val="28"/>
        </w:rPr>
      </w:pPr>
      <w:r w:rsidRPr="00244959">
        <w:rPr>
          <w:rFonts w:ascii="Arial" w:hAnsi="Arial" w:cs="Arial"/>
          <w:szCs w:val="28"/>
        </w:rPr>
        <w:t xml:space="preserve">ТЕРНОІПЛЬ- </w:t>
      </w:r>
      <w:r w:rsidR="00CC269C" w:rsidRPr="00244959">
        <w:rPr>
          <w:rFonts w:ascii="Arial" w:hAnsi="Arial" w:cs="Arial"/>
          <w:szCs w:val="28"/>
        </w:rPr>
        <w:t>202</w:t>
      </w:r>
      <w:r w:rsidR="006F733F" w:rsidRPr="00244959">
        <w:rPr>
          <w:rFonts w:ascii="Arial" w:hAnsi="Arial" w:cs="Arial"/>
          <w:szCs w:val="28"/>
        </w:rPr>
        <w:t>4</w:t>
      </w:r>
    </w:p>
    <w:p w14:paraId="63D806A5" w14:textId="1CAE0918" w:rsidR="00F14DCB" w:rsidRPr="003A7A0F" w:rsidRDefault="00EA6B55" w:rsidP="00F14DCB">
      <w:pPr>
        <w:pStyle w:val="a9"/>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b/>
          <w:bCs/>
          <w:sz w:val="28"/>
          <w:szCs w:val="28"/>
        </w:rPr>
      </w:pPr>
      <w:r w:rsidRPr="003A7A0F">
        <w:br w:type="page"/>
      </w:r>
    </w:p>
    <w:p w14:paraId="4AA8234E" w14:textId="77777777" w:rsidR="00F14DCB" w:rsidRPr="003A7A0F" w:rsidRDefault="00F14DCB" w:rsidP="00F14DCB">
      <w:pPr>
        <w:pStyle w:val="a9"/>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bCs/>
        </w:rPr>
      </w:pPr>
    </w:p>
    <w:p w14:paraId="463A1D94" w14:textId="36A10ED6" w:rsidR="005758D7" w:rsidRPr="003A7A0F" w:rsidRDefault="005758D7" w:rsidP="005758D7">
      <w:pPr>
        <w:ind w:firstLine="0"/>
        <w:jc w:val="center"/>
        <w:rPr>
          <w:szCs w:val="28"/>
        </w:rPr>
      </w:pPr>
      <w:r w:rsidRPr="003A7A0F">
        <w:rPr>
          <w:szCs w:val="28"/>
        </w:rPr>
        <w:t>АНОТАЦІЯ</w:t>
      </w:r>
    </w:p>
    <w:p w14:paraId="76D8270D" w14:textId="77777777" w:rsidR="00511798" w:rsidRPr="003A7A0F" w:rsidRDefault="00511798" w:rsidP="000A5ED0">
      <w:pPr>
        <w:rPr>
          <w:szCs w:val="28"/>
        </w:rPr>
      </w:pPr>
    </w:p>
    <w:p w14:paraId="5D5F1203" w14:textId="77777777" w:rsidR="007156D4" w:rsidRPr="009A239F" w:rsidRDefault="007156D4" w:rsidP="000A5ED0">
      <w:pPr>
        <w:rPr>
          <w:szCs w:val="28"/>
        </w:rPr>
      </w:pPr>
    </w:p>
    <w:p w14:paraId="2342D356" w14:textId="12B897C8" w:rsidR="00831680" w:rsidRPr="009A239F" w:rsidRDefault="005B41B3" w:rsidP="007156D4">
      <w:pPr>
        <w:ind w:firstLine="900"/>
      </w:pPr>
      <w:bookmarkStart w:id="0" w:name="_Hlk136531309"/>
      <w:r w:rsidRPr="009A239F">
        <w:rPr>
          <w:szCs w:val="28"/>
        </w:rPr>
        <w:t>Кваліфікаційна</w:t>
      </w:r>
      <w:r w:rsidR="008C05CE" w:rsidRPr="009A239F">
        <w:rPr>
          <w:szCs w:val="28"/>
        </w:rPr>
        <w:t xml:space="preserve"> </w:t>
      </w:r>
      <w:r w:rsidRPr="009A239F">
        <w:rPr>
          <w:szCs w:val="28"/>
        </w:rPr>
        <w:t>робота</w:t>
      </w:r>
      <w:r w:rsidR="008C05CE" w:rsidRPr="009A239F">
        <w:rPr>
          <w:szCs w:val="28"/>
        </w:rPr>
        <w:t xml:space="preserve"> </w:t>
      </w:r>
      <w:r w:rsidRPr="009A239F">
        <w:rPr>
          <w:szCs w:val="28"/>
        </w:rPr>
        <w:t>на</w:t>
      </w:r>
      <w:r w:rsidR="008C05CE" w:rsidRPr="009A239F">
        <w:rPr>
          <w:szCs w:val="28"/>
        </w:rPr>
        <w:t xml:space="preserve"> </w:t>
      </w:r>
      <w:r w:rsidRPr="009A239F">
        <w:rPr>
          <w:szCs w:val="28"/>
        </w:rPr>
        <w:t>тему</w:t>
      </w:r>
      <w:r w:rsidR="008C05CE" w:rsidRPr="009A239F">
        <w:rPr>
          <w:szCs w:val="28"/>
        </w:rPr>
        <w:t xml:space="preserve"> </w:t>
      </w:r>
      <w:r w:rsidRPr="009A239F">
        <w:rPr>
          <w:szCs w:val="28"/>
        </w:rPr>
        <w:t>«</w:t>
      </w:r>
      <w:r w:rsidR="0090417E" w:rsidRPr="009A239F">
        <w:rPr>
          <w:bCs/>
          <w:iCs/>
          <w:szCs w:val="28"/>
        </w:rPr>
        <w:t xml:space="preserve">Програмний додаток розпізнавання </w:t>
      </w:r>
      <w:proofErr w:type="spellStart"/>
      <w:r w:rsidR="0090417E" w:rsidRPr="009A239F">
        <w:rPr>
          <w:bCs/>
          <w:iCs/>
          <w:szCs w:val="28"/>
        </w:rPr>
        <w:t>символьно</w:t>
      </w:r>
      <w:proofErr w:type="spellEnd"/>
      <w:r w:rsidR="0090417E" w:rsidRPr="009A239F">
        <w:rPr>
          <w:bCs/>
          <w:iCs/>
          <w:szCs w:val="28"/>
        </w:rPr>
        <w:t>-цифрової інформації транспортних засобів</w:t>
      </w:r>
      <w:r w:rsidRPr="009A239F">
        <w:rPr>
          <w:szCs w:val="28"/>
        </w:rPr>
        <w:t>»</w:t>
      </w:r>
      <w:r w:rsidR="008C05CE" w:rsidRPr="009A239F">
        <w:rPr>
          <w:szCs w:val="28"/>
        </w:rPr>
        <w:t xml:space="preserve"> </w:t>
      </w:r>
      <w:r w:rsidRPr="009A239F">
        <w:rPr>
          <w:szCs w:val="28"/>
        </w:rPr>
        <w:t>зі</w:t>
      </w:r>
      <w:r w:rsidR="008C05CE" w:rsidRPr="009A239F">
        <w:rPr>
          <w:szCs w:val="28"/>
        </w:rPr>
        <w:t xml:space="preserve"> </w:t>
      </w:r>
      <w:r w:rsidRPr="009A239F">
        <w:rPr>
          <w:szCs w:val="28"/>
        </w:rPr>
        <w:t>спеціальності</w:t>
      </w:r>
      <w:r w:rsidR="008C05CE" w:rsidRPr="009A239F">
        <w:rPr>
          <w:szCs w:val="28"/>
        </w:rPr>
        <w:t xml:space="preserve"> </w:t>
      </w:r>
      <w:r w:rsidRPr="009A239F">
        <w:rPr>
          <w:szCs w:val="28"/>
        </w:rPr>
        <w:t>123</w:t>
      </w:r>
      <w:r w:rsidR="008C05CE" w:rsidRPr="009A239F">
        <w:rPr>
          <w:szCs w:val="28"/>
        </w:rPr>
        <w:t xml:space="preserve"> </w:t>
      </w:r>
      <w:r w:rsidRPr="009A239F">
        <w:rPr>
          <w:szCs w:val="28"/>
        </w:rPr>
        <w:t>«Комп’ютерна</w:t>
      </w:r>
      <w:r w:rsidR="008C05CE" w:rsidRPr="009A239F">
        <w:rPr>
          <w:szCs w:val="28"/>
        </w:rPr>
        <w:t xml:space="preserve"> </w:t>
      </w:r>
      <w:r w:rsidRPr="009A239F">
        <w:rPr>
          <w:szCs w:val="28"/>
        </w:rPr>
        <w:t>інженерія»</w:t>
      </w:r>
      <w:r w:rsidR="008C05CE" w:rsidRPr="009A239F">
        <w:rPr>
          <w:szCs w:val="28"/>
        </w:rPr>
        <w:t xml:space="preserve"> </w:t>
      </w:r>
      <w:r w:rsidRPr="009A239F">
        <w:rPr>
          <w:szCs w:val="28"/>
        </w:rPr>
        <w:t>освітнього</w:t>
      </w:r>
      <w:r w:rsidR="008C05CE" w:rsidRPr="009A239F">
        <w:rPr>
          <w:szCs w:val="28"/>
        </w:rPr>
        <w:t xml:space="preserve"> </w:t>
      </w:r>
      <w:r w:rsidRPr="009A239F">
        <w:rPr>
          <w:szCs w:val="28"/>
        </w:rPr>
        <w:t>ступеня</w:t>
      </w:r>
      <w:r w:rsidR="008C05CE" w:rsidRPr="009A239F">
        <w:rPr>
          <w:szCs w:val="28"/>
        </w:rPr>
        <w:t xml:space="preserve"> </w:t>
      </w:r>
      <w:r w:rsidRPr="009A239F">
        <w:rPr>
          <w:szCs w:val="28"/>
        </w:rPr>
        <w:t>«бакалавр»</w:t>
      </w:r>
      <w:r w:rsidR="008C05CE" w:rsidRPr="009A239F">
        <w:rPr>
          <w:szCs w:val="28"/>
        </w:rPr>
        <w:t xml:space="preserve"> </w:t>
      </w:r>
      <w:r w:rsidRPr="009A239F">
        <w:rPr>
          <w:szCs w:val="28"/>
        </w:rPr>
        <w:t>містить</w:t>
      </w:r>
      <w:r w:rsidR="008C05CE" w:rsidRPr="009A239F">
        <w:rPr>
          <w:szCs w:val="28"/>
        </w:rPr>
        <w:t xml:space="preserve"> </w:t>
      </w:r>
      <w:r w:rsidR="009A239F" w:rsidRPr="009A239F">
        <w:t xml:space="preserve">69 </w:t>
      </w:r>
      <w:r w:rsidR="009A23BA" w:rsidRPr="009A239F">
        <w:t>сторін</w:t>
      </w:r>
      <w:r w:rsidR="009A239F" w:rsidRPr="009A239F">
        <w:t>ок</w:t>
      </w:r>
      <w:r w:rsidR="008C05CE" w:rsidRPr="009A239F">
        <w:t xml:space="preserve"> </w:t>
      </w:r>
      <w:r w:rsidR="009A23BA" w:rsidRPr="009A239F">
        <w:t>пояснюючої</w:t>
      </w:r>
      <w:r w:rsidR="008C05CE" w:rsidRPr="009A239F">
        <w:t xml:space="preserve"> </w:t>
      </w:r>
      <w:r w:rsidR="009A23BA" w:rsidRPr="009A239F">
        <w:t>записки,</w:t>
      </w:r>
      <w:r w:rsidR="008C05CE" w:rsidRPr="009A239F">
        <w:t xml:space="preserve"> </w:t>
      </w:r>
      <w:r w:rsidR="000A418E" w:rsidRPr="009A239F">
        <w:t>1</w:t>
      </w:r>
      <w:r w:rsidR="009A239F" w:rsidRPr="009A239F">
        <w:t>2</w:t>
      </w:r>
      <w:r w:rsidR="008C05CE" w:rsidRPr="009A239F">
        <w:t xml:space="preserve"> </w:t>
      </w:r>
      <w:r w:rsidR="009A23BA" w:rsidRPr="009A239F">
        <w:t>рисунків,</w:t>
      </w:r>
      <w:r w:rsidR="008C05CE" w:rsidRPr="009A239F">
        <w:t xml:space="preserve"> </w:t>
      </w:r>
      <w:r w:rsidR="00477BCA" w:rsidRPr="009A239F">
        <w:t>3</w:t>
      </w:r>
      <w:r w:rsidR="008C05CE" w:rsidRPr="009A239F">
        <w:t xml:space="preserve"> </w:t>
      </w:r>
      <w:r w:rsidR="007156D4" w:rsidRPr="009A239F">
        <w:t>таблиц</w:t>
      </w:r>
      <w:r w:rsidR="00477BCA" w:rsidRPr="009A239F">
        <w:t>і</w:t>
      </w:r>
      <w:r w:rsidR="007156D4" w:rsidRPr="009A239F">
        <w:t>,</w:t>
      </w:r>
      <w:r w:rsidR="008C05CE" w:rsidRPr="009A239F">
        <w:t xml:space="preserve"> </w:t>
      </w:r>
      <w:r w:rsidR="00F57074" w:rsidRPr="009A239F">
        <w:t>3</w:t>
      </w:r>
      <w:r w:rsidR="008C05CE" w:rsidRPr="009A239F">
        <w:t xml:space="preserve"> </w:t>
      </w:r>
      <w:r w:rsidR="007156D4" w:rsidRPr="009A239F">
        <w:t>додатк</w:t>
      </w:r>
      <w:r w:rsidR="00AE6D5C" w:rsidRPr="009A239F">
        <w:t>и</w:t>
      </w:r>
      <w:r w:rsidR="007156D4" w:rsidRPr="009A239F">
        <w:t>.</w:t>
      </w:r>
      <w:r w:rsidR="008C05CE" w:rsidRPr="009A239F">
        <w:t xml:space="preserve"> </w:t>
      </w:r>
      <w:r w:rsidR="007156D4" w:rsidRPr="009A239F">
        <w:t>Обсяг</w:t>
      </w:r>
      <w:r w:rsidR="008C05CE" w:rsidRPr="009A239F">
        <w:t xml:space="preserve"> </w:t>
      </w:r>
      <w:r w:rsidR="007156D4" w:rsidRPr="009A239F">
        <w:t>графічного</w:t>
      </w:r>
      <w:r w:rsidR="008C05CE" w:rsidRPr="009A239F">
        <w:t xml:space="preserve"> </w:t>
      </w:r>
      <w:r w:rsidR="007156D4" w:rsidRPr="009A239F">
        <w:t>матеріалу</w:t>
      </w:r>
      <w:r w:rsidR="008C05CE" w:rsidRPr="009A239F">
        <w:t xml:space="preserve"> </w:t>
      </w:r>
      <w:r w:rsidR="000A418E" w:rsidRPr="009A239F">
        <w:t>2</w:t>
      </w:r>
      <w:r w:rsidR="008C05CE" w:rsidRPr="009A239F">
        <w:t xml:space="preserve"> </w:t>
      </w:r>
      <w:r w:rsidR="007156D4" w:rsidRPr="009A239F">
        <w:t>аркуші</w:t>
      </w:r>
      <w:r w:rsidR="008C05CE" w:rsidRPr="009A239F">
        <w:t xml:space="preserve"> </w:t>
      </w:r>
      <w:r w:rsidR="007156D4" w:rsidRPr="009A239F">
        <w:t>формату</w:t>
      </w:r>
      <w:r w:rsidR="008C05CE" w:rsidRPr="009A239F">
        <w:t xml:space="preserve"> </w:t>
      </w:r>
      <w:r w:rsidR="007156D4" w:rsidRPr="009A239F">
        <w:t>А3.</w:t>
      </w:r>
    </w:p>
    <w:p w14:paraId="0AFC4439" w14:textId="0654E890" w:rsidR="00C530FF" w:rsidRPr="00193AA1" w:rsidRDefault="00C530FF" w:rsidP="00D51888">
      <w:pPr>
        <w:rPr>
          <w:szCs w:val="28"/>
        </w:rPr>
      </w:pPr>
      <w:r w:rsidRPr="009A239F">
        <w:t>Метою</w:t>
      </w:r>
      <w:r w:rsidR="008C05CE" w:rsidRPr="009A239F">
        <w:t xml:space="preserve"> </w:t>
      </w:r>
      <w:r w:rsidRPr="009A239F">
        <w:rPr>
          <w:bCs/>
          <w:iCs/>
          <w:szCs w:val="28"/>
        </w:rPr>
        <w:t>кваліфікаційної</w:t>
      </w:r>
      <w:r w:rsidR="008C05CE" w:rsidRPr="009A239F">
        <w:rPr>
          <w:bCs/>
          <w:iCs/>
          <w:szCs w:val="28"/>
        </w:rPr>
        <w:t xml:space="preserve"> </w:t>
      </w:r>
      <w:r w:rsidRPr="009A239F">
        <w:rPr>
          <w:bCs/>
          <w:iCs/>
          <w:szCs w:val="28"/>
        </w:rPr>
        <w:t>роботи</w:t>
      </w:r>
      <w:r w:rsidR="008C05CE" w:rsidRPr="009A239F">
        <w:t xml:space="preserve"> </w:t>
      </w:r>
      <w:r w:rsidRPr="009A239F">
        <w:t>є</w:t>
      </w:r>
      <w:r w:rsidR="008C05CE" w:rsidRPr="009A239F">
        <w:t xml:space="preserve"> </w:t>
      </w:r>
      <w:r w:rsidR="00193AA1" w:rsidRPr="009A239F">
        <w:rPr>
          <w:szCs w:val="28"/>
        </w:rPr>
        <w:t xml:space="preserve">розробка програмного додатку виділення та розпізнавання номерних знаків транспортних засобів на основі порівняння вхідних зображень з еталонними </w:t>
      </w:r>
      <w:r w:rsidR="00193AA1" w:rsidRPr="00193AA1">
        <w:rPr>
          <w:szCs w:val="28"/>
        </w:rPr>
        <w:t>значеннями.</w:t>
      </w:r>
    </w:p>
    <w:p w14:paraId="2AEEC07B" w14:textId="49C6C5DF" w:rsidR="00D51888" w:rsidRPr="00193AA1" w:rsidRDefault="00D51888" w:rsidP="00D51888">
      <w:pPr>
        <w:rPr>
          <w:szCs w:val="28"/>
        </w:rPr>
      </w:pPr>
      <w:r w:rsidRPr="00193AA1">
        <w:t>Методи</w:t>
      </w:r>
      <w:r w:rsidR="008C05CE" w:rsidRPr="00193AA1">
        <w:t xml:space="preserve"> </w:t>
      </w:r>
      <w:r w:rsidRPr="00193AA1">
        <w:t>досліджень</w:t>
      </w:r>
      <w:r w:rsidR="008C05CE" w:rsidRPr="00193AA1">
        <w:rPr>
          <w:b/>
          <w:bCs/>
        </w:rPr>
        <w:t xml:space="preserve"> </w:t>
      </w:r>
      <w:r w:rsidRPr="00193AA1">
        <w:rPr>
          <w:bCs/>
        </w:rPr>
        <w:t>базуються</w:t>
      </w:r>
      <w:r w:rsidR="008C05CE" w:rsidRPr="00193AA1">
        <w:rPr>
          <w:bCs/>
        </w:rPr>
        <w:t xml:space="preserve"> </w:t>
      </w:r>
      <w:r w:rsidRPr="00193AA1">
        <w:rPr>
          <w:bCs/>
        </w:rPr>
        <w:t>на</w:t>
      </w:r>
      <w:r w:rsidR="008C05CE" w:rsidRPr="00193AA1">
        <w:rPr>
          <w:b/>
          <w:bCs/>
        </w:rPr>
        <w:t xml:space="preserve"> </w:t>
      </w:r>
      <w:r w:rsidRPr="00193AA1">
        <w:t>теорії</w:t>
      </w:r>
      <w:r w:rsidR="008C05CE" w:rsidRPr="00193AA1">
        <w:t xml:space="preserve"> </w:t>
      </w:r>
      <w:r w:rsidRPr="00193AA1">
        <w:t>алгоритмів</w:t>
      </w:r>
      <w:r w:rsidR="008C05CE" w:rsidRPr="00193AA1">
        <w:t xml:space="preserve"> </w:t>
      </w:r>
      <w:r w:rsidRPr="00193AA1">
        <w:t>(для</w:t>
      </w:r>
      <w:r w:rsidR="008C05CE" w:rsidRPr="00193AA1">
        <w:t xml:space="preserve"> </w:t>
      </w:r>
      <w:r w:rsidRPr="00193AA1">
        <w:t>аналізу</w:t>
      </w:r>
      <w:r w:rsidR="008C05CE" w:rsidRPr="00193AA1">
        <w:t xml:space="preserve"> </w:t>
      </w:r>
      <w:r w:rsidRPr="00193AA1">
        <w:t>розроблених</w:t>
      </w:r>
      <w:r w:rsidR="008C05CE" w:rsidRPr="00193AA1">
        <w:t xml:space="preserve"> </w:t>
      </w:r>
      <w:r w:rsidRPr="00193AA1">
        <w:t>методів</w:t>
      </w:r>
      <w:r w:rsidR="008C05CE" w:rsidRPr="00193AA1">
        <w:t xml:space="preserve"> </w:t>
      </w:r>
      <w:r w:rsidRPr="00193AA1">
        <w:t>та</w:t>
      </w:r>
      <w:r w:rsidR="008C05CE" w:rsidRPr="00193AA1">
        <w:t xml:space="preserve"> </w:t>
      </w:r>
      <w:r w:rsidRPr="00193AA1">
        <w:t>алгоритмів),</w:t>
      </w:r>
      <w:r w:rsidR="008C05CE" w:rsidRPr="00193AA1">
        <w:t xml:space="preserve"> </w:t>
      </w:r>
      <w:r w:rsidRPr="00193AA1">
        <w:t>алгоритмах</w:t>
      </w:r>
      <w:r w:rsidR="008C05CE" w:rsidRPr="00193AA1">
        <w:t xml:space="preserve"> </w:t>
      </w:r>
      <w:r w:rsidR="00B03CF0" w:rsidRPr="00193AA1">
        <w:t>контурного</w:t>
      </w:r>
      <w:r w:rsidR="008C05CE" w:rsidRPr="00193AA1">
        <w:t xml:space="preserve"> </w:t>
      </w:r>
      <w:r w:rsidR="00B03CF0" w:rsidRPr="00193AA1">
        <w:t>аналізу</w:t>
      </w:r>
      <w:r w:rsidR="008C05CE" w:rsidRPr="00193AA1">
        <w:t xml:space="preserve"> </w:t>
      </w:r>
      <w:r w:rsidRPr="00193AA1">
        <w:t>(</w:t>
      </w:r>
      <w:r w:rsidR="00B03CF0" w:rsidRPr="00193AA1">
        <w:t>для</w:t>
      </w:r>
      <w:r w:rsidR="008C05CE" w:rsidRPr="00193AA1">
        <w:t xml:space="preserve"> </w:t>
      </w:r>
      <w:r w:rsidR="00B03CF0" w:rsidRPr="00193AA1">
        <w:t>формування</w:t>
      </w:r>
      <w:r w:rsidR="008C05CE" w:rsidRPr="00193AA1">
        <w:t xml:space="preserve"> </w:t>
      </w:r>
      <w:r w:rsidR="00B03CF0" w:rsidRPr="00193AA1">
        <w:t>опису</w:t>
      </w:r>
      <w:r w:rsidR="008C05CE" w:rsidRPr="00193AA1">
        <w:t xml:space="preserve"> </w:t>
      </w:r>
      <w:r w:rsidR="00B03CF0" w:rsidRPr="00193AA1">
        <w:t>об’єктів</w:t>
      </w:r>
      <w:r w:rsidR="008C05CE" w:rsidRPr="00193AA1">
        <w:t xml:space="preserve"> </w:t>
      </w:r>
      <w:r w:rsidR="00B03CF0" w:rsidRPr="00193AA1">
        <w:t>на</w:t>
      </w:r>
      <w:r w:rsidR="008C05CE" w:rsidRPr="00193AA1">
        <w:t xml:space="preserve"> </w:t>
      </w:r>
      <w:r w:rsidR="00B03CF0" w:rsidRPr="00193AA1">
        <w:t>зображенні</w:t>
      </w:r>
      <w:r w:rsidRPr="00193AA1">
        <w:t>),</w:t>
      </w:r>
      <w:r w:rsidR="008C05CE" w:rsidRPr="00193AA1">
        <w:t xml:space="preserve"> </w:t>
      </w:r>
      <w:r w:rsidRPr="00193AA1">
        <w:t>технологій</w:t>
      </w:r>
      <w:r w:rsidR="008C05CE" w:rsidRPr="00193AA1">
        <w:t xml:space="preserve"> </w:t>
      </w:r>
      <w:r w:rsidRPr="00193AA1">
        <w:t>об’єктно-орієнтованого</w:t>
      </w:r>
      <w:r w:rsidR="008C05CE" w:rsidRPr="00193AA1">
        <w:t xml:space="preserve"> </w:t>
      </w:r>
      <w:r w:rsidRPr="00193AA1">
        <w:t>програмування</w:t>
      </w:r>
      <w:r w:rsidR="008C05CE" w:rsidRPr="00193AA1">
        <w:t xml:space="preserve"> </w:t>
      </w:r>
      <w:r w:rsidRPr="00193AA1">
        <w:t>(для</w:t>
      </w:r>
      <w:r w:rsidR="008C05CE" w:rsidRPr="00193AA1">
        <w:t xml:space="preserve"> </w:t>
      </w:r>
      <w:r w:rsidRPr="00193AA1">
        <w:t>програмної</w:t>
      </w:r>
      <w:r w:rsidR="008C05CE" w:rsidRPr="00193AA1">
        <w:t xml:space="preserve"> </w:t>
      </w:r>
      <w:r w:rsidRPr="00193AA1">
        <w:t>реалізації</w:t>
      </w:r>
      <w:r w:rsidR="008C05CE" w:rsidRPr="00193AA1">
        <w:t xml:space="preserve"> </w:t>
      </w:r>
      <w:r w:rsidRPr="00193AA1">
        <w:t>спроектованої</w:t>
      </w:r>
      <w:r w:rsidR="008C05CE" w:rsidRPr="00193AA1">
        <w:t xml:space="preserve"> </w:t>
      </w:r>
      <w:r w:rsidRPr="00193AA1">
        <w:t>структури</w:t>
      </w:r>
      <w:r w:rsidR="008C05CE" w:rsidRPr="00193AA1">
        <w:t xml:space="preserve"> </w:t>
      </w:r>
      <w:r w:rsidRPr="00193AA1">
        <w:t>програмного</w:t>
      </w:r>
      <w:r w:rsidR="008C05CE" w:rsidRPr="00193AA1">
        <w:t xml:space="preserve"> </w:t>
      </w:r>
      <w:r w:rsidRPr="00193AA1">
        <w:t>додатку).</w:t>
      </w:r>
    </w:p>
    <w:p w14:paraId="245B0A9F" w14:textId="233CFB00" w:rsidR="00D51888" w:rsidRPr="00193AA1" w:rsidRDefault="00D51888" w:rsidP="00D51888">
      <w:pPr>
        <w:shd w:val="clear" w:color="auto" w:fill="FFFFFF"/>
        <w:rPr>
          <w:szCs w:val="28"/>
        </w:rPr>
      </w:pPr>
      <w:r w:rsidRPr="00193AA1">
        <w:rPr>
          <w:szCs w:val="28"/>
        </w:rPr>
        <w:t>В</w:t>
      </w:r>
      <w:r w:rsidR="008C05CE" w:rsidRPr="00193AA1">
        <w:rPr>
          <w:szCs w:val="28"/>
        </w:rPr>
        <w:t xml:space="preserve"> </w:t>
      </w:r>
      <w:r w:rsidRPr="00193AA1">
        <w:rPr>
          <w:szCs w:val="28"/>
        </w:rPr>
        <w:t>кваліфікаційній</w:t>
      </w:r>
      <w:r w:rsidR="008C05CE" w:rsidRPr="00193AA1">
        <w:rPr>
          <w:szCs w:val="28"/>
        </w:rPr>
        <w:t xml:space="preserve"> </w:t>
      </w:r>
      <w:r w:rsidRPr="00193AA1">
        <w:rPr>
          <w:szCs w:val="28"/>
        </w:rPr>
        <w:t>роботі</w:t>
      </w:r>
      <w:r w:rsidR="008C05CE" w:rsidRPr="00193AA1">
        <w:rPr>
          <w:szCs w:val="28"/>
        </w:rPr>
        <w:t xml:space="preserve"> </w:t>
      </w:r>
      <w:r w:rsidRPr="00193AA1">
        <w:rPr>
          <w:szCs w:val="28"/>
        </w:rPr>
        <w:t>на</w:t>
      </w:r>
      <w:r w:rsidR="008C05CE" w:rsidRPr="00193AA1">
        <w:rPr>
          <w:szCs w:val="28"/>
        </w:rPr>
        <w:t xml:space="preserve"> </w:t>
      </w:r>
      <w:r w:rsidRPr="00193AA1">
        <w:rPr>
          <w:szCs w:val="28"/>
        </w:rPr>
        <w:t>основі</w:t>
      </w:r>
      <w:r w:rsidR="008C05CE" w:rsidRPr="00193AA1">
        <w:rPr>
          <w:szCs w:val="28"/>
        </w:rPr>
        <w:t xml:space="preserve"> </w:t>
      </w:r>
      <w:r w:rsidRPr="00193AA1">
        <w:rPr>
          <w:szCs w:val="28"/>
        </w:rPr>
        <w:t>аналізу</w:t>
      </w:r>
      <w:r w:rsidR="008C05CE" w:rsidRPr="00193AA1">
        <w:rPr>
          <w:szCs w:val="28"/>
        </w:rPr>
        <w:t xml:space="preserve"> </w:t>
      </w:r>
      <w:r w:rsidRPr="00193AA1">
        <w:rPr>
          <w:szCs w:val="28"/>
        </w:rPr>
        <w:t>існуючих</w:t>
      </w:r>
      <w:r w:rsidR="008C05CE" w:rsidRPr="00193AA1">
        <w:rPr>
          <w:szCs w:val="28"/>
        </w:rPr>
        <w:t xml:space="preserve"> </w:t>
      </w:r>
      <w:r w:rsidRPr="00193AA1">
        <w:rPr>
          <w:szCs w:val="28"/>
        </w:rPr>
        <w:t>алгоритмів</w:t>
      </w:r>
      <w:r w:rsidR="008C05CE" w:rsidRPr="00193AA1">
        <w:rPr>
          <w:szCs w:val="28"/>
        </w:rPr>
        <w:t xml:space="preserve"> </w:t>
      </w:r>
      <w:r w:rsidRPr="00193AA1">
        <w:rPr>
          <w:szCs w:val="28"/>
        </w:rPr>
        <w:t>обробки</w:t>
      </w:r>
      <w:r w:rsidR="008C05CE" w:rsidRPr="00193AA1">
        <w:rPr>
          <w:szCs w:val="28"/>
        </w:rPr>
        <w:t xml:space="preserve"> </w:t>
      </w:r>
      <w:r w:rsidRPr="00193AA1">
        <w:rPr>
          <w:szCs w:val="28"/>
        </w:rPr>
        <w:t>цифрових</w:t>
      </w:r>
      <w:r w:rsidR="008C05CE" w:rsidRPr="00193AA1">
        <w:rPr>
          <w:szCs w:val="28"/>
        </w:rPr>
        <w:t xml:space="preserve"> </w:t>
      </w:r>
      <w:r w:rsidRPr="00193AA1">
        <w:rPr>
          <w:szCs w:val="28"/>
        </w:rPr>
        <w:t>зображень</w:t>
      </w:r>
      <w:r w:rsidR="008C05CE" w:rsidRPr="00193AA1">
        <w:rPr>
          <w:szCs w:val="28"/>
        </w:rPr>
        <w:t xml:space="preserve"> </w:t>
      </w:r>
      <w:r w:rsidRPr="00193AA1">
        <w:rPr>
          <w:szCs w:val="28"/>
        </w:rPr>
        <w:t>та</w:t>
      </w:r>
      <w:r w:rsidR="008C05CE" w:rsidRPr="00193AA1">
        <w:rPr>
          <w:szCs w:val="28"/>
        </w:rPr>
        <w:t xml:space="preserve"> </w:t>
      </w:r>
      <w:r w:rsidR="00B03CF0" w:rsidRPr="00193AA1">
        <w:rPr>
          <w:szCs w:val="28"/>
        </w:rPr>
        <w:t>аналізу</w:t>
      </w:r>
      <w:r w:rsidR="008C05CE" w:rsidRPr="00193AA1">
        <w:rPr>
          <w:szCs w:val="28"/>
        </w:rPr>
        <w:t xml:space="preserve"> </w:t>
      </w:r>
      <w:r w:rsidR="00193AA1" w:rsidRPr="00193AA1">
        <w:rPr>
          <w:szCs w:val="28"/>
        </w:rPr>
        <w:t xml:space="preserve">алгоритмів розпізнавання </w:t>
      </w:r>
      <w:proofErr w:type="spellStart"/>
      <w:r w:rsidR="00193AA1" w:rsidRPr="00193AA1">
        <w:rPr>
          <w:szCs w:val="28"/>
        </w:rPr>
        <w:t>наоснові</w:t>
      </w:r>
      <w:proofErr w:type="spellEnd"/>
      <w:r w:rsidR="00193AA1" w:rsidRPr="00193AA1">
        <w:rPr>
          <w:szCs w:val="28"/>
        </w:rPr>
        <w:t xml:space="preserve"> </w:t>
      </w:r>
      <w:proofErr w:type="spellStart"/>
      <w:r w:rsidR="00193AA1" w:rsidRPr="00193AA1">
        <w:rPr>
          <w:szCs w:val="28"/>
        </w:rPr>
        <w:t>пірівняння</w:t>
      </w:r>
      <w:proofErr w:type="spellEnd"/>
      <w:r w:rsidR="00193AA1" w:rsidRPr="00193AA1">
        <w:rPr>
          <w:szCs w:val="28"/>
        </w:rPr>
        <w:t xml:space="preserve"> з еталоном було реалізовано програмний додаток виділення автомобільних номерів на цифрових зображеннях</w:t>
      </w:r>
      <w:r w:rsidRPr="00193AA1">
        <w:rPr>
          <w:szCs w:val="28"/>
        </w:rPr>
        <w:t>.</w:t>
      </w:r>
    </w:p>
    <w:p w14:paraId="53B34ABB" w14:textId="1792BEB4" w:rsidR="00D51888" w:rsidRPr="00193AA1" w:rsidRDefault="00D51888" w:rsidP="00205672">
      <w:pPr>
        <w:shd w:val="clear" w:color="auto" w:fill="FFFFFF"/>
        <w:rPr>
          <w:szCs w:val="28"/>
        </w:rPr>
      </w:pPr>
      <w:r w:rsidRPr="00193AA1">
        <w:rPr>
          <w:szCs w:val="28"/>
        </w:rPr>
        <w:t>Проведено</w:t>
      </w:r>
      <w:r w:rsidR="008C05CE" w:rsidRPr="00193AA1">
        <w:rPr>
          <w:szCs w:val="28"/>
        </w:rPr>
        <w:t xml:space="preserve"> </w:t>
      </w:r>
      <w:r w:rsidRPr="00193AA1">
        <w:rPr>
          <w:szCs w:val="28"/>
        </w:rPr>
        <w:t>тестові</w:t>
      </w:r>
      <w:r w:rsidR="008C05CE" w:rsidRPr="00193AA1">
        <w:rPr>
          <w:szCs w:val="28"/>
        </w:rPr>
        <w:t xml:space="preserve"> </w:t>
      </w:r>
      <w:r w:rsidR="00C530FF" w:rsidRPr="00193AA1">
        <w:rPr>
          <w:szCs w:val="28"/>
        </w:rPr>
        <w:t>дослідження</w:t>
      </w:r>
      <w:r w:rsidR="008C05CE" w:rsidRPr="00193AA1">
        <w:rPr>
          <w:szCs w:val="28"/>
        </w:rPr>
        <w:t xml:space="preserve"> </w:t>
      </w:r>
      <w:r w:rsidR="00C530FF" w:rsidRPr="00193AA1">
        <w:rPr>
          <w:szCs w:val="28"/>
        </w:rPr>
        <w:t>та</w:t>
      </w:r>
      <w:r w:rsidR="008C05CE" w:rsidRPr="00193AA1">
        <w:rPr>
          <w:szCs w:val="28"/>
        </w:rPr>
        <w:t xml:space="preserve"> </w:t>
      </w:r>
      <w:r w:rsidR="00C530FF" w:rsidRPr="00193AA1">
        <w:rPr>
          <w:szCs w:val="28"/>
        </w:rPr>
        <w:t>моделювання</w:t>
      </w:r>
      <w:r w:rsidR="008C05CE" w:rsidRPr="00193AA1">
        <w:rPr>
          <w:szCs w:val="28"/>
        </w:rPr>
        <w:t xml:space="preserve"> </w:t>
      </w:r>
      <w:r w:rsidRPr="00193AA1">
        <w:rPr>
          <w:szCs w:val="28"/>
        </w:rPr>
        <w:t>архітектури</w:t>
      </w:r>
      <w:r w:rsidR="008C05CE" w:rsidRPr="00193AA1">
        <w:rPr>
          <w:szCs w:val="28"/>
        </w:rPr>
        <w:t xml:space="preserve"> </w:t>
      </w:r>
      <w:r w:rsidRPr="00193AA1">
        <w:rPr>
          <w:szCs w:val="28"/>
        </w:rPr>
        <w:t>програмного</w:t>
      </w:r>
      <w:r w:rsidR="008C05CE" w:rsidRPr="00193AA1">
        <w:rPr>
          <w:szCs w:val="28"/>
        </w:rPr>
        <w:t xml:space="preserve"> </w:t>
      </w:r>
      <w:r w:rsidRPr="00193AA1">
        <w:rPr>
          <w:szCs w:val="28"/>
        </w:rPr>
        <w:t>додатку</w:t>
      </w:r>
      <w:r w:rsidR="00C530FF" w:rsidRPr="00193AA1">
        <w:rPr>
          <w:szCs w:val="28"/>
        </w:rPr>
        <w:t>,</w:t>
      </w:r>
      <w:r w:rsidR="008C05CE" w:rsidRPr="00193AA1">
        <w:rPr>
          <w:szCs w:val="28"/>
        </w:rPr>
        <w:t xml:space="preserve"> </w:t>
      </w:r>
      <w:r w:rsidR="00C530FF" w:rsidRPr="00193AA1">
        <w:rPr>
          <w:szCs w:val="28"/>
        </w:rPr>
        <w:t>а</w:t>
      </w:r>
      <w:r w:rsidR="008C05CE" w:rsidRPr="00193AA1">
        <w:rPr>
          <w:szCs w:val="28"/>
        </w:rPr>
        <w:t xml:space="preserve"> </w:t>
      </w:r>
      <w:r w:rsidR="00C530FF" w:rsidRPr="00193AA1">
        <w:rPr>
          <w:szCs w:val="28"/>
        </w:rPr>
        <w:t>також</w:t>
      </w:r>
      <w:r w:rsidR="008C05CE" w:rsidRPr="00193AA1">
        <w:rPr>
          <w:szCs w:val="28"/>
        </w:rPr>
        <w:t xml:space="preserve"> </w:t>
      </w:r>
      <w:r w:rsidR="00C530FF" w:rsidRPr="00193AA1">
        <w:rPr>
          <w:szCs w:val="28"/>
        </w:rPr>
        <w:t>програмно</w:t>
      </w:r>
      <w:r w:rsidR="008C05CE" w:rsidRPr="00193AA1">
        <w:rPr>
          <w:szCs w:val="28"/>
        </w:rPr>
        <w:t xml:space="preserve"> </w:t>
      </w:r>
      <w:r w:rsidR="00C530FF" w:rsidRPr="00193AA1">
        <w:rPr>
          <w:szCs w:val="28"/>
        </w:rPr>
        <w:t>реалізовано</w:t>
      </w:r>
      <w:r w:rsidR="008C05CE" w:rsidRPr="00193AA1">
        <w:rPr>
          <w:szCs w:val="28"/>
        </w:rPr>
        <w:t xml:space="preserve"> </w:t>
      </w:r>
      <w:r w:rsidR="00C530FF" w:rsidRPr="00193AA1">
        <w:rPr>
          <w:szCs w:val="28"/>
        </w:rPr>
        <w:t>прикладний</w:t>
      </w:r>
      <w:r w:rsidR="008C05CE" w:rsidRPr="00193AA1">
        <w:rPr>
          <w:szCs w:val="28"/>
        </w:rPr>
        <w:t xml:space="preserve"> </w:t>
      </w:r>
      <w:r w:rsidR="00C530FF" w:rsidRPr="00193AA1">
        <w:rPr>
          <w:szCs w:val="28"/>
        </w:rPr>
        <w:t>програмний</w:t>
      </w:r>
      <w:r w:rsidR="008C05CE" w:rsidRPr="00193AA1">
        <w:rPr>
          <w:szCs w:val="28"/>
        </w:rPr>
        <w:t xml:space="preserve"> </w:t>
      </w:r>
      <w:r w:rsidR="00C530FF" w:rsidRPr="00193AA1">
        <w:rPr>
          <w:szCs w:val="28"/>
        </w:rPr>
        <w:t>додаток</w:t>
      </w:r>
      <w:r w:rsidR="008C05CE" w:rsidRPr="00193AA1">
        <w:rPr>
          <w:szCs w:val="28"/>
        </w:rPr>
        <w:t xml:space="preserve"> </w:t>
      </w:r>
      <w:r w:rsidRPr="00193AA1">
        <w:rPr>
          <w:szCs w:val="28"/>
        </w:rPr>
        <w:t>на</w:t>
      </w:r>
      <w:r w:rsidR="008C05CE" w:rsidRPr="00193AA1">
        <w:rPr>
          <w:szCs w:val="28"/>
        </w:rPr>
        <w:t xml:space="preserve"> </w:t>
      </w:r>
      <w:r w:rsidRPr="00193AA1">
        <w:rPr>
          <w:szCs w:val="28"/>
        </w:rPr>
        <w:t>мові</w:t>
      </w:r>
      <w:r w:rsidR="008C05CE" w:rsidRPr="00193AA1">
        <w:rPr>
          <w:szCs w:val="28"/>
        </w:rPr>
        <w:t xml:space="preserve"> </w:t>
      </w:r>
      <w:r w:rsidRPr="00193AA1">
        <w:rPr>
          <w:szCs w:val="28"/>
        </w:rPr>
        <w:t>програмування</w:t>
      </w:r>
      <w:r w:rsidR="008C05CE" w:rsidRPr="00193AA1">
        <w:rPr>
          <w:szCs w:val="28"/>
        </w:rPr>
        <w:t xml:space="preserve"> </w:t>
      </w:r>
      <w:r w:rsidR="00193AA1" w:rsidRPr="00193AA1">
        <w:rPr>
          <w:szCs w:val="28"/>
        </w:rPr>
        <w:t>С++</w:t>
      </w:r>
      <w:r w:rsidR="008C05CE" w:rsidRPr="00193AA1">
        <w:rPr>
          <w:szCs w:val="28"/>
        </w:rPr>
        <w:t xml:space="preserve"> </w:t>
      </w:r>
      <w:r w:rsidRPr="00193AA1">
        <w:rPr>
          <w:szCs w:val="28"/>
        </w:rPr>
        <w:t>з</w:t>
      </w:r>
      <w:r w:rsidR="008C05CE" w:rsidRPr="00193AA1">
        <w:rPr>
          <w:szCs w:val="28"/>
        </w:rPr>
        <w:t xml:space="preserve"> </w:t>
      </w:r>
      <w:r w:rsidRPr="00193AA1">
        <w:rPr>
          <w:szCs w:val="28"/>
        </w:rPr>
        <w:t>використання</w:t>
      </w:r>
      <w:r w:rsidR="008C05CE" w:rsidRPr="00193AA1">
        <w:rPr>
          <w:szCs w:val="28"/>
        </w:rPr>
        <w:t xml:space="preserve"> </w:t>
      </w:r>
      <w:r w:rsidR="00205672" w:rsidRPr="00193AA1">
        <w:rPr>
          <w:szCs w:val="28"/>
        </w:rPr>
        <w:t>цифрової</w:t>
      </w:r>
      <w:r w:rsidR="008C05CE" w:rsidRPr="00193AA1">
        <w:rPr>
          <w:szCs w:val="28"/>
        </w:rPr>
        <w:t xml:space="preserve"> </w:t>
      </w:r>
      <w:r w:rsidR="00205672" w:rsidRPr="00193AA1">
        <w:rPr>
          <w:szCs w:val="28"/>
        </w:rPr>
        <w:t>бібліотеки</w:t>
      </w:r>
      <w:r w:rsidR="008C05CE" w:rsidRPr="00193AA1">
        <w:rPr>
          <w:szCs w:val="28"/>
        </w:rPr>
        <w:t xml:space="preserve"> </w:t>
      </w:r>
      <w:r w:rsidR="00C530FF" w:rsidRPr="00193AA1">
        <w:rPr>
          <w:szCs w:val="28"/>
        </w:rPr>
        <w:t>OpenCV</w:t>
      </w:r>
      <w:r w:rsidRPr="00193AA1">
        <w:rPr>
          <w:szCs w:val="28"/>
        </w:rPr>
        <w:t>,</w:t>
      </w:r>
      <w:r w:rsidR="008C05CE" w:rsidRPr="00193AA1">
        <w:rPr>
          <w:szCs w:val="28"/>
        </w:rPr>
        <w:t xml:space="preserve"> </w:t>
      </w:r>
      <w:r w:rsidRPr="00193AA1">
        <w:rPr>
          <w:szCs w:val="28"/>
        </w:rPr>
        <w:t>що</w:t>
      </w:r>
      <w:r w:rsidR="008C05CE" w:rsidRPr="00193AA1">
        <w:rPr>
          <w:szCs w:val="28"/>
        </w:rPr>
        <w:t xml:space="preserve"> </w:t>
      </w:r>
      <w:r w:rsidRPr="00193AA1">
        <w:rPr>
          <w:szCs w:val="28"/>
        </w:rPr>
        <w:t>підтвердило</w:t>
      </w:r>
      <w:r w:rsidR="008C05CE" w:rsidRPr="00193AA1">
        <w:rPr>
          <w:szCs w:val="28"/>
        </w:rPr>
        <w:t xml:space="preserve"> </w:t>
      </w:r>
      <w:r w:rsidRPr="00193AA1">
        <w:rPr>
          <w:szCs w:val="28"/>
        </w:rPr>
        <w:t>доцільність</w:t>
      </w:r>
      <w:r w:rsidR="008C05CE" w:rsidRPr="00193AA1">
        <w:rPr>
          <w:szCs w:val="28"/>
        </w:rPr>
        <w:t xml:space="preserve"> </w:t>
      </w:r>
      <w:r w:rsidR="00C530FF" w:rsidRPr="00193AA1">
        <w:rPr>
          <w:szCs w:val="28"/>
        </w:rPr>
        <w:t>використання</w:t>
      </w:r>
      <w:r w:rsidR="008C05CE" w:rsidRPr="00193AA1">
        <w:rPr>
          <w:szCs w:val="28"/>
        </w:rPr>
        <w:t xml:space="preserve"> </w:t>
      </w:r>
      <w:r w:rsidR="00C530FF" w:rsidRPr="00193AA1">
        <w:rPr>
          <w:szCs w:val="28"/>
        </w:rPr>
        <w:t>алгоритмів</w:t>
      </w:r>
      <w:r w:rsidR="008C05CE" w:rsidRPr="00193AA1">
        <w:rPr>
          <w:szCs w:val="28"/>
        </w:rPr>
        <w:t xml:space="preserve"> </w:t>
      </w:r>
      <w:r w:rsidR="00C530FF" w:rsidRPr="00193AA1">
        <w:rPr>
          <w:szCs w:val="28"/>
        </w:rPr>
        <w:t>порівняння</w:t>
      </w:r>
      <w:r w:rsidR="008C05CE" w:rsidRPr="00193AA1">
        <w:rPr>
          <w:szCs w:val="28"/>
        </w:rPr>
        <w:t xml:space="preserve"> </w:t>
      </w:r>
      <w:r w:rsidR="00C530FF" w:rsidRPr="00193AA1">
        <w:rPr>
          <w:szCs w:val="28"/>
        </w:rPr>
        <w:t>на</w:t>
      </w:r>
      <w:r w:rsidR="008C05CE" w:rsidRPr="00193AA1">
        <w:rPr>
          <w:szCs w:val="28"/>
        </w:rPr>
        <w:t xml:space="preserve"> </w:t>
      </w:r>
      <w:r w:rsidR="00C530FF" w:rsidRPr="00193AA1">
        <w:rPr>
          <w:szCs w:val="28"/>
        </w:rPr>
        <w:t>основі</w:t>
      </w:r>
      <w:r w:rsidR="008C05CE" w:rsidRPr="00193AA1">
        <w:rPr>
          <w:szCs w:val="28"/>
        </w:rPr>
        <w:t xml:space="preserve"> </w:t>
      </w:r>
      <w:r w:rsidR="00C530FF" w:rsidRPr="00193AA1">
        <w:rPr>
          <w:szCs w:val="28"/>
        </w:rPr>
        <w:t>еталонних</w:t>
      </w:r>
      <w:r w:rsidR="008C05CE" w:rsidRPr="00193AA1">
        <w:rPr>
          <w:szCs w:val="28"/>
        </w:rPr>
        <w:t xml:space="preserve"> </w:t>
      </w:r>
      <w:r w:rsidR="00C530FF" w:rsidRPr="00193AA1">
        <w:rPr>
          <w:szCs w:val="28"/>
        </w:rPr>
        <w:t>при</w:t>
      </w:r>
      <w:r w:rsidR="008C05CE" w:rsidRPr="00193AA1">
        <w:rPr>
          <w:szCs w:val="28"/>
        </w:rPr>
        <w:t xml:space="preserve"> </w:t>
      </w:r>
      <w:r w:rsidR="00C530FF" w:rsidRPr="00193AA1">
        <w:rPr>
          <w:szCs w:val="28"/>
        </w:rPr>
        <w:t>виділенні</w:t>
      </w:r>
      <w:r w:rsidR="008C05CE" w:rsidRPr="00193AA1">
        <w:rPr>
          <w:szCs w:val="28"/>
        </w:rPr>
        <w:t xml:space="preserve"> </w:t>
      </w:r>
      <w:r w:rsidR="00C530FF" w:rsidRPr="00193AA1">
        <w:rPr>
          <w:szCs w:val="28"/>
        </w:rPr>
        <w:t>цифрової</w:t>
      </w:r>
      <w:r w:rsidR="008C05CE" w:rsidRPr="00193AA1">
        <w:rPr>
          <w:szCs w:val="28"/>
        </w:rPr>
        <w:t xml:space="preserve"> </w:t>
      </w:r>
      <w:r w:rsidR="00C530FF" w:rsidRPr="00193AA1">
        <w:rPr>
          <w:szCs w:val="28"/>
        </w:rPr>
        <w:t>інформації</w:t>
      </w:r>
      <w:r w:rsidR="008C05CE" w:rsidRPr="00193AA1">
        <w:rPr>
          <w:szCs w:val="28"/>
        </w:rPr>
        <w:t xml:space="preserve"> </w:t>
      </w:r>
      <w:r w:rsidR="00C530FF" w:rsidRPr="00193AA1">
        <w:rPr>
          <w:szCs w:val="28"/>
        </w:rPr>
        <w:t>на</w:t>
      </w:r>
      <w:r w:rsidR="008C05CE" w:rsidRPr="00193AA1">
        <w:rPr>
          <w:szCs w:val="28"/>
        </w:rPr>
        <w:t xml:space="preserve"> </w:t>
      </w:r>
      <w:r w:rsidR="00C530FF" w:rsidRPr="00193AA1">
        <w:rPr>
          <w:szCs w:val="28"/>
        </w:rPr>
        <w:t>зображеннях</w:t>
      </w:r>
      <w:r w:rsidR="00205672" w:rsidRPr="00193AA1">
        <w:rPr>
          <w:szCs w:val="28"/>
        </w:rPr>
        <w:t>.</w:t>
      </w:r>
    </w:p>
    <w:p w14:paraId="2046C107" w14:textId="346EBEA7" w:rsidR="00D51888" w:rsidRPr="00193AA1" w:rsidRDefault="00D51888" w:rsidP="00D51888">
      <w:r w:rsidRPr="00193AA1">
        <w:t>Розроблений</w:t>
      </w:r>
      <w:r w:rsidR="008C05CE" w:rsidRPr="00193AA1">
        <w:t xml:space="preserve"> </w:t>
      </w:r>
      <w:r w:rsidRPr="00193AA1">
        <w:t>програмний</w:t>
      </w:r>
      <w:r w:rsidR="008C05CE" w:rsidRPr="00193AA1">
        <w:t xml:space="preserve"> </w:t>
      </w:r>
      <w:r w:rsidRPr="00193AA1">
        <w:t>продукт</w:t>
      </w:r>
      <w:r w:rsidR="008C05CE" w:rsidRPr="00193AA1">
        <w:t xml:space="preserve"> </w:t>
      </w:r>
      <w:r w:rsidRPr="00193AA1">
        <w:t>є</w:t>
      </w:r>
      <w:r w:rsidR="008C05CE" w:rsidRPr="00193AA1">
        <w:t xml:space="preserve"> </w:t>
      </w:r>
      <w:r w:rsidRPr="00193AA1">
        <w:t>ефективним</w:t>
      </w:r>
      <w:r w:rsidR="008C05CE" w:rsidRPr="00193AA1">
        <w:t xml:space="preserve"> </w:t>
      </w:r>
      <w:r w:rsidRPr="00193AA1">
        <w:t>засобом</w:t>
      </w:r>
      <w:r w:rsidR="008C05CE" w:rsidRPr="00193AA1">
        <w:t xml:space="preserve"> </w:t>
      </w:r>
      <w:r w:rsidRPr="00193AA1">
        <w:t>з</w:t>
      </w:r>
      <w:r w:rsidR="008C05CE" w:rsidRPr="00193AA1">
        <w:t xml:space="preserve"> </w:t>
      </w:r>
      <w:r w:rsidRPr="00193AA1">
        <w:t>простим</w:t>
      </w:r>
      <w:r w:rsidR="008C05CE" w:rsidRPr="00193AA1">
        <w:t xml:space="preserve"> </w:t>
      </w:r>
      <w:r w:rsidRPr="00193AA1">
        <w:t>інтерфейсом,</w:t>
      </w:r>
      <w:r w:rsidR="008C05CE" w:rsidRPr="00193AA1">
        <w:t xml:space="preserve"> </w:t>
      </w:r>
      <w:r w:rsidRPr="00193AA1">
        <w:t>що</w:t>
      </w:r>
      <w:r w:rsidR="008C05CE" w:rsidRPr="00193AA1">
        <w:t xml:space="preserve"> </w:t>
      </w:r>
      <w:r w:rsidRPr="00193AA1">
        <w:t>дозволяє</w:t>
      </w:r>
      <w:r w:rsidR="008C05CE" w:rsidRPr="00193AA1">
        <w:t xml:space="preserve"> </w:t>
      </w:r>
      <w:r w:rsidRPr="00193AA1">
        <w:t>вирішувати</w:t>
      </w:r>
      <w:r w:rsidR="008C05CE" w:rsidRPr="00193AA1">
        <w:t xml:space="preserve"> </w:t>
      </w:r>
      <w:r w:rsidRPr="00193AA1">
        <w:t>проблему</w:t>
      </w:r>
      <w:r w:rsidR="008C05CE" w:rsidRPr="00193AA1">
        <w:t xml:space="preserve"> </w:t>
      </w:r>
      <w:r w:rsidRPr="00193AA1">
        <w:t>виділення</w:t>
      </w:r>
      <w:r w:rsidR="008C05CE" w:rsidRPr="00193AA1">
        <w:t xml:space="preserve"> </w:t>
      </w:r>
      <w:r w:rsidRPr="00193AA1">
        <w:t>та</w:t>
      </w:r>
      <w:r w:rsidR="008C05CE" w:rsidRPr="00193AA1">
        <w:t xml:space="preserve"> </w:t>
      </w:r>
      <w:r w:rsidR="00C530FF" w:rsidRPr="00193AA1">
        <w:t>розпізнавання</w:t>
      </w:r>
      <w:r w:rsidR="008C05CE" w:rsidRPr="00193AA1">
        <w:t xml:space="preserve"> </w:t>
      </w:r>
      <w:r w:rsidR="00C530FF" w:rsidRPr="00193AA1">
        <w:t>даних</w:t>
      </w:r>
      <w:r w:rsidR="008C05CE" w:rsidRPr="00193AA1">
        <w:t xml:space="preserve"> </w:t>
      </w:r>
      <w:r w:rsidR="00C530FF" w:rsidRPr="00193AA1">
        <w:t>на</w:t>
      </w:r>
      <w:r w:rsidR="008C05CE" w:rsidRPr="00193AA1">
        <w:t xml:space="preserve"> </w:t>
      </w:r>
      <w:r w:rsidR="00C530FF" w:rsidRPr="00193AA1">
        <w:t>цифрових</w:t>
      </w:r>
      <w:r w:rsidR="008C05CE" w:rsidRPr="00193AA1">
        <w:t xml:space="preserve"> </w:t>
      </w:r>
      <w:r w:rsidR="00C530FF" w:rsidRPr="00193AA1">
        <w:t>зображеннях</w:t>
      </w:r>
      <w:r w:rsidR="008C05CE" w:rsidRPr="00193AA1">
        <w:t xml:space="preserve"> </w:t>
      </w:r>
      <w:r w:rsidR="00B03CF0" w:rsidRPr="00193AA1">
        <w:t>електричних</w:t>
      </w:r>
      <w:r w:rsidR="008C05CE" w:rsidRPr="00193AA1">
        <w:t xml:space="preserve"> </w:t>
      </w:r>
      <w:r w:rsidR="00B03CF0" w:rsidRPr="00193AA1">
        <w:t>схем</w:t>
      </w:r>
      <w:r w:rsidRPr="00193AA1">
        <w:t>.</w:t>
      </w:r>
    </w:p>
    <w:p w14:paraId="4F153E83" w14:textId="6B5A0AA2" w:rsidR="006E2955" w:rsidRPr="00193AA1" w:rsidRDefault="00163B68" w:rsidP="006E2955">
      <w:pPr>
        <w:pStyle w:val="33"/>
        <w:spacing w:after="0" w:line="360" w:lineRule="auto"/>
        <w:ind w:left="0" w:firstLine="709"/>
        <w:jc w:val="both"/>
        <w:rPr>
          <w:sz w:val="28"/>
          <w:szCs w:val="28"/>
        </w:rPr>
      </w:pPr>
      <w:r w:rsidRPr="00193AA1">
        <w:rPr>
          <w:sz w:val="28"/>
          <w:szCs w:val="28"/>
        </w:rPr>
        <w:t>Ключові</w:t>
      </w:r>
      <w:r w:rsidR="008C05CE" w:rsidRPr="00193AA1">
        <w:rPr>
          <w:sz w:val="28"/>
          <w:szCs w:val="28"/>
        </w:rPr>
        <w:t xml:space="preserve"> </w:t>
      </w:r>
      <w:r w:rsidRPr="00193AA1">
        <w:rPr>
          <w:sz w:val="28"/>
          <w:szCs w:val="28"/>
        </w:rPr>
        <w:t>слова</w:t>
      </w:r>
      <w:r w:rsidR="006E2955" w:rsidRPr="00193AA1">
        <w:rPr>
          <w:sz w:val="28"/>
          <w:szCs w:val="28"/>
        </w:rPr>
        <w:t>:</w:t>
      </w:r>
      <w:r w:rsidR="008C05CE" w:rsidRPr="00193AA1">
        <w:rPr>
          <w:sz w:val="28"/>
          <w:szCs w:val="28"/>
        </w:rPr>
        <w:t xml:space="preserve"> </w:t>
      </w:r>
      <w:r w:rsidR="00193AA1" w:rsidRPr="00193AA1">
        <w:rPr>
          <w:sz w:val="28"/>
          <w:szCs w:val="28"/>
        </w:rPr>
        <w:t xml:space="preserve">ПОПЕРЕДНЯ ОБРОБКА ЗОБРАЖЕНЬ, </w:t>
      </w:r>
      <w:r w:rsidR="00B03CF0" w:rsidRPr="00193AA1">
        <w:rPr>
          <w:sz w:val="28"/>
          <w:szCs w:val="28"/>
        </w:rPr>
        <w:t>КОНТУРНИЙ</w:t>
      </w:r>
      <w:r w:rsidR="008C05CE" w:rsidRPr="00193AA1">
        <w:rPr>
          <w:sz w:val="28"/>
          <w:szCs w:val="28"/>
        </w:rPr>
        <w:t xml:space="preserve"> </w:t>
      </w:r>
      <w:r w:rsidR="00B03CF0" w:rsidRPr="00193AA1">
        <w:rPr>
          <w:sz w:val="28"/>
          <w:szCs w:val="28"/>
        </w:rPr>
        <w:t>АНАЛІЗ</w:t>
      </w:r>
      <w:r w:rsidR="00193AA1" w:rsidRPr="00193AA1">
        <w:rPr>
          <w:sz w:val="28"/>
          <w:szCs w:val="28"/>
        </w:rPr>
        <w:t>, ОПТИЧНЕ РОЗПІЗНАВАННЯ, АВТОМОБІЛЬНІ НОМЕРНІ ЗНАКИ</w:t>
      </w:r>
      <w:r w:rsidR="006E2955" w:rsidRPr="00193AA1">
        <w:rPr>
          <w:sz w:val="28"/>
          <w:szCs w:val="28"/>
        </w:rPr>
        <w:t>.</w:t>
      </w:r>
    </w:p>
    <w:bookmarkEnd w:id="0"/>
    <w:p w14:paraId="7D0BFA02" w14:textId="27FE6EEF" w:rsidR="00511798" w:rsidRPr="009A239F" w:rsidRDefault="00511798" w:rsidP="00BF4A1C">
      <w:pPr>
        <w:ind w:firstLine="0"/>
        <w:jc w:val="center"/>
        <w:rPr>
          <w:szCs w:val="28"/>
        </w:rPr>
      </w:pPr>
      <w:r w:rsidRPr="003A7A0F">
        <w:rPr>
          <w:color w:val="FF0000"/>
          <w:szCs w:val="28"/>
        </w:rPr>
        <w:br w:type="page"/>
      </w:r>
      <w:r w:rsidR="005758D7" w:rsidRPr="009A239F">
        <w:rPr>
          <w:szCs w:val="28"/>
          <w:lang w:eastAsia="en-US"/>
        </w:rPr>
        <w:lastRenderedPageBreak/>
        <w:t>ANNOTATION</w:t>
      </w:r>
    </w:p>
    <w:p w14:paraId="4F83176F" w14:textId="77777777" w:rsidR="00511798" w:rsidRPr="009A239F" w:rsidRDefault="00511798" w:rsidP="00511798">
      <w:pPr>
        <w:ind w:firstLine="902"/>
        <w:rPr>
          <w:szCs w:val="28"/>
        </w:rPr>
      </w:pPr>
    </w:p>
    <w:p w14:paraId="7326EF23" w14:textId="77777777" w:rsidR="007156D4" w:rsidRPr="009A239F" w:rsidRDefault="007156D4" w:rsidP="00511798">
      <w:pPr>
        <w:ind w:firstLine="902"/>
        <w:rPr>
          <w:szCs w:val="28"/>
        </w:rPr>
      </w:pPr>
    </w:p>
    <w:p w14:paraId="75CA9BE8" w14:textId="3D41BAC6" w:rsidR="005B41B3" w:rsidRPr="009A239F" w:rsidRDefault="005B41B3" w:rsidP="005B41B3">
      <w:proofErr w:type="spellStart"/>
      <w:r w:rsidRPr="009A239F">
        <w:rPr>
          <w:rStyle w:val="tlid-translation"/>
        </w:rPr>
        <w:t>Qualification</w:t>
      </w:r>
      <w:proofErr w:type="spellEnd"/>
      <w:r w:rsidR="008C05CE" w:rsidRPr="009A239F">
        <w:rPr>
          <w:rStyle w:val="tlid-translation"/>
        </w:rPr>
        <w:t xml:space="preserve"> </w:t>
      </w:r>
      <w:proofErr w:type="spellStart"/>
      <w:r w:rsidRPr="009A239F">
        <w:rPr>
          <w:rStyle w:val="tlid-translation"/>
        </w:rPr>
        <w:t>thesis</w:t>
      </w:r>
      <w:proofErr w:type="spellEnd"/>
      <w:r w:rsidR="008C05CE" w:rsidRPr="009A239F">
        <w:rPr>
          <w:rStyle w:val="tlid-translation"/>
        </w:rPr>
        <w:t xml:space="preserve"> </w:t>
      </w:r>
      <w:r w:rsidRPr="009A239F">
        <w:rPr>
          <w:rStyle w:val="tlid-translation"/>
        </w:rPr>
        <w:t>“</w:t>
      </w:r>
      <w:r w:rsidR="0090417E" w:rsidRPr="009A239F">
        <w:rPr>
          <w:bCs/>
          <w:iCs/>
          <w:szCs w:val="28"/>
        </w:rPr>
        <w:t xml:space="preserve">Software </w:t>
      </w:r>
      <w:proofErr w:type="spellStart"/>
      <w:r w:rsidR="0090417E" w:rsidRPr="009A239F">
        <w:rPr>
          <w:bCs/>
          <w:iCs/>
          <w:szCs w:val="28"/>
        </w:rPr>
        <w:t>application</w:t>
      </w:r>
      <w:proofErr w:type="spellEnd"/>
      <w:r w:rsidR="0090417E" w:rsidRPr="009A239F">
        <w:rPr>
          <w:bCs/>
          <w:iCs/>
          <w:szCs w:val="28"/>
        </w:rPr>
        <w:t xml:space="preserve"> for </w:t>
      </w:r>
      <w:proofErr w:type="spellStart"/>
      <w:r w:rsidR="0090417E" w:rsidRPr="009A239F">
        <w:rPr>
          <w:bCs/>
          <w:iCs/>
          <w:szCs w:val="28"/>
        </w:rPr>
        <w:t>selection</w:t>
      </w:r>
      <w:proofErr w:type="spellEnd"/>
      <w:r w:rsidR="0090417E" w:rsidRPr="009A239F">
        <w:rPr>
          <w:bCs/>
          <w:iCs/>
          <w:szCs w:val="28"/>
        </w:rPr>
        <w:t xml:space="preserve"> </w:t>
      </w:r>
      <w:proofErr w:type="spellStart"/>
      <w:r w:rsidR="0090417E" w:rsidRPr="009A239F">
        <w:rPr>
          <w:bCs/>
          <w:iCs/>
          <w:szCs w:val="28"/>
        </w:rPr>
        <w:t>and</w:t>
      </w:r>
      <w:proofErr w:type="spellEnd"/>
      <w:r w:rsidR="0090417E" w:rsidRPr="009A239F">
        <w:rPr>
          <w:bCs/>
          <w:iCs/>
          <w:szCs w:val="28"/>
        </w:rPr>
        <w:t xml:space="preserve"> </w:t>
      </w:r>
      <w:proofErr w:type="spellStart"/>
      <w:r w:rsidR="0090417E" w:rsidRPr="009A239F">
        <w:rPr>
          <w:bCs/>
          <w:iCs/>
          <w:szCs w:val="28"/>
        </w:rPr>
        <w:t>recognition</w:t>
      </w:r>
      <w:proofErr w:type="spellEnd"/>
      <w:r w:rsidR="0090417E" w:rsidRPr="009A239F">
        <w:rPr>
          <w:bCs/>
          <w:iCs/>
          <w:szCs w:val="28"/>
        </w:rPr>
        <w:t xml:space="preserve"> </w:t>
      </w:r>
      <w:proofErr w:type="spellStart"/>
      <w:r w:rsidR="0090417E" w:rsidRPr="009A239F">
        <w:rPr>
          <w:bCs/>
          <w:iCs/>
          <w:szCs w:val="28"/>
        </w:rPr>
        <w:t>of</w:t>
      </w:r>
      <w:proofErr w:type="spellEnd"/>
      <w:r w:rsidR="0090417E" w:rsidRPr="009A239F">
        <w:rPr>
          <w:bCs/>
          <w:iCs/>
          <w:szCs w:val="28"/>
        </w:rPr>
        <w:t xml:space="preserve"> </w:t>
      </w:r>
      <w:proofErr w:type="spellStart"/>
      <w:r w:rsidR="0090417E" w:rsidRPr="009A239F">
        <w:rPr>
          <w:bCs/>
          <w:iCs/>
          <w:szCs w:val="28"/>
        </w:rPr>
        <w:t>digital</w:t>
      </w:r>
      <w:proofErr w:type="spellEnd"/>
      <w:r w:rsidR="0090417E" w:rsidRPr="009A239F">
        <w:rPr>
          <w:bCs/>
          <w:iCs/>
          <w:szCs w:val="28"/>
        </w:rPr>
        <w:t xml:space="preserve"> </w:t>
      </w:r>
      <w:proofErr w:type="spellStart"/>
      <w:r w:rsidR="0090417E" w:rsidRPr="009A239F">
        <w:rPr>
          <w:bCs/>
          <w:iCs/>
          <w:szCs w:val="28"/>
        </w:rPr>
        <w:t>and</w:t>
      </w:r>
      <w:proofErr w:type="spellEnd"/>
      <w:r w:rsidR="0090417E" w:rsidRPr="009A239F">
        <w:rPr>
          <w:bCs/>
          <w:iCs/>
          <w:szCs w:val="28"/>
        </w:rPr>
        <w:t xml:space="preserve"> </w:t>
      </w:r>
      <w:proofErr w:type="spellStart"/>
      <w:r w:rsidR="0090417E" w:rsidRPr="009A239F">
        <w:rPr>
          <w:bCs/>
          <w:iCs/>
          <w:szCs w:val="28"/>
        </w:rPr>
        <w:t>symbolic</w:t>
      </w:r>
      <w:proofErr w:type="spellEnd"/>
      <w:r w:rsidR="0090417E" w:rsidRPr="009A239F">
        <w:rPr>
          <w:bCs/>
          <w:iCs/>
          <w:szCs w:val="28"/>
        </w:rPr>
        <w:t xml:space="preserve"> </w:t>
      </w:r>
      <w:proofErr w:type="spellStart"/>
      <w:r w:rsidR="0090417E" w:rsidRPr="009A239F">
        <w:rPr>
          <w:bCs/>
          <w:iCs/>
          <w:szCs w:val="28"/>
        </w:rPr>
        <w:t>information</w:t>
      </w:r>
      <w:proofErr w:type="spellEnd"/>
      <w:r w:rsidR="0090417E" w:rsidRPr="009A239F">
        <w:rPr>
          <w:bCs/>
          <w:iCs/>
          <w:szCs w:val="28"/>
        </w:rPr>
        <w:t xml:space="preserve"> </w:t>
      </w:r>
      <w:proofErr w:type="spellStart"/>
      <w:r w:rsidR="0090417E" w:rsidRPr="009A239F">
        <w:rPr>
          <w:bCs/>
          <w:iCs/>
          <w:szCs w:val="28"/>
        </w:rPr>
        <w:t>of</w:t>
      </w:r>
      <w:proofErr w:type="spellEnd"/>
      <w:r w:rsidR="0090417E" w:rsidRPr="009A239F">
        <w:rPr>
          <w:bCs/>
          <w:iCs/>
          <w:szCs w:val="28"/>
        </w:rPr>
        <w:t xml:space="preserve"> </w:t>
      </w:r>
      <w:proofErr w:type="spellStart"/>
      <w:r w:rsidR="0090417E" w:rsidRPr="009A239F">
        <w:rPr>
          <w:bCs/>
          <w:iCs/>
          <w:szCs w:val="28"/>
        </w:rPr>
        <w:t>car</w:t>
      </w:r>
      <w:proofErr w:type="spellEnd"/>
      <w:r w:rsidR="0090417E" w:rsidRPr="009A239F">
        <w:rPr>
          <w:bCs/>
          <w:iCs/>
          <w:szCs w:val="28"/>
        </w:rPr>
        <w:t xml:space="preserve"> </w:t>
      </w:r>
      <w:proofErr w:type="spellStart"/>
      <w:r w:rsidR="0090417E" w:rsidRPr="009A239F">
        <w:rPr>
          <w:bCs/>
          <w:iCs/>
          <w:szCs w:val="28"/>
        </w:rPr>
        <w:t>license</w:t>
      </w:r>
      <w:proofErr w:type="spellEnd"/>
      <w:r w:rsidR="0090417E" w:rsidRPr="009A239F">
        <w:rPr>
          <w:bCs/>
          <w:iCs/>
          <w:szCs w:val="28"/>
        </w:rPr>
        <w:t xml:space="preserve"> </w:t>
      </w:r>
      <w:proofErr w:type="spellStart"/>
      <w:r w:rsidR="0090417E" w:rsidRPr="009A239F">
        <w:rPr>
          <w:bCs/>
          <w:iCs/>
          <w:szCs w:val="28"/>
        </w:rPr>
        <w:t>plates</w:t>
      </w:r>
      <w:proofErr w:type="spellEnd"/>
      <w:r w:rsidRPr="009A239F">
        <w:rPr>
          <w:szCs w:val="28"/>
        </w:rPr>
        <w:t>”</w:t>
      </w:r>
      <w:r w:rsidR="008C05CE" w:rsidRPr="009A239F">
        <w:rPr>
          <w:rStyle w:val="tlid-translation"/>
        </w:rPr>
        <w:t xml:space="preserve"> </w:t>
      </w:r>
      <w:proofErr w:type="spellStart"/>
      <w:r w:rsidRPr="009A239F">
        <w:t>in</w:t>
      </w:r>
      <w:proofErr w:type="spellEnd"/>
      <w:r w:rsidR="008C05CE" w:rsidRPr="009A239F">
        <w:t xml:space="preserve"> </w:t>
      </w:r>
      <w:proofErr w:type="spellStart"/>
      <w:r w:rsidRPr="009A239F">
        <w:t>the</w:t>
      </w:r>
      <w:proofErr w:type="spellEnd"/>
      <w:r w:rsidR="008C05CE" w:rsidRPr="009A239F">
        <w:t xml:space="preserve"> </w:t>
      </w:r>
      <w:proofErr w:type="spellStart"/>
      <w:r w:rsidRPr="009A239F">
        <w:t>specialty</w:t>
      </w:r>
      <w:proofErr w:type="spellEnd"/>
      <w:r w:rsidR="008C05CE" w:rsidRPr="009A239F">
        <w:t xml:space="preserve"> </w:t>
      </w:r>
      <w:r w:rsidRPr="009A239F">
        <w:t>123</w:t>
      </w:r>
      <w:r w:rsidR="008C05CE" w:rsidRPr="009A239F">
        <w:t xml:space="preserve"> </w:t>
      </w:r>
      <w:r w:rsidRPr="009A239F">
        <w:t>"</w:t>
      </w:r>
      <w:proofErr w:type="spellStart"/>
      <w:r w:rsidRPr="009A239F">
        <w:t>Computer</w:t>
      </w:r>
      <w:proofErr w:type="spellEnd"/>
      <w:r w:rsidR="008C05CE" w:rsidRPr="009A239F">
        <w:t xml:space="preserve"> </w:t>
      </w:r>
      <w:proofErr w:type="spellStart"/>
      <w:r w:rsidRPr="009A239F">
        <w:t>Engineering</w:t>
      </w:r>
      <w:proofErr w:type="spellEnd"/>
      <w:r w:rsidRPr="009A239F">
        <w:t>"</w:t>
      </w:r>
      <w:r w:rsidR="008C05CE" w:rsidRPr="009A239F">
        <w:t xml:space="preserve"> </w:t>
      </w:r>
      <w:r w:rsidRPr="009A239F">
        <w:t>"</w:t>
      </w:r>
      <w:proofErr w:type="spellStart"/>
      <w:r w:rsidRPr="009A239F">
        <w:t>bachelor</w:t>
      </w:r>
      <w:proofErr w:type="spellEnd"/>
      <w:r w:rsidRPr="009A239F">
        <w:t>"</w:t>
      </w:r>
      <w:r w:rsidR="008C05CE" w:rsidRPr="009A239F">
        <w:t xml:space="preserve"> </w:t>
      </w:r>
      <w:proofErr w:type="spellStart"/>
      <w:r w:rsidRPr="009A239F">
        <w:t>education</w:t>
      </w:r>
      <w:proofErr w:type="spellEnd"/>
      <w:r w:rsidR="008C05CE" w:rsidRPr="009A239F">
        <w:t xml:space="preserve"> </w:t>
      </w:r>
      <w:proofErr w:type="spellStart"/>
      <w:r w:rsidRPr="009A239F">
        <w:t>degree</w:t>
      </w:r>
      <w:proofErr w:type="spellEnd"/>
      <w:r w:rsidR="008C05CE" w:rsidRPr="009A239F">
        <w:t xml:space="preserve"> </w:t>
      </w:r>
      <w:proofErr w:type="spellStart"/>
      <w:r w:rsidRPr="009A239F">
        <w:rPr>
          <w:rStyle w:val="tlid-translation"/>
        </w:rPr>
        <w:t>contains</w:t>
      </w:r>
      <w:proofErr w:type="spellEnd"/>
      <w:r w:rsidR="008C05CE" w:rsidRPr="009A239F">
        <w:rPr>
          <w:rStyle w:val="tlid-translation"/>
        </w:rPr>
        <w:t xml:space="preserve"> </w:t>
      </w:r>
      <w:r w:rsidR="00477BCA" w:rsidRPr="009A239F">
        <w:rPr>
          <w:rStyle w:val="tlid-translation"/>
        </w:rPr>
        <w:t>6</w:t>
      </w:r>
      <w:r w:rsidR="009A239F" w:rsidRPr="009A239F">
        <w:rPr>
          <w:rStyle w:val="tlid-translation"/>
          <w:lang w:val="en-US"/>
        </w:rPr>
        <w:t>9</w:t>
      </w:r>
      <w:r w:rsidR="008C05CE" w:rsidRPr="009A239F">
        <w:rPr>
          <w:rStyle w:val="tlid-translation"/>
        </w:rPr>
        <w:t xml:space="preserve"> </w:t>
      </w:r>
      <w:proofErr w:type="spellStart"/>
      <w:r w:rsidRPr="009A239F">
        <w:rPr>
          <w:rStyle w:val="tlid-translation"/>
        </w:rPr>
        <w:t>pages</w:t>
      </w:r>
      <w:proofErr w:type="spellEnd"/>
      <w:r w:rsidR="008C05CE" w:rsidRPr="009A239F">
        <w:rPr>
          <w:rStyle w:val="tlid-translation"/>
        </w:rPr>
        <w:t xml:space="preserve"> </w:t>
      </w:r>
      <w:proofErr w:type="spellStart"/>
      <w:r w:rsidRPr="009A239F">
        <w:rPr>
          <w:rStyle w:val="tlid-translation"/>
        </w:rPr>
        <w:t>of</w:t>
      </w:r>
      <w:proofErr w:type="spellEnd"/>
      <w:r w:rsidR="008C05CE" w:rsidRPr="009A239F">
        <w:rPr>
          <w:rStyle w:val="tlid-translation"/>
        </w:rPr>
        <w:t xml:space="preserve"> </w:t>
      </w:r>
      <w:proofErr w:type="spellStart"/>
      <w:r w:rsidRPr="009A239F">
        <w:rPr>
          <w:rStyle w:val="tlid-translation"/>
        </w:rPr>
        <w:t>explanatory</w:t>
      </w:r>
      <w:proofErr w:type="spellEnd"/>
      <w:r w:rsidR="008C05CE" w:rsidRPr="009A239F">
        <w:rPr>
          <w:rStyle w:val="tlid-translation"/>
        </w:rPr>
        <w:t xml:space="preserve"> </w:t>
      </w:r>
      <w:proofErr w:type="spellStart"/>
      <w:r w:rsidRPr="009A239F">
        <w:rPr>
          <w:rStyle w:val="tlid-translation"/>
        </w:rPr>
        <w:t>notes</w:t>
      </w:r>
      <w:proofErr w:type="spellEnd"/>
      <w:r w:rsidRPr="009A239F">
        <w:rPr>
          <w:rStyle w:val="tlid-translation"/>
        </w:rPr>
        <w:t>,</w:t>
      </w:r>
      <w:r w:rsidR="008C05CE" w:rsidRPr="009A239F">
        <w:rPr>
          <w:rStyle w:val="tlid-translation"/>
        </w:rPr>
        <w:t xml:space="preserve"> </w:t>
      </w:r>
      <w:r w:rsidRPr="009A239F">
        <w:rPr>
          <w:rStyle w:val="tlid-translation"/>
        </w:rPr>
        <w:t>1</w:t>
      </w:r>
      <w:r w:rsidR="009A239F" w:rsidRPr="009A239F">
        <w:rPr>
          <w:rStyle w:val="tlid-translation"/>
          <w:lang w:val="en-US"/>
        </w:rPr>
        <w:t>2</w:t>
      </w:r>
      <w:r w:rsidR="008C05CE" w:rsidRPr="009A239F">
        <w:rPr>
          <w:rStyle w:val="tlid-translation"/>
        </w:rPr>
        <w:t xml:space="preserve"> </w:t>
      </w:r>
      <w:proofErr w:type="spellStart"/>
      <w:r w:rsidRPr="009A239F">
        <w:rPr>
          <w:rStyle w:val="tlid-translation"/>
        </w:rPr>
        <w:t>figures</w:t>
      </w:r>
      <w:proofErr w:type="spellEnd"/>
      <w:r w:rsidRPr="009A239F">
        <w:rPr>
          <w:rStyle w:val="tlid-translation"/>
        </w:rPr>
        <w:t>,</w:t>
      </w:r>
      <w:r w:rsidR="008C05CE" w:rsidRPr="009A239F">
        <w:rPr>
          <w:rStyle w:val="tlid-translation"/>
        </w:rPr>
        <w:t xml:space="preserve"> </w:t>
      </w:r>
      <w:r w:rsidR="00477BCA" w:rsidRPr="009A239F">
        <w:rPr>
          <w:rStyle w:val="tlid-translation"/>
        </w:rPr>
        <w:t>3</w:t>
      </w:r>
      <w:r w:rsidR="008C05CE" w:rsidRPr="009A239F">
        <w:rPr>
          <w:rStyle w:val="tlid-translation"/>
        </w:rPr>
        <w:t xml:space="preserve"> </w:t>
      </w:r>
      <w:proofErr w:type="spellStart"/>
      <w:r w:rsidRPr="009A239F">
        <w:rPr>
          <w:rStyle w:val="tlid-translation"/>
        </w:rPr>
        <w:t>tables</w:t>
      </w:r>
      <w:proofErr w:type="spellEnd"/>
      <w:r w:rsidRPr="009A239F">
        <w:rPr>
          <w:rStyle w:val="tlid-translation"/>
        </w:rPr>
        <w:t>,</w:t>
      </w:r>
      <w:r w:rsidR="008C05CE" w:rsidRPr="009A239F">
        <w:rPr>
          <w:rStyle w:val="tlid-translation"/>
        </w:rPr>
        <w:t xml:space="preserve"> </w:t>
      </w:r>
      <w:r w:rsidR="00F57074" w:rsidRPr="009A239F">
        <w:rPr>
          <w:rStyle w:val="tlid-translation"/>
        </w:rPr>
        <w:t>3</w:t>
      </w:r>
      <w:r w:rsidR="008C05CE" w:rsidRPr="009A239F">
        <w:rPr>
          <w:rStyle w:val="tlid-translation"/>
        </w:rPr>
        <w:t xml:space="preserve"> </w:t>
      </w:r>
      <w:proofErr w:type="spellStart"/>
      <w:r w:rsidRPr="009A239F">
        <w:rPr>
          <w:rStyle w:val="tlid-translation"/>
        </w:rPr>
        <w:t>appendixes</w:t>
      </w:r>
      <w:proofErr w:type="spellEnd"/>
      <w:r w:rsidRPr="009A239F">
        <w:rPr>
          <w:rStyle w:val="tlid-translation"/>
        </w:rPr>
        <w:t>.</w:t>
      </w:r>
      <w:r w:rsidR="008C05CE" w:rsidRPr="009A239F">
        <w:rPr>
          <w:rStyle w:val="tlid-translation"/>
        </w:rPr>
        <w:t xml:space="preserve"> </w:t>
      </w:r>
      <w:r w:rsidRPr="009A239F">
        <w:rPr>
          <w:rStyle w:val="tlid-translation"/>
        </w:rPr>
        <w:t>The</w:t>
      </w:r>
      <w:r w:rsidR="008C05CE" w:rsidRPr="009A239F">
        <w:rPr>
          <w:rStyle w:val="tlid-translation"/>
        </w:rPr>
        <w:t xml:space="preserve"> </w:t>
      </w:r>
      <w:r w:rsidRPr="009A239F">
        <w:rPr>
          <w:rStyle w:val="tlid-translation"/>
        </w:rPr>
        <w:t>volume</w:t>
      </w:r>
      <w:r w:rsidR="008C05CE" w:rsidRPr="009A239F">
        <w:rPr>
          <w:rStyle w:val="tlid-translation"/>
        </w:rPr>
        <w:t xml:space="preserve"> </w:t>
      </w:r>
      <w:r w:rsidRPr="009A239F">
        <w:rPr>
          <w:rStyle w:val="tlid-translation"/>
        </w:rPr>
        <w:t>of</w:t>
      </w:r>
      <w:r w:rsidR="008C05CE" w:rsidRPr="009A239F">
        <w:rPr>
          <w:rStyle w:val="tlid-translation"/>
        </w:rPr>
        <w:t xml:space="preserve"> </w:t>
      </w:r>
      <w:r w:rsidRPr="009A239F">
        <w:rPr>
          <w:rStyle w:val="tlid-translation"/>
        </w:rPr>
        <w:t>graphic</w:t>
      </w:r>
      <w:r w:rsidR="008C05CE" w:rsidRPr="009A239F">
        <w:rPr>
          <w:rStyle w:val="tlid-translation"/>
        </w:rPr>
        <w:t xml:space="preserve"> </w:t>
      </w:r>
      <w:r w:rsidRPr="009A239F">
        <w:rPr>
          <w:rStyle w:val="tlid-translation"/>
        </w:rPr>
        <w:t>material</w:t>
      </w:r>
      <w:r w:rsidR="008C05CE" w:rsidRPr="009A239F">
        <w:rPr>
          <w:rStyle w:val="tlid-translation"/>
        </w:rPr>
        <w:t xml:space="preserve"> </w:t>
      </w:r>
      <w:r w:rsidRPr="009A239F">
        <w:rPr>
          <w:rStyle w:val="tlid-translation"/>
        </w:rPr>
        <w:t>is</w:t>
      </w:r>
      <w:r w:rsidR="008C05CE" w:rsidRPr="009A239F">
        <w:rPr>
          <w:rStyle w:val="tlid-translation"/>
        </w:rPr>
        <w:t xml:space="preserve"> </w:t>
      </w:r>
      <w:r w:rsidRPr="009A239F">
        <w:rPr>
          <w:rStyle w:val="tlid-translation"/>
        </w:rPr>
        <w:t>2</w:t>
      </w:r>
      <w:r w:rsidR="008C05CE" w:rsidRPr="009A239F">
        <w:rPr>
          <w:rStyle w:val="tlid-translation"/>
        </w:rPr>
        <w:t xml:space="preserve"> </w:t>
      </w:r>
      <w:r w:rsidRPr="009A239F">
        <w:rPr>
          <w:rStyle w:val="tlid-translation"/>
        </w:rPr>
        <w:t>sheets</w:t>
      </w:r>
      <w:r w:rsidR="008C05CE" w:rsidRPr="009A239F">
        <w:rPr>
          <w:rStyle w:val="tlid-translation"/>
        </w:rPr>
        <w:t xml:space="preserve"> </w:t>
      </w:r>
      <w:r w:rsidRPr="009A239F">
        <w:rPr>
          <w:rStyle w:val="tlid-translation"/>
        </w:rPr>
        <w:t>of</w:t>
      </w:r>
      <w:r w:rsidR="008C05CE" w:rsidRPr="009A239F">
        <w:rPr>
          <w:rStyle w:val="tlid-translation"/>
        </w:rPr>
        <w:t xml:space="preserve"> </w:t>
      </w:r>
      <w:r w:rsidRPr="009A239F">
        <w:rPr>
          <w:rStyle w:val="tlid-translation"/>
        </w:rPr>
        <w:t>A3</w:t>
      </w:r>
      <w:r w:rsidR="008C05CE" w:rsidRPr="009A239F">
        <w:rPr>
          <w:rStyle w:val="tlid-translation"/>
        </w:rPr>
        <w:t xml:space="preserve"> </w:t>
      </w:r>
      <w:r w:rsidRPr="009A239F">
        <w:rPr>
          <w:rStyle w:val="tlid-translation"/>
        </w:rPr>
        <w:t>format.</w:t>
      </w:r>
    </w:p>
    <w:p w14:paraId="11DD138F" w14:textId="77777777" w:rsidR="00193AA1" w:rsidRPr="009A239F" w:rsidRDefault="00193AA1" w:rsidP="00193AA1">
      <w:proofErr w:type="spellStart"/>
      <w:r w:rsidRPr="009A239F">
        <w:t>The</w:t>
      </w:r>
      <w:proofErr w:type="spellEnd"/>
      <w:r w:rsidRPr="009A239F">
        <w:t xml:space="preserve"> </w:t>
      </w:r>
      <w:proofErr w:type="spellStart"/>
      <w:r w:rsidRPr="009A239F">
        <w:t>purpose</w:t>
      </w:r>
      <w:proofErr w:type="spellEnd"/>
      <w:r w:rsidRPr="009A239F">
        <w:t xml:space="preserve"> </w:t>
      </w:r>
      <w:proofErr w:type="spellStart"/>
      <w:r w:rsidRPr="009A239F">
        <w:t>of</w:t>
      </w:r>
      <w:proofErr w:type="spellEnd"/>
      <w:r w:rsidRPr="009A239F">
        <w:t xml:space="preserve"> </w:t>
      </w:r>
      <w:proofErr w:type="spellStart"/>
      <w:r w:rsidRPr="009A239F">
        <w:t>the</w:t>
      </w:r>
      <w:proofErr w:type="spellEnd"/>
      <w:r w:rsidRPr="009A239F">
        <w:t xml:space="preserve"> </w:t>
      </w:r>
      <w:proofErr w:type="spellStart"/>
      <w:r w:rsidRPr="009A239F">
        <w:t>qualification</w:t>
      </w:r>
      <w:proofErr w:type="spellEnd"/>
      <w:r w:rsidRPr="009A239F">
        <w:t xml:space="preserve"> </w:t>
      </w:r>
      <w:proofErr w:type="spellStart"/>
      <w:r w:rsidRPr="009A239F">
        <w:t>work</w:t>
      </w:r>
      <w:proofErr w:type="spellEnd"/>
      <w:r w:rsidRPr="009A239F">
        <w:t xml:space="preserve"> is </w:t>
      </w:r>
      <w:proofErr w:type="spellStart"/>
      <w:r w:rsidRPr="009A239F">
        <w:t>to</w:t>
      </w:r>
      <w:proofErr w:type="spellEnd"/>
      <w:r w:rsidRPr="009A239F">
        <w:t xml:space="preserve"> </w:t>
      </w:r>
      <w:proofErr w:type="spellStart"/>
      <w:r w:rsidRPr="009A239F">
        <w:t>develop</w:t>
      </w:r>
      <w:proofErr w:type="spellEnd"/>
      <w:r w:rsidRPr="009A239F">
        <w:t xml:space="preserve"> a </w:t>
      </w:r>
      <w:proofErr w:type="spellStart"/>
      <w:r w:rsidRPr="009A239F">
        <w:t>software</w:t>
      </w:r>
      <w:proofErr w:type="spellEnd"/>
      <w:r w:rsidRPr="009A239F">
        <w:t xml:space="preserve"> </w:t>
      </w:r>
      <w:proofErr w:type="spellStart"/>
      <w:r w:rsidRPr="009A239F">
        <w:t>application</w:t>
      </w:r>
      <w:proofErr w:type="spellEnd"/>
      <w:r w:rsidRPr="009A239F">
        <w:t xml:space="preserve"> for </w:t>
      </w:r>
      <w:proofErr w:type="spellStart"/>
      <w:r w:rsidRPr="009A239F">
        <w:t>selection</w:t>
      </w:r>
      <w:proofErr w:type="spellEnd"/>
      <w:r w:rsidRPr="009A239F">
        <w:t xml:space="preserve"> </w:t>
      </w:r>
      <w:proofErr w:type="spellStart"/>
      <w:r w:rsidRPr="009A239F">
        <w:t>and</w:t>
      </w:r>
      <w:proofErr w:type="spellEnd"/>
      <w:r w:rsidRPr="009A239F">
        <w:t xml:space="preserve"> </w:t>
      </w:r>
      <w:proofErr w:type="spellStart"/>
      <w:r w:rsidRPr="009A239F">
        <w:t>recognition</w:t>
      </w:r>
      <w:proofErr w:type="spellEnd"/>
      <w:r w:rsidRPr="009A239F">
        <w:t xml:space="preserve"> </w:t>
      </w:r>
      <w:proofErr w:type="spellStart"/>
      <w:r w:rsidRPr="009A239F">
        <w:t>of</w:t>
      </w:r>
      <w:proofErr w:type="spellEnd"/>
      <w:r w:rsidRPr="009A239F">
        <w:t xml:space="preserve"> </w:t>
      </w:r>
      <w:proofErr w:type="spellStart"/>
      <w:r w:rsidRPr="009A239F">
        <w:t>vehicle</w:t>
      </w:r>
      <w:proofErr w:type="spellEnd"/>
      <w:r w:rsidRPr="009A239F">
        <w:t xml:space="preserve"> </w:t>
      </w:r>
      <w:proofErr w:type="spellStart"/>
      <w:r w:rsidRPr="009A239F">
        <w:t>license</w:t>
      </w:r>
      <w:proofErr w:type="spellEnd"/>
      <w:r w:rsidRPr="009A239F">
        <w:t xml:space="preserve"> </w:t>
      </w:r>
      <w:proofErr w:type="spellStart"/>
      <w:r w:rsidRPr="009A239F">
        <w:t>plates</w:t>
      </w:r>
      <w:proofErr w:type="spellEnd"/>
      <w:r w:rsidRPr="009A239F">
        <w:t xml:space="preserve"> </w:t>
      </w:r>
      <w:proofErr w:type="spellStart"/>
      <w:r w:rsidRPr="009A239F">
        <w:t>based</w:t>
      </w:r>
      <w:proofErr w:type="spellEnd"/>
      <w:r w:rsidRPr="009A239F">
        <w:t xml:space="preserve"> </w:t>
      </w:r>
      <w:proofErr w:type="spellStart"/>
      <w:r w:rsidRPr="009A239F">
        <w:t>on</w:t>
      </w:r>
      <w:proofErr w:type="spellEnd"/>
      <w:r w:rsidRPr="009A239F">
        <w:t xml:space="preserve"> </w:t>
      </w:r>
      <w:proofErr w:type="spellStart"/>
      <w:r w:rsidRPr="009A239F">
        <w:t>the</w:t>
      </w:r>
      <w:proofErr w:type="spellEnd"/>
      <w:r w:rsidRPr="009A239F">
        <w:t xml:space="preserve"> </w:t>
      </w:r>
      <w:proofErr w:type="spellStart"/>
      <w:r w:rsidRPr="009A239F">
        <w:t>comparison</w:t>
      </w:r>
      <w:proofErr w:type="spellEnd"/>
      <w:r w:rsidRPr="009A239F">
        <w:t xml:space="preserve"> </w:t>
      </w:r>
      <w:proofErr w:type="spellStart"/>
      <w:r w:rsidRPr="009A239F">
        <w:t>of</w:t>
      </w:r>
      <w:proofErr w:type="spellEnd"/>
      <w:r w:rsidRPr="009A239F">
        <w:t xml:space="preserve"> </w:t>
      </w:r>
      <w:proofErr w:type="spellStart"/>
      <w:r w:rsidRPr="009A239F">
        <w:t>input</w:t>
      </w:r>
      <w:proofErr w:type="spellEnd"/>
      <w:r w:rsidRPr="009A239F">
        <w:t xml:space="preserve"> </w:t>
      </w:r>
      <w:proofErr w:type="spellStart"/>
      <w:r w:rsidRPr="009A239F">
        <w:t>images</w:t>
      </w:r>
      <w:proofErr w:type="spellEnd"/>
      <w:r w:rsidRPr="009A239F">
        <w:t xml:space="preserve"> </w:t>
      </w:r>
      <w:proofErr w:type="spellStart"/>
      <w:r w:rsidRPr="009A239F">
        <w:t>with</w:t>
      </w:r>
      <w:proofErr w:type="spellEnd"/>
      <w:r w:rsidRPr="009A239F">
        <w:t xml:space="preserve"> </w:t>
      </w:r>
      <w:proofErr w:type="spellStart"/>
      <w:r w:rsidRPr="009A239F">
        <w:t>reference</w:t>
      </w:r>
      <w:proofErr w:type="spellEnd"/>
      <w:r w:rsidRPr="009A239F">
        <w:t xml:space="preserve"> </w:t>
      </w:r>
      <w:proofErr w:type="spellStart"/>
      <w:r w:rsidRPr="009A239F">
        <w:t>values</w:t>
      </w:r>
      <w:proofErr w:type="spellEnd"/>
      <w:r w:rsidRPr="009A239F">
        <w:t>.</w:t>
      </w:r>
    </w:p>
    <w:p w14:paraId="694406D9" w14:textId="77777777" w:rsidR="00193AA1" w:rsidRPr="00193AA1" w:rsidRDefault="00193AA1" w:rsidP="00193AA1">
      <w:proofErr w:type="spellStart"/>
      <w:r w:rsidRPr="009A239F">
        <w:t>Research</w:t>
      </w:r>
      <w:proofErr w:type="spellEnd"/>
      <w:r w:rsidRPr="009A239F">
        <w:t xml:space="preserve"> </w:t>
      </w:r>
      <w:proofErr w:type="spellStart"/>
      <w:r w:rsidRPr="009A239F">
        <w:t>methods</w:t>
      </w:r>
      <w:proofErr w:type="spellEnd"/>
      <w:r w:rsidRPr="009A239F">
        <w:t xml:space="preserve"> </w:t>
      </w:r>
      <w:proofErr w:type="spellStart"/>
      <w:r w:rsidRPr="009A239F">
        <w:t>are</w:t>
      </w:r>
      <w:proofErr w:type="spellEnd"/>
      <w:r w:rsidRPr="009A239F">
        <w:t xml:space="preserve"> </w:t>
      </w:r>
      <w:proofErr w:type="spellStart"/>
      <w:r w:rsidRPr="00193AA1">
        <w:t>based</w:t>
      </w:r>
      <w:proofErr w:type="spellEnd"/>
      <w:r w:rsidRPr="00193AA1">
        <w:t xml:space="preserve"> </w:t>
      </w:r>
      <w:proofErr w:type="spellStart"/>
      <w:r w:rsidRPr="00193AA1">
        <w:t>on</w:t>
      </w:r>
      <w:proofErr w:type="spellEnd"/>
      <w:r w:rsidRPr="00193AA1">
        <w:t xml:space="preserve"> </w:t>
      </w:r>
      <w:proofErr w:type="spellStart"/>
      <w:r w:rsidRPr="00193AA1">
        <w:t>the</w:t>
      </w:r>
      <w:proofErr w:type="spellEnd"/>
      <w:r w:rsidRPr="00193AA1">
        <w:t xml:space="preserve"> </w:t>
      </w:r>
      <w:proofErr w:type="spellStart"/>
      <w:r w:rsidRPr="00193AA1">
        <w:t>theory</w:t>
      </w:r>
      <w:proofErr w:type="spellEnd"/>
      <w:r w:rsidRPr="00193AA1">
        <w:t xml:space="preserve"> </w:t>
      </w:r>
      <w:proofErr w:type="spellStart"/>
      <w:r w:rsidRPr="00193AA1">
        <w:t>of</w:t>
      </w:r>
      <w:proofErr w:type="spellEnd"/>
      <w:r w:rsidRPr="00193AA1">
        <w:t xml:space="preserve"> </w:t>
      </w:r>
      <w:proofErr w:type="spellStart"/>
      <w:r w:rsidRPr="00193AA1">
        <w:t>algorithms</w:t>
      </w:r>
      <w:proofErr w:type="spellEnd"/>
      <w:r w:rsidRPr="00193AA1">
        <w:t xml:space="preserve"> (for </w:t>
      </w:r>
      <w:proofErr w:type="spellStart"/>
      <w:r w:rsidRPr="00193AA1">
        <w:t>the</w:t>
      </w:r>
      <w:proofErr w:type="spellEnd"/>
      <w:r w:rsidRPr="00193AA1">
        <w:t xml:space="preserve"> </w:t>
      </w:r>
      <w:proofErr w:type="spellStart"/>
      <w:r w:rsidRPr="00193AA1">
        <w:t>analysis</w:t>
      </w:r>
      <w:proofErr w:type="spellEnd"/>
      <w:r w:rsidRPr="00193AA1">
        <w:t xml:space="preserve"> </w:t>
      </w:r>
      <w:proofErr w:type="spellStart"/>
      <w:r w:rsidRPr="00193AA1">
        <w:t>of</w:t>
      </w:r>
      <w:proofErr w:type="spellEnd"/>
      <w:r w:rsidRPr="00193AA1">
        <w:t xml:space="preserve"> </w:t>
      </w:r>
      <w:proofErr w:type="spellStart"/>
      <w:r w:rsidRPr="00193AA1">
        <w:t>developed</w:t>
      </w:r>
      <w:proofErr w:type="spellEnd"/>
      <w:r w:rsidRPr="00193AA1">
        <w:t xml:space="preserve"> </w:t>
      </w:r>
      <w:proofErr w:type="spellStart"/>
      <w:r w:rsidRPr="00193AA1">
        <w:t>methods</w:t>
      </w:r>
      <w:proofErr w:type="spellEnd"/>
      <w:r w:rsidRPr="00193AA1">
        <w:t xml:space="preserve"> </w:t>
      </w:r>
      <w:proofErr w:type="spellStart"/>
      <w:r w:rsidRPr="00193AA1">
        <w:t>and</w:t>
      </w:r>
      <w:proofErr w:type="spellEnd"/>
      <w:r w:rsidRPr="00193AA1">
        <w:t xml:space="preserve"> </w:t>
      </w:r>
      <w:proofErr w:type="spellStart"/>
      <w:r w:rsidRPr="00193AA1">
        <w:t>algorithms</w:t>
      </w:r>
      <w:proofErr w:type="spellEnd"/>
      <w:r w:rsidRPr="00193AA1">
        <w:t xml:space="preserve">), </w:t>
      </w:r>
      <w:proofErr w:type="spellStart"/>
      <w:r w:rsidRPr="00193AA1">
        <w:t>contour</w:t>
      </w:r>
      <w:proofErr w:type="spellEnd"/>
      <w:r w:rsidRPr="00193AA1">
        <w:t xml:space="preserve"> </w:t>
      </w:r>
      <w:proofErr w:type="spellStart"/>
      <w:r w:rsidRPr="00193AA1">
        <w:t>analysis</w:t>
      </w:r>
      <w:proofErr w:type="spellEnd"/>
      <w:r w:rsidRPr="00193AA1">
        <w:t xml:space="preserve"> </w:t>
      </w:r>
      <w:proofErr w:type="spellStart"/>
      <w:r w:rsidRPr="00193AA1">
        <w:t>algorithms</w:t>
      </w:r>
      <w:proofErr w:type="spellEnd"/>
      <w:r w:rsidRPr="00193AA1">
        <w:t xml:space="preserve"> (for </w:t>
      </w:r>
      <w:proofErr w:type="spellStart"/>
      <w:r w:rsidRPr="00193AA1">
        <w:t>the</w:t>
      </w:r>
      <w:proofErr w:type="spellEnd"/>
      <w:r w:rsidRPr="00193AA1">
        <w:t xml:space="preserve"> </w:t>
      </w:r>
      <w:proofErr w:type="spellStart"/>
      <w:r w:rsidRPr="00193AA1">
        <w:t>formation</w:t>
      </w:r>
      <w:proofErr w:type="spellEnd"/>
      <w:r w:rsidRPr="00193AA1">
        <w:t xml:space="preserve"> </w:t>
      </w:r>
      <w:proofErr w:type="spellStart"/>
      <w:r w:rsidRPr="00193AA1">
        <w:t>of</w:t>
      </w:r>
      <w:proofErr w:type="spellEnd"/>
      <w:r w:rsidRPr="00193AA1">
        <w:t xml:space="preserve"> a description </w:t>
      </w:r>
      <w:proofErr w:type="spellStart"/>
      <w:r w:rsidRPr="00193AA1">
        <w:t>of</w:t>
      </w:r>
      <w:proofErr w:type="spellEnd"/>
      <w:r w:rsidRPr="00193AA1">
        <w:t xml:space="preserve"> </w:t>
      </w:r>
      <w:proofErr w:type="spellStart"/>
      <w:r w:rsidRPr="00193AA1">
        <w:t>objects</w:t>
      </w:r>
      <w:proofErr w:type="spellEnd"/>
      <w:r w:rsidRPr="00193AA1">
        <w:t xml:space="preserve"> </w:t>
      </w:r>
      <w:proofErr w:type="spellStart"/>
      <w:r w:rsidRPr="00193AA1">
        <w:t>on</w:t>
      </w:r>
      <w:proofErr w:type="spellEnd"/>
      <w:r w:rsidRPr="00193AA1">
        <w:t xml:space="preserve"> </w:t>
      </w:r>
      <w:proofErr w:type="spellStart"/>
      <w:r w:rsidRPr="00193AA1">
        <w:t>the</w:t>
      </w:r>
      <w:proofErr w:type="spellEnd"/>
      <w:r w:rsidRPr="00193AA1">
        <w:t xml:space="preserve"> </w:t>
      </w:r>
      <w:proofErr w:type="spellStart"/>
      <w:r w:rsidRPr="00193AA1">
        <w:t>image</w:t>
      </w:r>
      <w:proofErr w:type="spellEnd"/>
      <w:r w:rsidRPr="00193AA1">
        <w:t xml:space="preserve">), </w:t>
      </w:r>
      <w:proofErr w:type="spellStart"/>
      <w:r w:rsidRPr="00193AA1">
        <w:t>object-oriented</w:t>
      </w:r>
      <w:proofErr w:type="spellEnd"/>
      <w:r w:rsidRPr="00193AA1">
        <w:t xml:space="preserve"> </w:t>
      </w:r>
      <w:proofErr w:type="spellStart"/>
      <w:r w:rsidRPr="00193AA1">
        <w:t>programming</w:t>
      </w:r>
      <w:proofErr w:type="spellEnd"/>
      <w:r w:rsidRPr="00193AA1">
        <w:t xml:space="preserve"> </w:t>
      </w:r>
      <w:proofErr w:type="spellStart"/>
      <w:r w:rsidRPr="00193AA1">
        <w:t>technologies</w:t>
      </w:r>
      <w:proofErr w:type="spellEnd"/>
      <w:r w:rsidRPr="00193AA1">
        <w:t xml:space="preserve"> (for </w:t>
      </w:r>
      <w:proofErr w:type="spellStart"/>
      <w:r w:rsidRPr="00193AA1">
        <w:t>the</w:t>
      </w:r>
      <w:proofErr w:type="spellEnd"/>
      <w:r w:rsidRPr="00193AA1">
        <w:t xml:space="preserve"> </w:t>
      </w:r>
      <w:proofErr w:type="spellStart"/>
      <w:r w:rsidRPr="00193AA1">
        <w:t>software</w:t>
      </w:r>
      <w:proofErr w:type="spellEnd"/>
      <w:r w:rsidRPr="00193AA1">
        <w:t xml:space="preserve"> </w:t>
      </w:r>
      <w:proofErr w:type="spellStart"/>
      <w:r w:rsidRPr="00193AA1">
        <w:t>implementation</w:t>
      </w:r>
      <w:proofErr w:type="spellEnd"/>
      <w:r w:rsidRPr="00193AA1">
        <w:t xml:space="preserve"> </w:t>
      </w:r>
      <w:proofErr w:type="spellStart"/>
      <w:r w:rsidRPr="00193AA1">
        <w:t>of</w:t>
      </w:r>
      <w:proofErr w:type="spellEnd"/>
      <w:r w:rsidRPr="00193AA1">
        <w:t xml:space="preserve"> </w:t>
      </w:r>
      <w:proofErr w:type="spellStart"/>
      <w:r w:rsidRPr="00193AA1">
        <w:t>the</w:t>
      </w:r>
      <w:proofErr w:type="spellEnd"/>
      <w:r w:rsidRPr="00193AA1">
        <w:t xml:space="preserve"> </w:t>
      </w:r>
      <w:proofErr w:type="spellStart"/>
      <w:r w:rsidRPr="00193AA1">
        <w:t>designed</w:t>
      </w:r>
      <w:proofErr w:type="spellEnd"/>
      <w:r w:rsidRPr="00193AA1">
        <w:t xml:space="preserve"> </w:t>
      </w:r>
      <w:proofErr w:type="spellStart"/>
      <w:r w:rsidRPr="00193AA1">
        <w:t>structure</w:t>
      </w:r>
      <w:proofErr w:type="spellEnd"/>
      <w:r w:rsidRPr="00193AA1">
        <w:t xml:space="preserve"> </w:t>
      </w:r>
      <w:proofErr w:type="spellStart"/>
      <w:r w:rsidRPr="00193AA1">
        <w:t>of</w:t>
      </w:r>
      <w:proofErr w:type="spellEnd"/>
      <w:r w:rsidRPr="00193AA1">
        <w:t xml:space="preserve"> </w:t>
      </w:r>
      <w:proofErr w:type="spellStart"/>
      <w:r w:rsidRPr="00193AA1">
        <w:t>the</w:t>
      </w:r>
      <w:proofErr w:type="spellEnd"/>
      <w:r w:rsidRPr="00193AA1">
        <w:t xml:space="preserve"> </w:t>
      </w:r>
      <w:proofErr w:type="spellStart"/>
      <w:r w:rsidRPr="00193AA1">
        <w:t>software</w:t>
      </w:r>
      <w:proofErr w:type="spellEnd"/>
      <w:r w:rsidRPr="00193AA1">
        <w:t xml:space="preserve"> </w:t>
      </w:r>
      <w:proofErr w:type="spellStart"/>
      <w:r w:rsidRPr="00193AA1">
        <w:t>application</w:t>
      </w:r>
      <w:proofErr w:type="spellEnd"/>
      <w:r w:rsidRPr="00193AA1">
        <w:t>).</w:t>
      </w:r>
    </w:p>
    <w:p w14:paraId="71C7B1FC" w14:textId="77777777" w:rsidR="00193AA1" w:rsidRPr="00193AA1" w:rsidRDefault="00193AA1" w:rsidP="00193AA1">
      <w:proofErr w:type="spellStart"/>
      <w:r w:rsidRPr="00193AA1">
        <w:t>In</w:t>
      </w:r>
      <w:proofErr w:type="spellEnd"/>
      <w:r w:rsidRPr="00193AA1">
        <w:t xml:space="preserve"> </w:t>
      </w:r>
      <w:proofErr w:type="spellStart"/>
      <w:r w:rsidRPr="00193AA1">
        <w:t>the</w:t>
      </w:r>
      <w:proofErr w:type="spellEnd"/>
      <w:r w:rsidRPr="00193AA1">
        <w:t xml:space="preserve"> </w:t>
      </w:r>
      <w:proofErr w:type="spellStart"/>
      <w:r w:rsidRPr="00193AA1">
        <w:t>qualification</w:t>
      </w:r>
      <w:proofErr w:type="spellEnd"/>
      <w:r w:rsidRPr="00193AA1">
        <w:t xml:space="preserve"> </w:t>
      </w:r>
      <w:proofErr w:type="spellStart"/>
      <w:r w:rsidRPr="00193AA1">
        <w:t>work</w:t>
      </w:r>
      <w:proofErr w:type="spellEnd"/>
      <w:r w:rsidRPr="00193AA1">
        <w:t xml:space="preserve">, </w:t>
      </w:r>
      <w:proofErr w:type="spellStart"/>
      <w:r w:rsidRPr="00193AA1">
        <w:t>based</w:t>
      </w:r>
      <w:proofErr w:type="spellEnd"/>
      <w:r w:rsidRPr="00193AA1">
        <w:t xml:space="preserve"> </w:t>
      </w:r>
      <w:proofErr w:type="spellStart"/>
      <w:r w:rsidRPr="00193AA1">
        <w:t>on</w:t>
      </w:r>
      <w:proofErr w:type="spellEnd"/>
      <w:r w:rsidRPr="00193AA1">
        <w:t xml:space="preserve"> </w:t>
      </w:r>
      <w:proofErr w:type="spellStart"/>
      <w:r w:rsidRPr="00193AA1">
        <w:t>the</w:t>
      </w:r>
      <w:proofErr w:type="spellEnd"/>
      <w:r w:rsidRPr="00193AA1">
        <w:t xml:space="preserve"> </w:t>
      </w:r>
      <w:proofErr w:type="spellStart"/>
      <w:r w:rsidRPr="00193AA1">
        <w:t>analysis</w:t>
      </w:r>
      <w:proofErr w:type="spellEnd"/>
      <w:r w:rsidRPr="00193AA1">
        <w:t xml:space="preserve"> </w:t>
      </w:r>
      <w:proofErr w:type="spellStart"/>
      <w:r w:rsidRPr="00193AA1">
        <w:t>of</w:t>
      </w:r>
      <w:proofErr w:type="spellEnd"/>
      <w:r w:rsidRPr="00193AA1">
        <w:t xml:space="preserve"> </w:t>
      </w:r>
      <w:proofErr w:type="spellStart"/>
      <w:r w:rsidRPr="00193AA1">
        <w:t>existing</w:t>
      </w:r>
      <w:proofErr w:type="spellEnd"/>
      <w:r w:rsidRPr="00193AA1">
        <w:t xml:space="preserve"> </w:t>
      </w:r>
      <w:proofErr w:type="spellStart"/>
      <w:r w:rsidRPr="00193AA1">
        <w:t>digital</w:t>
      </w:r>
      <w:proofErr w:type="spellEnd"/>
      <w:r w:rsidRPr="00193AA1">
        <w:t xml:space="preserve"> </w:t>
      </w:r>
      <w:proofErr w:type="spellStart"/>
      <w:r w:rsidRPr="00193AA1">
        <w:t>image</w:t>
      </w:r>
      <w:proofErr w:type="spellEnd"/>
      <w:r w:rsidRPr="00193AA1">
        <w:t xml:space="preserve"> </w:t>
      </w:r>
      <w:proofErr w:type="spellStart"/>
      <w:r w:rsidRPr="00193AA1">
        <w:t>processing</w:t>
      </w:r>
      <w:proofErr w:type="spellEnd"/>
      <w:r w:rsidRPr="00193AA1">
        <w:t xml:space="preserve"> </w:t>
      </w:r>
      <w:proofErr w:type="spellStart"/>
      <w:r w:rsidRPr="00193AA1">
        <w:t>algorithms</w:t>
      </w:r>
      <w:proofErr w:type="spellEnd"/>
      <w:r w:rsidRPr="00193AA1">
        <w:t xml:space="preserve"> </w:t>
      </w:r>
      <w:proofErr w:type="spellStart"/>
      <w:r w:rsidRPr="00193AA1">
        <w:t>and</w:t>
      </w:r>
      <w:proofErr w:type="spellEnd"/>
      <w:r w:rsidRPr="00193AA1">
        <w:t xml:space="preserve"> </w:t>
      </w:r>
      <w:proofErr w:type="spellStart"/>
      <w:r w:rsidRPr="00193AA1">
        <w:t>the</w:t>
      </w:r>
      <w:proofErr w:type="spellEnd"/>
      <w:r w:rsidRPr="00193AA1">
        <w:t xml:space="preserve"> </w:t>
      </w:r>
      <w:proofErr w:type="spellStart"/>
      <w:r w:rsidRPr="00193AA1">
        <w:t>analysis</w:t>
      </w:r>
      <w:proofErr w:type="spellEnd"/>
      <w:r w:rsidRPr="00193AA1">
        <w:t xml:space="preserve"> </w:t>
      </w:r>
      <w:proofErr w:type="spellStart"/>
      <w:r w:rsidRPr="00193AA1">
        <w:t>of</w:t>
      </w:r>
      <w:proofErr w:type="spellEnd"/>
      <w:r w:rsidRPr="00193AA1">
        <w:t xml:space="preserve"> </w:t>
      </w:r>
      <w:proofErr w:type="spellStart"/>
      <w:r w:rsidRPr="00193AA1">
        <w:t>recognition</w:t>
      </w:r>
      <w:proofErr w:type="spellEnd"/>
      <w:r w:rsidRPr="00193AA1">
        <w:t xml:space="preserve"> </w:t>
      </w:r>
      <w:proofErr w:type="spellStart"/>
      <w:r w:rsidRPr="00193AA1">
        <w:t>algorithms</w:t>
      </w:r>
      <w:proofErr w:type="spellEnd"/>
      <w:r w:rsidRPr="00193AA1">
        <w:t xml:space="preserve"> </w:t>
      </w:r>
      <w:proofErr w:type="spellStart"/>
      <w:r w:rsidRPr="00193AA1">
        <w:t>based</w:t>
      </w:r>
      <w:proofErr w:type="spellEnd"/>
      <w:r w:rsidRPr="00193AA1">
        <w:t xml:space="preserve"> </w:t>
      </w:r>
      <w:proofErr w:type="spellStart"/>
      <w:r w:rsidRPr="00193AA1">
        <w:t>on</w:t>
      </w:r>
      <w:proofErr w:type="spellEnd"/>
      <w:r w:rsidRPr="00193AA1">
        <w:t xml:space="preserve"> </w:t>
      </w:r>
      <w:proofErr w:type="spellStart"/>
      <w:r w:rsidRPr="00193AA1">
        <w:t>comparison</w:t>
      </w:r>
      <w:proofErr w:type="spellEnd"/>
      <w:r w:rsidRPr="00193AA1">
        <w:t xml:space="preserve"> </w:t>
      </w:r>
      <w:proofErr w:type="spellStart"/>
      <w:r w:rsidRPr="00193AA1">
        <w:t>with</w:t>
      </w:r>
      <w:proofErr w:type="spellEnd"/>
      <w:r w:rsidRPr="00193AA1">
        <w:t xml:space="preserve"> </w:t>
      </w:r>
      <w:proofErr w:type="spellStart"/>
      <w:r w:rsidRPr="00193AA1">
        <w:t>the</w:t>
      </w:r>
      <w:proofErr w:type="spellEnd"/>
      <w:r w:rsidRPr="00193AA1">
        <w:t xml:space="preserve"> </w:t>
      </w:r>
      <w:proofErr w:type="spellStart"/>
      <w:r w:rsidRPr="00193AA1">
        <w:t>standard</w:t>
      </w:r>
      <w:proofErr w:type="spellEnd"/>
      <w:r w:rsidRPr="00193AA1">
        <w:t xml:space="preserve">, a </w:t>
      </w:r>
      <w:proofErr w:type="spellStart"/>
      <w:r w:rsidRPr="00193AA1">
        <w:t>software</w:t>
      </w:r>
      <w:proofErr w:type="spellEnd"/>
      <w:r w:rsidRPr="00193AA1">
        <w:t xml:space="preserve"> </w:t>
      </w:r>
      <w:proofErr w:type="spellStart"/>
      <w:r w:rsidRPr="00193AA1">
        <w:t>application</w:t>
      </w:r>
      <w:proofErr w:type="spellEnd"/>
      <w:r w:rsidRPr="00193AA1">
        <w:t xml:space="preserve"> for </w:t>
      </w:r>
      <w:proofErr w:type="spellStart"/>
      <w:r w:rsidRPr="00193AA1">
        <w:t>identifying</w:t>
      </w:r>
      <w:proofErr w:type="spellEnd"/>
      <w:r w:rsidRPr="00193AA1">
        <w:t xml:space="preserve"> </w:t>
      </w:r>
      <w:proofErr w:type="spellStart"/>
      <w:r w:rsidRPr="00193AA1">
        <w:t>car</w:t>
      </w:r>
      <w:proofErr w:type="spellEnd"/>
      <w:r w:rsidRPr="00193AA1">
        <w:t xml:space="preserve"> </w:t>
      </w:r>
      <w:proofErr w:type="spellStart"/>
      <w:r w:rsidRPr="00193AA1">
        <w:t>numbers</w:t>
      </w:r>
      <w:proofErr w:type="spellEnd"/>
      <w:r w:rsidRPr="00193AA1">
        <w:t xml:space="preserve"> </w:t>
      </w:r>
      <w:proofErr w:type="spellStart"/>
      <w:r w:rsidRPr="00193AA1">
        <w:t>on</w:t>
      </w:r>
      <w:proofErr w:type="spellEnd"/>
      <w:r w:rsidRPr="00193AA1">
        <w:t xml:space="preserve"> </w:t>
      </w:r>
      <w:proofErr w:type="spellStart"/>
      <w:r w:rsidRPr="00193AA1">
        <w:t>digital</w:t>
      </w:r>
      <w:proofErr w:type="spellEnd"/>
      <w:r w:rsidRPr="00193AA1">
        <w:t xml:space="preserve"> </w:t>
      </w:r>
      <w:proofErr w:type="spellStart"/>
      <w:r w:rsidRPr="00193AA1">
        <w:t>images</w:t>
      </w:r>
      <w:proofErr w:type="spellEnd"/>
      <w:r w:rsidRPr="00193AA1">
        <w:t xml:space="preserve"> </w:t>
      </w:r>
      <w:proofErr w:type="spellStart"/>
      <w:r w:rsidRPr="00193AA1">
        <w:t>was</w:t>
      </w:r>
      <w:proofErr w:type="spellEnd"/>
      <w:r w:rsidRPr="00193AA1">
        <w:t xml:space="preserve"> </w:t>
      </w:r>
      <w:proofErr w:type="spellStart"/>
      <w:r w:rsidRPr="00193AA1">
        <w:t>implemented</w:t>
      </w:r>
      <w:proofErr w:type="spellEnd"/>
      <w:r w:rsidRPr="00193AA1">
        <w:t>.</w:t>
      </w:r>
    </w:p>
    <w:p w14:paraId="1503F3C1" w14:textId="77777777" w:rsidR="00193AA1" w:rsidRPr="00193AA1" w:rsidRDefault="00193AA1" w:rsidP="00193AA1">
      <w:proofErr w:type="spellStart"/>
      <w:r w:rsidRPr="00193AA1">
        <w:t>Test</w:t>
      </w:r>
      <w:proofErr w:type="spellEnd"/>
      <w:r w:rsidRPr="00193AA1">
        <w:t xml:space="preserve"> </w:t>
      </w:r>
      <w:proofErr w:type="spellStart"/>
      <w:r w:rsidRPr="00193AA1">
        <w:t>studies</w:t>
      </w:r>
      <w:proofErr w:type="spellEnd"/>
      <w:r w:rsidRPr="00193AA1">
        <w:t xml:space="preserve"> </w:t>
      </w:r>
      <w:proofErr w:type="spellStart"/>
      <w:r w:rsidRPr="00193AA1">
        <w:t>and</w:t>
      </w:r>
      <w:proofErr w:type="spellEnd"/>
      <w:r w:rsidRPr="00193AA1">
        <w:t xml:space="preserve"> </w:t>
      </w:r>
      <w:proofErr w:type="spellStart"/>
      <w:r w:rsidRPr="00193AA1">
        <w:t>modeling</w:t>
      </w:r>
      <w:proofErr w:type="spellEnd"/>
      <w:r w:rsidRPr="00193AA1">
        <w:t xml:space="preserve"> </w:t>
      </w:r>
      <w:proofErr w:type="spellStart"/>
      <w:r w:rsidRPr="00193AA1">
        <w:t>of</w:t>
      </w:r>
      <w:proofErr w:type="spellEnd"/>
      <w:r w:rsidRPr="00193AA1">
        <w:t xml:space="preserve"> </w:t>
      </w:r>
      <w:proofErr w:type="spellStart"/>
      <w:r w:rsidRPr="00193AA1">
        <w:t>the</w:t>
      </w:r>
      <w:proofErr w:type="spellEnd"/>
      <w:r w:rsidRPr="00193AA1">
        <w:t xml:space="preserve"> </w:t>
      </w:r>
      <w:proofErr w:type="spellStart"/>
      <w:r w:rsidRPr="00193AA1">
        <w:t>architecture</w:t>
      </w:r>
      <w:proofErr w:type="spellEnd"/>
      <w:r w:rsidRPr="00193AA1">
        <w:t xml:space="preserve"> </w:t>
      </w:r>
      <w:proofErr w:type="spellStart"/>
      <w:r w:rsidRPr="00193AA1">
        <w:t>of</w:t>
      </w:r>
      <w:proofErr w:type="spellEnd"/>
      <w:r w:rsidRPr="00193AA1">
        <w:t xml:space="preserve"> </w:t>
      </w:r>
      <w:proofErr w:type="spellStart"/>
      <w:r w:rsidRPr="00193AA1">
        <w:t>the</w:t>
      </w:r>
      <w:proofErr w:type="spellEnd"/>
      <w:r w:rsidRPr="00193AA1">
        <w:t xml:space="preserve"> </w:t>
      </w:r>
      <w:proofErr w:type="spellStart"/>
      <w:r w:rsidRPr="00193AA1">
        <w:t>software</w:t>
      </w:r>
      <w:proofErr w:type="spellEnd"/>
      <w:r w:rsidRPr="00193AA1">
        <w:t xml:space="preserve"> </w:t>
      </w:r>
      <w:proofErr w:type="spellStart"/>
      <w:r w:rsidRPr="00193AA1">
        <w:t>application</w:t>
      </w:r>
      <w:proofErr w:type="spellEnd"/>
      <w:r w:rsidRPr="00193AA1">
        <w:t xml:space="preserve"> </w:t>
      </w:r>
      <w:proofErr w:type="spellStart"/>
      <w:r w:rsidRPr="00193AA1">
        <w:t>were</w:t>
      </w:r>
      <w:proofErr w:type="spellEnd"/>
      <w:r w:rsidRPr="00193AA1">
        <w:t xml:space="preserve"> </w:t>
      </w:r>
      <w:proofErr w:type="spellStart"/>
      <w:r w:rsidRPr="00193AA1">
        <w:t>carried</w:t>
      </w:r>
      <w:proofErr w:type="spellEnd"/>
      <w:r w:rsidRPr="00193AA1">
        <w:t xml:space="preserve"> </w:t>
      </w:r>
      <w:proofErr w:type="spellStart"/>
      <w:r w:rsidRPr="00193AA1">
        <w:t>out</w:t>
      </w:r>
      <w:proofErr w:type="spellEnd"/>
      <w:r w:rsidRPr="00193AA1">
        <w:t xml:space="preserve">, </w:t>
      </w:r>
      <w:proofErr w:type="spellStart"/>
      <w:r w:rsidRPr="00193AA1">
        <w:t>as</w:t>
      </w:r>
      <w:proofErr w:type="spellEnd"/>
      <w:r w:rsidRPr="00193AA1">
        <w:t xml:space="preserve"> </w:t>
      </w:r>
      <w:proofErr w:type="spellStart"/>
      <w:r w:rsidRPr="00193AA1">
        <w:t>well</w:t>
      </w:r>
      <w:proofErr w:type="spellEnd"/>
      <w:r w:rsidRPr="00193AA1">
        <w:t xml:space="preserve"> </w:t>
      </w:r>
      <w:proofErr w:type="spellStart"/>
      <w:r w:rsidRPr="00193AA1">
        <w:t>as</w:t>
      </w:r>
      <w:proofErr w:type="spellEnd"/>
      <w:r w:rsidRPr="00193AA1">
        <w:t xml:space="preserve"> </w:t>
      </w:r>
      <w:proofErr w:type="spellStart"/>
      <w:r w:rsidRPr="00193AA1">
        <w:t>an</w:t>
      </w:r>
      <w:proofErr w:type="spellEnd"/>
      <w:r w:rsidRPr="00193AA1">
        <w:t xml:space="preserve"> </w:t>
      </w:r>
      <w:proofErr w:type="spellStart"/>
      <w:r w:rsidRPr="00193AA1">
        <w:t>applied</w:t>
      </w:r>
      <w:proofErr w:type="spellEnd"/>
      <w:r w:rsidRPr="00193AA1">
        <w:t xml:space="preserve"> </w:t>
      </w:r>
      <w:proofErr w:type="spellStart"/>
      <w:r w:rsidRPr="00193AA1">
        <w:t>software</w:t>
      </w:r>
      <w:proofErr w:type="spellEnd"/>
      <w:r w:rsidRPr="00193AA1">
        <w:t xml:space="preserve"> </w:t>
      </w:r>
      <w:proofErr w:type="spellStart"/>
      <w:r w:rsidRPr="00193AA1">
        <w:t>application</w:t>
      </w:r>
      <w:proofErr w:type="spellEnd"/>
      <w:r w:rsidRPr="00193AA1">
        <w:t xml:space="preserve"> </w:t>
      </w:r>
      <w:proofErr w:type="spellStart"/>
      <w:r w:rsidRPr="00193AA1">
        <w:t>in</w:t>
      </w:r>
      <w:proofErr w:type="spellEnd"/>
      <w:r w:rsidRPr="00193AA1">
        <w:t xml:space="preserve"> </w:t>
      </w:r>
      <w:proofErr w:type="spellStart"/>
      <w:r w:rsidRPr="00193AA1">
        <w:t>the</w:t>
      </w:r>
      <w:proofErr w:type="spellEnd"/>
      <w:r w:rsidRPr="00193AA1">
        <w:t xml:space="preserve"> C++ </w:t>
      </w:r>
      <w:proofErr w:type="spellStart"/>
      <w:r w:rsidRPr="00193AA1">
        <w:t>programming</w:t>
      </w:r>
      <w:proofErr w:type="spellEnd"/>
      <w:r w:rsidRPr="00193AA1">
        <w:t xml:space="preserve"> </w:t>
      </w:r>
      <w:proofErr w:type="spellStart"/>
      <w:r w:rsidRPr="00193AA1">
        <w:t>language</w:t>
      </w:r>
      <w:proofErr w:type="spellEnd"/>
      <w:r w:rsidRPr="00193AA1">
        <w:t xml:space="preserve"> </w:t>
      </w:r>
      <w:proofErr w:type="spellStart"/>
      <w:r w:rsidRPr="00193AA1">
        <w:t>using</w:t>
      </w:r>
      <w:proofErr w:type="spellEnd"/>
      <w:r w:rsidRPr="00193AA1">
        <w:t xml:space="preserve"> </w:t>
      </w:r>
      <w:proofErr w:type="spellStart"/>
      <w:r w:rsidRPr="00193AA1">
        <w:t>the</w:t>
      </w:r>
      <w:proofErr w:type="spellEnd"/>
      <w:r w:rsidRPr="00193AA1">
        <w:t xml:space="preserve"> OpenCV </w:t>
      </w:r>
      <w:proofErr w:type="spellStart"/>
      <w:r w:rsidRPr="00193AA1">
        <w:t>digital</w:t>
      </w:r>
      <w:proofErr w:type="spellEnd"/>
      <w:r w:rsidRPr="00193AA1">
        <w:t xml:space="preserve"> </w:t>
      </w:r>
      <w:proofErr w:type="spellStart"/>
      <w:r w:rsidRPr="00193AA1">
        <w:t>library</w:t>
      </w:r>
      <w:proofErr w:type="spellEnd"/>
      <w:r w:rsidRPr="00193AA1">
        <w:t xml:space="preserve"> </w:t>
      </w:r>
      <w:proofErr w:type="spellStart"/>
      <w:r w:rsidRPr="00193AA1">
        <w:t>was</w:t>
      </w:r>
      <w:proofErr w:type="spellEnd"/>
      <w:r w:rsidRPr="00193AA1">
        <w:t xml:space="preserve"> </w:t>
      </w:r>
      <w:proofErr w:type="spellStart"/>
      <w:r w:rsidRPr="00193AA1">
        <w:t>implemented</w:t>
      </w:r>
      <w:proofErr w:type="spellEnd"/>
      <w:r w:rsidRPr="00193AA1">
        <w:t xml:space="preserve">, </w:t>
      </w:r>
      <w:proofErr w:type="spellStart"/>
      <w:r w:rsidRPr="00193AA1">
        <w:t>which</w:t>
      </w:r>
      <w:proofErr w:type="spellEnd"/>
      <w:r w:rsidRPr="00193AA1">
        <w:t xml:space="preserve"> </w:t>
      </w:r>
      <w:proofErr w:type="spellStart"/>
      <w:r w:rsidRPr="00193AA1">
        <w:t>confirmed</w:t>
      </w:r>
      <w:proofErr w:type="spellEnd"/>
      <w:r w:rsidRPr="00193AA1">
        <w:t xml:space="preserve"> </w:t>
      </w:r>
      <w:proofErr w:type="spellStart"/>
      <w:r w:rsidRPr="00193AA1">
        <w:t>the</w:t>
      </w:r>
      <w:proofErr w:type="spellEnd"/>
      <w:r w:rsidRPr="00193AA1">
        <w:t xml:space="preserve"> </w:t>
      </w:r>
      <w:proofErr w:type="spellStart"/>
      <w:r w:rsidRPr="00193AA1">
        <w:t>feasibility</w:t>
      </w:r>
      <w:proofErr w:type="spellEnd"/>
      <w:r w:rsidRPr="00193AA1">
        <w:t xml:space="preserve"> </w:t>
      </w:r>
      <w:proofErr w:type="spellStart"/>
      <w:r w:rsidRPr="00193AA1">
        <w:t>of</w:t>
      </w:r>
      <w:proofErr w:type="spellEnd"/>
      <w:r w:rsidRPr="00193AA1">
        <w:t xml:space="preserve"> </w:t>
      </w:r>
      <w:proofErr w:type="spellStart"/>
      <w:r w:rsidRPr="00193AA1">
        <w:t>using</w:t>
      </w:r>
      <w:proofErr w:type="spellEnd"/>
      <w:r w:rsidRPr="00193AA1">
        <w:t xml:space="preserve"> </w:t>
      </w:r>
      <w:proofErr w:type="spellStart"/>
      <w:r w:rsidRPr="00193AA1">
        <w:t>comparison</w:t>
      </w:r>
      <w:proofErr w:type="spellEnd"/>
      <w:r w:rsidRPr="00193AA1">
        <w:t xml:space="preserve"> </w:t>
      </w:r>
      <w:proofErr w:type="spellStart"/>
      <w:r w:rsidRPr="00193AA1">
        <w:t>algorithms</w:t>
      </w:r>
      <w:proofErr w:type="spellEnd"/>
      <w:r w:rsidRPr="00193AA1">
        <w:t xml:space="preserve"> </w:t>
      </w:r>
      <w:proofErr w:type="spellStart"/>
      <w:r w:rsidRPr="00193AA1">
        <w:t>based</w:t>
      </w:r>
      <w:proofErr w:type="spellEnd"/>
      <w:r w:rsidRPr="00193AA1">
        <w:t xml:space="preserve"> </w:t>
      </w:r>
      <w:proofErr w:type="spellStart"/>
      <w:r w:rsidRPr="00193AA1">
        <w:t>on</w:t>
      </w:r>
      <w:proofErr w:type="spellEnd"/>
      <w:r w:rsidRPr="00193AA1">
        <w:t xml:space="preserve"> </w:t>
      </w:r>
      <w:proofErr w:type="spellStart"/>
      <w:r w:rsidRPr="00193AA1">
        <w:t>reference</w:t>
      </w:r>
      <w:proofErr w:type="spellEnd"/>
      <w:r w:rsidRPr="00193AA1">
        <w:t xml:space="preserve"> </w:t>
      </w:r>
      <w:proofErr w:type="spellStart"/>
      <w:r w:rsidRPr="00193AA1">
        <w:t>ones</w:t>
      </w:r>
      <w:proofErr w:type="spellEnd"/>
      <w:r w:rsidRPr="00193AA1">
        <w:t xml:space="preserve"> </w:t>
      </w:r>
      <w:proofErr w:type="spellStart"/>
      <w:r w:rsidRPr="00193AA1">
        <w:t>when</w:t>
      </w:r>
      <w:proofErr w:type="spellEnd"/>
      <w:r w:rsidRPr="00193AA1">
        <w:t xml:space="preserve"> </w:t>
      </w:r>
      <w:proofErr w:type="spellStart"/>
      <w:r w:rsidRPr="00193AA1">
        <w:t>extracting</w:t>
      </w:r>
      <w:proofErr w:type="spellEnd"/>
      <w:r w:rsidRPr="00193AA1">
        <w:t xml:space="preserve"> </w:t>
      </w:r>
      <w:proofErr w:type="spellStart"/>
      <w:r w:rsidRPr="00193AA1">
        <w:t>digital</w:t>
      </w:r>
      <w:proofErr w:type="spellEnd"/>
      <w:r w:rsidRPr="00193AA1">
        <w:t xml:space="preserve"> </w:t>
      </w:r>
      <w:proofErr w:type="spellStart"/>
      <w:r w:rsidRPr="00193AA1">
        <w:t>information</w:t>
      </w:r>
      <w:proofErr w:type="spellEnd"/>
      <w:r w:rsidRPr="00193AA1">
        <w:t xml:space="preserve"> </w:t>
      </w:r>
      <w:proofErr w:type="spellStart"/>
      <w:r w:rsidRPr="00193AA1">
        <w:t>from</w:t>
      </w:r>
      <w:proofErr w:type="spellEnd"/>
      <w:r w:rsidRPr="00193AA1">
        <w:t xml:space="preserve"> </w:t>
      </w:r>
      <w:proofErr w:type="spellStart"/>
      <w:r w:rsidRPr="00193AA1">
        <w:t>images</w:t>
      </w:r>
      <w:proofErr w:type="spellEnd"/>
      <w:r w:rsidRPr="00193AA1">
        <w:t>.</w:t>
      </w:r>
    </w:p>
    <w:p w14:paraId="53AAF978" w14:textId="77777777" w:rsidR="00193AA1" w:rsidRPr="00193AA1" w:rsidRDefault="00193AA1" w:rsidP="00193AA1">
      <w:proofErr w:type="spellStart"/>
      <w:r w:rsidRPr="00193AA1">
        <w:t>The</w:t>
      </w:r>
      <w:proofErr w:type="spellEnd"/>
      <w:r w:rsidRPr="00193AA1">
        <w:t xml:space="preserve"> </w:t>
      </w:r>
      <w:proofErr w:type="spellStart"/>
      <w:r w:rsidRPr="00193AA1">
        <w:t>developed</w:t>
      </w:r>
      <w:proofErr w:type="spellEnd"/>
      <w:r w:rsidRPr="00193AA1">
        <w:t xml:space="preserve"> </w:t>
      </w:r>
      <w:proofErr w:type="spellStart"/>
      <w:r w:rsidRPr="00193AA1">
        <w:t>software</w:t>
      </w:r>
      <w:proofErr w:type="spellEnd"/>
      <w:r w:rsidRPr="00193AA1">
        <w:t xml:space="preserve"> </w:t>
      </w:r>
      <w:proofErr w:type="spellStart"/>
      <w:r w:rsidRPr="00193AA1">
        <w:t>product</w:t>
      </w:r>
      <w:proofErr w:type="spellEnd"/>
      <w:r w:rsidRPr="00193AA1">
        <w:t xml:space="preserve"> is </w:t>
      </w:r>
      <w:proofErr w:type="spellStart"/>
      <w:r w:rsidRPr="00193AA1">
        <w:t>an</w:t>
      </w:r>
      <w:proofErr w:type="spellEnd"/>
      <w:r w:rsidRPr="00193AA1">
        <w:t xml:space="preserve"> </w:t>
      </w:r>
      <w:proofErr w:type="spellStart"/>
      <w:r w:rsidRPr="00193AA1">
        <w:t>effective</w:t>
      </w:r>
      <w:proofErr w:type="spellEnd"/>
      <w:r w:rsidRPr="00193AA1">
        <w:t xml:space="preserve"> </w:t>
      </w:r>
      <w:proofErr w:type="spellStart"/>
      <w:r w:rsidRPr="00193AA1">
        <w:t>tool</w:t>
      </w:r>
      <w:proofErr w:type="spellEnd"/>
      <w:r w:rsidRPr="00193AA1">
        <w:t xml:space="preserve"> </w:t>
      </w:r>
      <w:proofErr w:type="spellStart"/>
      <w:r w:rsidRPr="00193AA1">
        <w:t>with</w:t>
      </w:r>
      <w:proofErr w:type="spellEnd"/>
      <w:r w:rsidRPr="00193AA1">
        <w:t xml:space="preserve"> a </w:t>
      </w:r>
      <w:proofErr w:type="spellStart"/>
      <w:r w:rsidRPr="00193AA1">
        <w:t>simple</w:t>
      </w:r>
      <w:proofErr w:type="spellEnd"/>
      <w:r w:rsidRPr="00193AA1">
        <w:t xml:space="preserve"> interface </w:t>
      </w:r>
      <w:proofErr w:type="spellStart"/>
      <w:r w:rsidRPr="00193AA1">
        <w:t>that</w:t>
      </w:r>
      <w:proofErr w:type="spellEnd"/>
      <w:r w:rsidRPr="00193AA1">
        <w:t xml:space="preserve"> </w:t>
      </w:r>
      <w:proofErr w:type="spellStart"/>
      <w:r w:rsidRPr="00193AA1">
        <w:t>allows</w:t>
      </w:r>
      <w:proofErr w:type="spellEnd"/>
      <w:r w:rsidRPr="00193AA1">
        <w:t xml:space="preserve"> </w:t>
      </w:r>
      <w:proofErr w:type="spellStart"/>
      <w:r w:rsidRPr="00193AA1">
        <w:t>you</w:t>
      </w:r>
      <w:proofErr w:type="spellEnd"/>
      <w:r w:rsidRPr="00193AA1">
        <w:t xml:space="preserve"> </w:t>
      </w:r>
      <w:proofErr w:type="spellStart"/>
      <w:r w:rsidRPr="00193AA1">
        <w:t>to</w:t>
      </w:r>
      <w:proofErr w:type="spellEnd"/>
      <w:r w:rsidRPr="00193AA1">
        <w:t xml:space="preserve"> </w:t>
      </w:r>
      <w:proofErr w:type="spellStart"/>
      <w:r w:rsidRPr="00193AA1">
        <w:t>solve</w:t>
      </w:r>
      <w:proofErr w:type="spellEnd"/>
      <w:r w:rsidRPr="00193AA1">
        <w:t xml:space="preserve"> </w:t>
      </w:r>
      <w:proofErr w:type="spellStart"/>
      <w:r w:rsidRPr="00193AA1">
        <w:t>the</w:t>
      </w:r>
      <w:proofErr w:type="spellEnd"/>
      <w:r w:rsidRPr="00193AA1">
        <w:t xml:space="preserve"> </w:t>
      </w:r>
      <w:proofErr w:type="spellStart"/>
      <w:r w:rsidRPr="00193AA1">
        <w:t>problem</w:t>
      </w:r>
      <w:proofErr w:type="spellEnd"/>
      <w:r w:rsidRPr="00193AA1">
        <w:t xml:space="preserve"> </w:t>
      </w:r>
      <w:proofErr w:type="spellStart"/>
      <w:r w:rsidRPr="00193AA1">
        <w:t>of</w:t>
      </w:r>
      <w:proofErr w:type="spellEnd"/>
      <w:r w:rsidRPr="00193AA1">
        <w:t xml:space="preserve"> </w:t>
      </w:r>
      <w:proofErr w:type="spellStart"/>
      <w:r w:rsidRPr="00193AA1">
        <w:t>data</w:t>
      </w:r>
      <w:proofErr w:type="spellEnd"/>
      <w:r w:rsidRPr="00193AA1">
        <w:t xml:space="preserve"> </w:t>
      </w:r>
      <w:proofErr w:type="spellStart"/>
      <w:r w:rsidRPr="00193AA1">
        <w:t>selection</w:t>
      </w:r>
      <w:proofErr w:type="spellEnd"/>
      <w:r w:rsidRPr="00193AA1">
        <w:t xml:space="preserve"> </w:t>
      </w:r>
      <w:proofErr w:type="spellStart"/>
      <w:r w:rsidRPr="00193AA1">
        <w:t>and</w:t>
      </w:r>
      <w:proofErr w:type="spellEnd"/>
      <w:r w:rsidRPr="00193AA1">
        <w:t xml:space="preserve"> </w:t>
      </w:r>
      <w:proofErr w:type="spellStart"/>
      <w:r w:rsidRPr="00193AA1">
        <w:t>recognition</w:t>
      </w:r>
      <w:proofErr w:type="spellEnd"/>
      <w:r w:rsidRPr="00193AA1">
        <w:t xml:space="preserve"> </w:t>
      </w:r>
      <w:proofErr w:type="spellStart"/>
      <w:r w:rsidRPr="00193AA1">
        <w:t>on</w:t>
      </w:r>
      <w:proofErr w:type="spellEnd"/>
      <w:r w:rsidRPr="00193AA1">
        <w:t xml:space="preserve"> </w:t>
      </w:r>
      <w:proofErr w:type="spellStart"/>
      <w:r w:rsidRPr="00193AA1">
        <w:t>digital</w:t>
      </w:r>
      <w:proofErr w:type="spellEnd"/>
      <w:r w:rsidRPr="00193AA1">
        <w:t xml:space="preserve"> </w:t>
      </w:r>
      <w:proofErr w:type="spellStart"/>
      <w:r w:rsidRPr="00193AA1">
        <w:t>images</w:t>
      </w:r>
      <w:proofErr w:type="spellEnd"/>
      <w:r w:rsidRPr="00193AA1">
        <w:t xml:space="preserve"> </w:t>
      </w:r>
      <w:proofErr w:type="spellStart"/>
      <w:r w:rsidRPr="00193AA1">
        <w:t>of</w:t>
      </w:r>
      <w:proofErr w:type="spellEnd"/>
      <w:r w:rsidRPr="00193AA1">
        <w:t xml:space="preserve"> </w:t>
      </w:r>
      <w:proofErr w:type="spellStart"/>
      <w:r w:rsidRPr="00193AA1">
        <w:t>electrical</w:t>
      </w:r>
      <w:proofErr w:type="spellEnd"/>
      <w:r w:rsidRPr="00193AA1">
        <w:t xml:space="preserve"> </w:t>
      </w:r>
      <w:proofErr w:type="spellStart"/>
      <w:r w:rsidRPr="00193AA1">
        <w:t>circuits</w:t>
      </w:r>
      <w:proofErr w:type="spellEnd"/>
      <w:r w:rsidRPr="00193AA1">
        <w:t>.</w:t>
      </w:r>
    </w:p>
    <w:p w14:paraId="66D515C0" w14:textId="61315FEF" w:rsidR="00D773AE" w:rsidRPr="00193AA1" w:rsidRDefault="00193AA1" w:rsidP="00193AA1">
      <w:proofErr w:type="spellStart"/>
      <w:r w:rsidRPr="00193AA1">
        <w:t>Keywords</w:t>
      </w:r>
      <w:proofErr w:type="spellEnd"/>
      <w:r w:rsidRPr="00193AA1">
        <w:t>: PRE-PROCESSING OF IMAGES, CONTOUR ANALYSIS, OPTICAL RECOGNITION, VEHICLE NUMBER SIGNS.</w:t>
      </w:r>
    </w:p>
    <w:p w14:paraId="3AB197ED" w14:textId="5BC2EC9A" w:rsidR="0000699C" w:rsidRPr="003A7A0F" w:rsidRDefault="002A31DE" w:rsidP="000416B9">
      <w:pPr>
        <w:ind w:firstLine="0"/>
        <w:jc w:val="center"/>
        <w:rPr>
          <w:bCs/>
        </w:rPr>
      </w:pPr>
      <w:r w:rsidRPr="003A7A0F">
        <w:rPr>
          <w:color w:val="FF0000"/>
        </w:rPr>
        <w:br w:type="page"/>
      </w:r>
    </w:p>
    <w:p w14:paraId="4A1E295A" w14:textId="77777777" w:rsidR="00C823EF" w:rsidRPr="003A7A0F" w:rsidRDefault="00C823EF" w:rsidP="00C823EF">
      <w:pPr>
        <w:ind w:firstLine="0"/>
        <w:sectPr w:rsidR="00C823EF" w:rsidRPr="003A7A0F" w:rsidSect="00D76051">
          <w:pgSz w:w="11906" w:h="16838" w:code="9"/>
          <w:pgMar w:top="585" w:right="850" w:bottom="851" w:left="1418" w:header="399" w:footer="245" w:gutter="0"/>
          <w:pgNumType w:start="2"/>
          <w:cols w:space="708"/>
          <w:titlePg/>
          <w:docGrid w:linePitch="360"/>
        </w:sectPr>
      </w:pPr>
    </w:p>
    <w:p w14:paraId="02253BC3" w14:textId="77777777" w:rsidR="00FF29AF" w:rsidRPr="003A7A0F" w:rsidRDefault="00FF29AF" w:rsidP="00511798">
      <w:pPr>
        <w:ind w:firstLine="0"/>
        <w:jc w:val="center"/>
      </w:pPr>
      <w:r w:rsidRPr="003A7A0F">
        <w:lastRenderedPageBreak/>
        <w:t>ЗМІСТ</w:t>
      </w:r>
    </w:p>
    <w:p w14:paraId="6972680D" w14:textId="77777777" w:rsidR="00FF29AF" w:rsidRPr="003A7A0F" w:rsidRDefault="00FF29AF" w:rsidP="00310C42">
      <w:pPr>
        <w:ind w:firstLine="0"/>
      </w:pPr>
    </w:p>
    <w:p w14:paraId="650EAE1D" w14:textId="77777777" w:rsidR="00EF237E" w:rsidRPr="003A7A0F" w:rsidRDefault="00EF237E" w:rsidP="00310C42">
      <w:pPr>
        <w:ind w:firstLine="0"/>
      </w:pPr>
    </w:p>
    <w:p w14:paraId="06836D5B" w14:textId="605A2295" w:rsidR="00193AA1" w:rsidRDefault="00FF29AF">
      <w:pPr>
        <w:pStyle w:val="11"/>
        <w:tabs>
          <w:tab w:val="right" w:leader="dot" w:pos="9628"/>
        </w:tabs>
        <w:rPr>
          <w:rFonts w:asciiTheme="minorHAnsi" w:eastAsiaTheme="minorEastAsia" w:hAnsiTheme="minorHAnsi" w:cstheme="minorBidi"/>
          <w:noProof/>
          <w:kern w:val="2"/>
          <w:sz w:val="22"/>
          <w:szCs w:val="22"/>
          <w:lang w:eastAsia="uk-UA"/>
          <w14:ligatures w14:val="standardContextual"/>
        </w:rPr>
      </w:pPr>
      <w:r w:rsidRPr="003A7A0F">
        <w:fldChar w:fldCharType="begin"/>
      </w:r>
      <w:r w:rsidRPr="003A7A0F">
        <w:instrText xml:space="preserve"> TOC \o "1-2" \h \z \u </w:instrText>
      </w:r>
      <w:r w:rsidRPr="003A7A0F">
        <w:fldChar w:fldCharType="separate"/>
      </w:r>
      <w:hyperlink w:anchor="_Toc168529294" w:history="1">
        <w:r w:rsidR="00193AA1" w:rsidRPr="001E0600">
          <w:rPr>
            <w:rStyle w:val="ad"/>
            <w:noProof/>
          </w:rPr>
          <w:t>Перелік умовних скорочень</w:t>
        </w:r>
        <w:r w:rsidR="00193AA1">
          <w:rPr>
            <w:noProof/>
            <w:webHidden/>
          </w:rPr>
          <w:tab/>
        </w:r>
        <w:r w:rsidR="00193AA1">
          <w:rPr>
            <w:noProof/>
            <w:webHidden/>
          </w:rPr>
          <w:fldChar w:fldCharType="begin"/>
        </w:r>
        <w:r w:rsidR="00193AA1">
          <w:rPr>
            <w:noProof/>
            <w:webHidden/>
          </w:rPr>
          <w:instrText xml:space="preserve"> PAGEREF _Toc168529294 \h </w:instrText>
        </w:r>
        <w:r w:rsidR="00193AA1">
          <w:rPr>
            <w:noProof/>
            <w:webHidden/>
          </w:rPr>
        </w:r>
        <w:r w:rsidR="00193AA1">
          <w:rPr>
            <w:noProof/>
            <w:webHidden/>
          </w:rPr>
          <w:fldChar w:fldCharType="separate"/>
        </w:r>
        <w:r w:rsidR="00193AA1">
          <w:rPr>
            <w:noProof/>
            <w:webHidden/>
          </w:rPr>
          <w:t>9</w:t>
        </w:r>
        <w:r w:rsidR="00193AA1">
          <w:rPr>
            <w:noProof/>
            <w:webHidden/>
          </w:rPr>
          <w:fldChar w:fldCharType="end"/>
        </w:r>
      </w:hyperlink>
    </w:p>
    <w:p w14:paraId="7B06FEF7" w14:textId="38DA3CD0" w:rsidR="00193AA1" w:rsidRDefault="00000000">
      <w:pPr>
        <w:pStyle w:val="11"/>
        <w:tabs>
          <w:tab w:val="right" w:leader="dot" w:pos="9628"/>
        </w:tabs>
        <w:rPr>
          <w:rFonts w:asciiTheme="minorHAnsi" w:eastAsiaTheme="minorEastAsia" w:hAnsiTheme="minorHAnsi" w:cstheme="minorBidi"/>
          <w:noProof/>
          <w:kern w:val="2"/>
          <w:sz w:val="22"/>
          <w:szCs w:val="22"/>
          <w:lang w:eastAsia="uk-UA"/>
          <w14:ligatures w14:val="standardContextual"/>
        </w:rPr>
      </w:pPr>
      <w:hyperlink w:anchor="_Toc168529295" w:history="1">
        <w:r w:rsidR="00193AA1" w:rsidRPr="001E0600">
          <w:rPr>
            <w:rStyle w:val="ad"/>
            <w:noProof/>
          </w:rPr>
          <w:t>Вступ</w:t>
        </w:r>
        <w:r w:rsidR="00193AA1">
          <w:rPr>
            <w:noProof/>
            <w:webHidden/>
          </w:rPr>
          <w:tab/>
        </w:r>
        <w:r w:rsidR="00193AA1">
          <w:rPr>
            <w:noProof/>
            <w:webHidden/>
          </w:rPr>
          <w:fldChar w:fldCharType="begin"/>
        </w:r>
        <w:r w:rsidR="00193AA1">
          <w:rPr>
            <w:noProof/>
            <w:webHidden/>
          </w:rPr>
          <w:instrText xml:space="preserve"> PAGEREF _Toc168529295 \h </w:instrText>
        </w:r>
        <w:r w:rsidR="00193AA1">
          <w:rPr>
            <w:noProof/>
            <w:webHidden/>
          </w:rPr>
        </w:r>
        <w:r w:rsidR="00193AA1">
          <w:rPr>
            <w:noProof/>
            <w:webHidden/>
          </w:rPr>
          <w:fldChar w:fldCharType="separate"/>
        </w:r>
        <w:r w:rsidR="00193AA1">
          <w:rPr>
            <w:noProof/>
            <w:webHidden/>
          </w:rPr>
          <w:t>10</w:t>
        </w:r>
        <w:r w:rsidR="00193AA1">
          <w:rPr>
            <w:noProof/>
            <w:webHidden/>
          </w:rPr>
          <w:fldChar w:fldCharType="end"/>
        </w:r>
      </w:hyperlink>
    </w:p>
    <w:p w14:paraId="567051CD" w14:textId="3FC872A9" w:rsidR="00193AA1" w:rsidRDefault="00000000">
      <w:pPr>
        <w:pStyle w:val="11"/>
        <w:tabs>
          <w:tab w:val="right" w:leader="dot" w:pos="9628"/>
        </w:tabs>
        <w:rPr>
          <w:rFonts w:asciiTheme="minorHAnsi" w:eastAsiaTheme="minorEastAsia" w:hAnsiTheme="minorHAnsi" w:cstheme="minorBidi"/>
          <w:noProof/>
          <w:kern w:val="2"/>
          <w:sz w:val="22"/>
          <w:szCs w:val="22"/>
          <w:lang w:eastAsia="uk-UA"/>
          <w14:ligatures w14:val="standardContextual"/>
        </w:rPr>
      </w:pPr>
      <w:hyperlink w:anchor="_Toc168529296" w:history="1">
        <w:r w:rsidR="00193AA1" w:rsidRPr="001E0600">
          <w:rPr>
            <w:rStyle w:val="ad"/>
            <w:noProof/>
          </w:rPr>
          <w:t>1 Технології проектування та реалізації систем відеоспостереження</w:t>
        </w:r>
        <w:r w:rsidR="00193AA1">
          <w:rPr>
            <w:noProof/>
            <w:webHidden/>
          </w:rPr>
          <w:tab/>
        </w:r>
        <w:r w:rsidR="00193AA1">
          <w:rPr>
            <w:noProof/>
            <w:webHidden/>
          </w:rPr>
          <w:fldChar w:fldCharType="begin"/>
        </w:r>
        <w:r w:rsidR="00193AA1">
          <w:rPr>
            <w:noProof/>
            <w:webHidden/>
          </w:rPr>
          <w:instrText xml:space="preserve"> PAGEREF _Toc168529296 \h </w:instrText>
        </w:r>
        <w:r w:rsidR="00193AA1">
          <w:rPr>
            <w:noProof/>
            <w:webHidden/>
          </w:rPr>
        </w:r>
        <w:r w:rsidR="00193AA1">
          <w:rPr>
            <w:noProof/>
            <w:webHidden/>
          </w:rPr>
          <w:fldChar w:fldCharType="separate"/>
        </w:r>
        <w:r w:rsidR="00193AA1">
          <w:rPr>
            <w:noProof/>
            <w:webHidden/>
          </w:rPr>
          <w:t>12</w:t>
        </w:r>
        <w:r w:rsidR="00193AA1">
          <w:rPr>
            <w:noProof/>
            <w:webHidden/>
          </w:rPr>
          <w:fldChar w:fldCharType="end"/>
        </w:r>
      </w:hyperlink>
    </w:p>
    <w:p w14:paraId="2DFEF9EB" w14:textId="490B3E8C" w:rsidR="00193AA1" w:rsidRDefault="00000000">
      <w:pPr>
        <w:pStyle w:val="23"/>
        <w:rPr>
          <w:rFonts w:asciiTheme="minorHAnsi" w:eastAsiaTheme="minorEastAsia" w:hAnsiTheme="minorHAnsi" w:cstheme="minorBidi"/>
          <w:noProof/>
          <w:kern w:val="2"/>
          <w:sz w:val="22"/>
          <w:szCs w:val="22"/>
          <w:lang w:eastAsia="uk-UA"/>
          <w14:ligatures w14:val="standardContextual"/>
        </w:rPr>
      </w:pPr>
      <w:hyperlink w:anchor="_Toc168529297" w:history="1">
        <w:r w:rsidR="00193AA1" w:rsidRPr="001E0600">
          <w:rPr>
            <w:rStyle w:val="ad"/>
            <w:noProof/>
          </w:rPr>
          <w:t xml:space="preserve">1.1 Технології створення та класифікації </w:t>
        </w:r>
        <w:r w:rsidR="00193AA1" w:rsidRPr="001E0600">
          <w:rPr>
            <w:rStyle w:val="ad"/>
            <w:noProof/>
            <w:lang w:val="ru-RU"/>
          </w:rPr>
          <w:t xml:space="preserve">систем </w:t>
        </w:r>
        <w:r w:rsidR="00193AA1" w:rsidRPr="001E0600">
          <w:rPr>
            <w:rStyle w:val="ad"/>
            <w:noProof/>
          </w:rPr>
          <w:t>відеоспостереженян</w:t>
        </w:r>
        <w:r w:rsidR="00193AA1">
          <w:rPr>
            <w:noProof/>
            <w:webHidden/>
          </w:rPr>
          <w:tab/>
        </w:r>
        <w:r w:rsidR="00193AA1">
          <w:rPr>
            <w:noProof/>
            <w:webHidden/>
          </w:rPr>
          <w:fldChar w:fldCharType="begin"/>
        </w:r>
        <w:r w:rsidR="00193AA1">
          <w:rPr>
            <w:noProof/>
            <w:webHidden/>
          </w:rPr>
          <w:instrText xml:space="preserve"> PAGEREF _Toc168529297 \h </w:instrText>
        </w:r>
        <w:r w:rsidR="00193AA1">
          <w:rPr>
            <w:noProof/>
            <w:webHidden/>
          </w:rPr>
        </w:r>
        <w:r w:rsidR="00193AA1">
          <w:rPr>
            <w:noProof/>
            <w:webHidden/>
          </w:rPr>
          <w:fldChar w:fldCharType="separate"/>
        </w:r>
        <w:r w:rsidR="00193AA1">
          <w:rPr>
            <w:noProof/>
            <w:webHidden/>
          </w:rPr>
          <w:t>12</w:t>
        </w:r>
        <w:r w:rsidR="00193AA1">
          <w:rPr>
            <w:noProof/>
            <w:webHidden/>
          </w:rPr>
          <w:fldChar w:fldCharType="end"/>
        </w:r>
      </w:hyperlink>
    </w:p>
    <w:p w14:paraId="29C67B0C" w14:textId="7680132D" w:rsidR="00193AA1" w:rsidRDefault="00000000">
      <w:pPr>
        <w:pStyle w:val="23"/>
        <w:rPr>
          <w:rFonts w:asciiTheme="minorHAnsi" w:eastAsiaTheme="minorEastAsia" w:hAnsiTheme="minorHAnsi" w:cstheme="minorBidi"/>
          <w:noProof/>
          <w:kern w:val="2"/>
          <w:sz w:val="22"/>
          <w:szCs w:val="22"/>
          <w:lang w:eastAsia="uk-UA"/>
          <w14:ligatures w14:val="standardContextual"/>
        </w:rPr>
      </w:pPr>
      <w:hyperlink w:anchor="_Toc168529298" w:history="1">
        <w:r w:rsidR="00193AA1" w:rsidRPr="001E0600">
          <w:rPr>
            <w:rStyle w:val="ad"/>
            <w:noProof/>
          </w:rPr>
          <w:t>1.2 Автомобільні номери, характерні ознаки та параметри</w:t>
        </w:r>
        <w:r w:rsidR="00193AA1">
          <w:rPr>
            <w:noProof/>
            <w:webHidden/>
          </w:rPr>
          <w:tab/>
        </w:r>
        <w:r w:rsidR="00193AA1">
          <w:rPr>
            <w:noProof/>
            <w:webHidden/>
          </w:rPr>
          <w:fldChar w:fldCharType="begin"/>
        </w:r>
        <w:r w:rsidR="00193AA1">
          <w:rPr>
            <w:noProof/>
            <w:webHidden/>
          </w:rPr>
          <w:instrText xml:space="preserve"> PAGEREF _Toc168529298 \h </w:instrText>
        </w:r>
        <w:r w:rsidR="00193AA1">
          <w:rPr>
            <w:noProof/>
            <w:webHidden/>
          </w:rPr>
        </w:r>
        <w:r w:rsidR="00193AA1">
          <w:rPr>
            <w:noProof/>
            <w:webHidden/>
          </w:rPr>
          <w:fldChar w:fldCharType="separate"/>
        </w:r>
        <w:r w:rsidR="00193AA1">
          <w:rPr>
            <w:noProof/>
            <w:webHidden/>
          </w:rPr>
          <w:t>17</w:t>
        </w:r>
        <w:r w:rsidR="00193AA1">
          <w:rPr>
            <w:noProof/>
            <w:webHidden/>
          </w:rPr>
          <w:fldChar w:fldCharType="end"/>
        </w:r>
      </w:hyperlink>
    </w:p>
    <w:p w14:paraId="3E6B4A8F" w14:textId="2519F839" w:rsidR="00193AA1" w:rsidRDefault="00000000">
      <w:pPr>
        <w:pStyle w:val="23"/>
        <w:rPr>
          <w:rFonts w:asciiTheme="minorHAnsi" w:eastAsiaTheme="minorEastAsia" w:hAnsiTheme="minorHAnsi" w:cstheme="minorBidi"/>
          <w:noProof/>
          <w:kern w:val="2"/>
          <w:sz w:val="22"/>
          <w:szCs w:val="22"/>
          <w:lang w:eastAsia="uk-UA"/>
          <w14:ligatures w14:val="standardContextual"/>
        </w:rPr>
      </w:pPr>
      <w:hyperlink w:anchor="_Toc168529299" w:history="1">
        <w:r w:rsidR="00193AA1" w:rsidRPr="001E0600">
          <w:rPr>
            <w:rStyle w:val="ad"/>
            <w:noProof/>
          </w:rPr>
          <w:t>1.3 Програмні системи оптичного розпізнавання тексту</w:t>
        </w:r>
        <w:r w:rsidR="00193AA1">
          <w:rPr>
            <w:noProof/>
            <w:webHidden/>
          </w:rPr>
          <w:tab/>
        </w:r>
        <w:r w:rsidR="00193AA1">
          <w:rPr>
            <w:noProof/>
            <w:webHidden/>
          </w:rPr>
          <w:fldChar w:fldCharType="begin"/>
        </w:r>
        <w:r w:rsidR="00193AA1">
          <w:rPr>
            <w:noProof/>
            <w:webHidden/>
          </w:rPr>
          <w:instrText xml:space="preserve"> PAGEREF _Toc168529299 \h </w:instrText>
        </w:r>
        <w:r w:rsidR="00193AA1">
          <w:rPr>
            <w:noProof/>
            <w:webHidden/>
          </w:rPr>
        </w:r>
        <w:r w:rsidR="00193AA1">
          <w:rPr>
            <w:noProof/>
            <w:webHidden/>
          </w:rPr>
          <w:fldChar w:fldCharType="separate"/>
        </w:r>
        <w:r w:rsidR="00193AA1">
          <w:rPr>
            <w:noProof/>
            <w:webHidden/>
          </w:rPr>
          <w:t>19</w:t>
        </w:r>
        <w:r w:rsidR="00193AA1">
          <w:rPr>
            <w:noProof/>
            <w:webHidden/>
          </w:rPr>
          <w:fldChar w:fldCharType="end"/>
        </w:r>
      </w:hyperlink>
    </w:p>
    <w:p w14:paraId="35182990" w14:textId="57F47FCF" w:rsidR="00193AA1" w:rsidRDefault="00000000">
      <w:pPr>
        <w:pStyle w:val="23"/>
        <w:rPr>
          <w:rFonts w:asciiTheme="minorHAnsi" w:eastAsiaTheme="minorEastAsia" w:hAnsiTheme="minorHAnsi" w:cstheme="minorBidi"/>
          <w:noProof/>
          <w:kern w:val="2"/>
          <w:sz w:val="22"/>
          <w:szCs w:val="22"/>
          <w:lang w:eastAsia="uk-UA"/>
          <w14:ligatures w14:val="standardContextual"/>
        </w:rPr>
      </w:pPr>
      <w:hyperlink w:anchor="_Toc168529300" w:history="1">
        <w:r w:rsidR="00193AA1" w:rsidRPr="001E0600">
          <w:rPr>
            <w:rStyle w:val="ad"/>
            <w:noProof/>
          </w:rPr>
          <w:t>1.4 Висновки до розділу та постановка завдань кваліфікаційної роботи</w:t>
        </w:r>
        <w:r w:rsidR="00193AA1">
          <w:rPr>
            <w:noProof/>
            <w:webHidden/>
          </w:rPr>
          <w:tab/>
        </w:r>
        <w:r w:rsidR="00193AA1">
          <w:rPr>
            <w:noProof/>
            <w:webHidden/>
          </w:rPr>
          <w:fldChar w:fldCharType="begin"/>
        </w:r>
        <w:r w:rsidR="00193AA1">
          <w:rPr>
            <w:noProof/>
            <w:webHidden/>
          </w:rPr>
          <w:instrText xml:space="preserve"> PAGEREF _Toc168529300 \h </w:instrText>
        </w:r>
        <w:r w:rsidR="00193AA1">
          <w:rPr>
            <w:noProof/>
            <w:webHidden/>
          </w:rPr>
        </w:r>
        <w:r w:rsidR="00193AA1">
          <w:rPr>
            <w:noProof/>
            <w:webHidden/>
          </w:rPr>
          <w:fldChar w:fldCharType="separate"/>
        </w:r>
        <w:r w:rsidR="00193AA1">
          <w:rPr>
            <w:noProof/>
            <w:webHidden/>
          </w:rPr>
          <w:t>21</w:t>
        </w:r>
        <w:r w:rsidR="00193AA1">
          <w:rPr>
            <w:noProof/>
            <w:webHidden/>
          </w:rPr>
          <w:fldChar w:fldCharType="end"/>
        </w:r>
      </w:hyperlink>
    </w:p>
    <w:p w14:paraId="7AFF5C70" w14:textId="659C1D9C" w:rsidR="00193AA1" w:rsidRDefault="00000000">
      <w:pPr>
        <w:pStyle w:val="11"/>
        <w:tabs>
          <w:tab w:val="right" w:leader="dot" w:pos="9628"/>
        </w:tabs>
        <w:rPr>
          <w:rFonts w:asciiTheme="minorHAnsi" w:eastAsiaTheme="minorEastAsia" w:hAnsiTheme="minorHAnsi" w:cstheme="minorBidi"/>
          <w:noProof/>
          <w:kern w:val="2"/>
          <w:sz w:val="22"/>
          <w:szCs w:val="22"/>
          <w:lang w:eastAsia="uk-UA"/>
          <w14:ligatures w14:val="standardContextual"/>
        </w:rPr>
      </w:pPr>
      <w:hyperlink w:anchor="_Toc168529301" w:history="1">
        <w:r w:rsidR="00193AA1" w:rsidRPr="001E0600">
          <w:rPr>
            <w:rStyle w:val="ad"/>
            <w:noProof/>
          </w:rPr>
          <w:t>2 Методи та алгоритми оптичного розпізнавання символів</w:t>
        </w:r>
        <w:r w:rsidR="00193AA1">
          <w:rPr>
            <w:noProof/>
            <w:webHidden/>
          </w:rPr>
          <w:tab/>
        </w:r>
        <w:r w:rsidR="00193AA1">
          <w:rPr>
            <w:noProof/>
            <w:webHidden/>
          </w:rPr>
          <w:fldChar w:fldCharType="begin"/>
        </w:r>
        <w:r w:rsidR="00193AA1">
          <w:rPr>
            <w:noProof/>
            <w:webHidden/>
          </w:rPr>
          <w:instrText xml:space="preserve"> PAGEREF _Toc168529301 \h </w:instrText>
        </w:r>
        <w:r w:rsidR="00193AA1">
          <w:rPr>
            <w:noProof/>
            <w:webHidden/>
          </w:rPr>
        </w:r>
        <w:r w:rsidR="00193AA1">
          <w:rPr>
            <w:noProof/>
            <w:webHidden/>
          </w:rPr>
          <w:fldChar w:fldCharType="separate"/>
        </w:r>
        <w:r w:rsidR="00193AA1">
          <w:rPr>
            <w:noProof/>
            <w:webHidden/>
          </w:rPr>
          <w:t>22</w:t>
        </w:r>
        <w:r w:rsidR="00193AA1">
          <w:rPr>
            <w:noProof/>
            <w:webHidden/>
          </w:rPr>
          <w:fldChar w:fldCharType="end"/>
        </w:r>
      </w:hyperlink>
    </w:p>
    <w:p w14:paraId="318A40CE" w14:textId="3BB2010F" w:rsidR="00193AA1" w:rsidRDefault="00000000">
      <w:pPr>
        <w:pStyle w:val="23"/>
        <w:rPr>
          <w:rFonts w:asciiTheme="minorHAnsi" w:eastAsiaTheme="minorEastAsia" w:hAnsiTheme="minorHAnsi" w:cstheme="minorBidi"/>
          <w:noProof/>
          <w:kern w:val="2"/>
          <w:sz w:val="22"/>
          <w:szCs w:val="22"/>
          <w:lang w:eastAsia="uk-UA"/>
          <w14:ligatures w14:val="standardContextual"/>
        </w:rPr>
      </w:pPr>
      <w:hyperlink w:anchor="_Toc168529302" w:history="1">
        <w:r w:rsidR="00193AA1" w:rsidRPr="001E0600">
          <w:rPr>
            <w:rStyle w:val="ad"/>
            <w:noProof/>
          </w:rPr>
          <w:t>2.1 Технологія оптичного рзпізнавання символів</w:t>
        </w:r>
        <w:r w:rsidR="00193AA1">
          <w:rPr>
            <w:noProof/>
            <w:webHidden/>
          </w:rPr>
          <w:tab/>
        </w:r>
        <w:r w:rsidR="00193AA1">
          <w:rPr>
            <w:noProof/>
            <w:webHidden/>
          </w:rPr>
          <w:fldChar w:fldCharType="begin"/>
        </w:r>
        <w:r w:rsidR="00193AA1">
          <w:rPr>
            <w:noProof/>
            <w:webHidden/>
          </w:rPr>
          <w:instrText xml:space="preserve"> PAGEREF _Toc168529302 \h </w:instrText>
        </w:r>
        <w:r w:rsidR="00193AA1">
          <w:rPr>
            <w:noProof/>
            <w:webHidden/>
          </w:rPr>
        </w:r>
        <w:r w:rsidR="00193AA1">
          <w:rPr>
            <w:noProof/>
            <w:webHidden/>
          </w:rPr>
          <w:fldChar w:fldCharType="separate"/>
        </w:r>
        <w:r w:rsidR="00193AA1">
          <w:rPr>
            <w:noProof/>
            <w:webHidden/>
          </w:rPr>
          <w:t>22</w:t>
        </w:r>
        <w:r w:rsidR="00193AA1">
          <w:rPr>
            <w:noProof/>
            <w:webHidden/>
          </w:rPr>
          <w:fldChar w:fldCharType="end"/>
        </w:r>
      </w:hyperlink>
    </w:p>
    <w:p w14:paraId="1FE4EC17" w14:textId="36151A93" w:rsidR="00193AA1" w:rsidRDefault="00000000">
      <w:pPr>
        <w:pStyle w:val="23"/>
        <w:rPr>
          <w:rFonts w:asciiTheme="minorHAnsi" w:eastAsiaTheme="minorEastAsia" w:hAnsiTheme="minorHAnsi" w:cstheme="minorBidi"/>
          <w:noProof/>
          <w:kern w:val="2"/>
          <w:sz w:val="22"/>
          <w:szCs w:val="22"/>
          <w:lang w:eastAsia="uk-UA"/>
          <w14:ligatures w14:val="standardContextual"/>
        </w:rPr>
      </w:pPr>
      <w:hyperlink w:anchor="_Toc168529303" w:history="1">
        <w:r w:rsidR="00193AA1" w:rsidRPr="001E0600">
          <w:rPr>
            <w:rStyle w:val="ad"/>
            <w:noProof/>
          </w:rPr>
          <w:t>2.2 Алгоритми опрацювання цифрових зображень</w:t>
        </w:r>
        <w:r w:rsidR="00193AA1">
          <w:rPr>
            <w:noProof/>
            <w:webHidden/>
          </w:rPr>
          <w:tab/>
        </w:r>
        <w:r w:rsidR="00193AA1">
          <w:rPr>
            <w:noProof/>
            <w:webHidden/>
          </w:rPr>
          <w:fldChar w:fldCharType="begin"/>
        </w:r>
        <w:r w:rsidR="00193AA1">
          <w:rPr>
            <w:noProof/>
            <w:webHidden/>
          </w:rPr>
          <w:instrText xml:space="preserve"> PAGEREF _Toc168529303 \h </w:instrText>
        </w:r>
        <w:r w:rsidR="00193AA1">
          <w:rPr>
            <w:noProof/>
            <w:webHidden/>
          </w:rPr>
        </w:r>
        <w:r w:rsidR="00193AA1">
          <w:rPr>
            <w:noProof/>
            <w:webHidden/>
          </w:rPr>
          <w:fldChar w:fldCharType="separate"/>
        </w:r>
        <w:r w:rsidR="00193AA1">
          <w:rPr>
            <w:noProof/>
            <w:webHidden/>
          </w:rPr>
          <w:t>28</w:t>
        </w:r>
        <w:r w:rsidR="00193AA1">
          <w:rPr>
            <w:noProof/>
            <w:webHidden/>
          </w:rPr>
          <w:fldChar w:fldCharType="end"/>
        </w:r>
      </w:hyperlink>
    </w:p>
    <w:p w14:paraId="2C41EC3F" w14:textId="6152037A" w:rsidR="00193AA1" w:rsidRDefault="00000000">
      <w:pPr>
        <w:pStyle w:val="23"/>
        <w:rPr>
          <w:rFonts w:asciiTheme="minorHAnsi" w:eastAsiaTheme="minorEastAsia" w:hAnsiTheme="minorHAnsi" w:cstheme="minorBidi"/>
          <w:noProof/>
          <w:kern w:val="2"/>
          <w:sz w:val="22"/>
          <w:szCs w:val="22"/>
          <w:lang w:eastAsia="uk-UA"/>
          <w14:ligatures w14:val="standardContextual"/>
        </w:rPr>
      </w:pPr>
      <w:hyperlink w:anchor="_Toc168529304" w:history="1">
        <w:r w:rsidR="00193AA1" w:rsidRPr="001E0600">
          <w:rPr>
            <w:rStyle w:val="ad"/>
            <w:noProof/>
          </w:rPr>
          <w:t>2.3 Алгоритм розпізнавання номерних знаків транспортних засобів</w:t>
        </w:r>
        <w:r w:rsidR="00193AA1">
          <w:rPr>
            <w:noProof/>
            <w:webHidden/>
          </w:rPr>
          <w:tab/>
        </w:r>
        <w:r w:rsidR="00193AA1">
          <w:rPr>
            <w:noProof/>
            <w:webHidden/>
          </w:rPr>
          <w:fldChar w:fldCharType="begin"/>
        </w:r>
        <w:r w:rsidR="00193AA1">
          <w:rPr>
            <w:noProof/>
            <w:webHidden/>
          </w:rPr>
          <w:instrText xml:space="preserve"> PAGEREF _Toc168529304 \h </w:instrText>
        </w:r>
        <w:r w:rsidR="00193AA1">
          <w:rPr>
            <w:noProof/>
            <w:webHidden/>
          </w:rPr>
        </w:r>
        <w:r w:rsidR="00193AA1">
          <w:rPr>
            <w:noProof/>
            <w:webHidden/>
          </w:rPr>
          <w:fldChar w:fldCharType="separate"/>
        </w:r>
        <w:r w:rsidR="00193AA1">
          <w:rPr>
            <w:noProof/>
            <w:webHidden/>
          </w:rPr>
          <w:t>30</w:t>
        </w:r>
        <w:r w:rsidR="00193AA1">
          <w:rPr>
            <w:noProof/>
            <w:webHidden/>
          </w:rPr>
          <w:fldChar w:fldCharType="end"/>
        </w:r>
      </w:hyperlink>
    </w:p>
    <w:p w14:paraId="78110812" w14:textId="588B3EA3" w:rsidR="00193AA1" w:rsidRDefault="00000000">
      <w:pPr>
        <w:pStyle w:val="11"/>
        <w:tabs>
          <w:tab w:val="right" w:leader="dot" w:pos="9628"/>
        </w:tabs>
        <w:rPr>
          <w:rFonts w:asciiTheme="minorHAnsi" w:eastAsiaTheme="minorEastAsia" w:hAnsiTheme="minorHAnsi" w:cstheme="minorBidi"/>
          <w:noProof/>
          <w:kern w:val="2"/>
          <w:sz w:val="22"/>
          <w:szCs w:val="22"/>
          <w:lang w:eastAsia="uk-UA"/>
          <w14:ligatures w14:val="standardContextual"/>
        </w:rPr>
      </w:pPr>
      <w:hyperlink w:anchor="_Toc168529305" w:history="1">
        <w:r w:rsidR="00193AA1" w:rsidRPr="001E0600">
          <w:rPr>
            <w:rStyle w:val="ad"/>
            <w:noProof/>
          </w:rPr>
          <w:t>3 Програмний додаток виділення та розпізнавання номерних знаків транспортних засобів</w:t>
        </w:r>
        <w:r w:rsidR="00193AA1">
          <w:rPr>
            <w:noProof/>
            <w:webHidden/>
          </w:rPr>
          <w:tab/>
        </w:r>
        <w:r w:rsidR="00193AA1">
          <w:rPr>
            <w:noProof/>
            <w:webHidden/>
          </w:rPr>
          <w:fldChar w:fldCharType="begin"/>
        </w:r>
        <w:r w:rsidR="00193AA1">
          <w:rPr>
            <w:noProof/>
            <w:webHidden/>
          </w:rPr>
          <w:instrText xml:space="preserve"> PAGEREF _Toc168529305 \h </w:instrText>
        </w:r>
        <w:r w:rsidR="00193AA1">
          <w:rPr>
            <w:noProof/>
            <w:webHidden/>
          </w:rPr>
        </w:r>
        <w:r w:rsidR="00193AA1">
          <w:rPr>
            <w:noProof/>
            <w:webHidden/>
          </w:rPr>
          <w:fldChar w:fldCharType="separate"/>
        </w:r>
        <w:r w:rsidR="00193AA1">
          <w:rPr>
            <w:noProof/>
            <w:webHidden/>
          </w:rPr>
          <w:t>33</w:t>
        </w:r>
        <w:r w:rsidR="00193AA1">
          <w:rPr>
            <w:noProof/>
            <w:webHidden/>
          </w:rPr>
          <w:fldChar w:fldCharType="end"/>
        </w:r>
      </w:hyperlink>
    </w:p>
    <w:p w14:paraId="406F9CEA" w14:textId="3170EFB6" w:rsidR="00193AA1" w:rsidRDefault="00000000">
      <w:pPr>
        <w:pStyle w:val="23"/>
        <w:rPr>
          <w:rFonts w:asciiTheme="minorHAnsi" w:eastAsiaTheme="minorEastAsia" w:hAnsiTheme="minorHAnsi" w:cstheme="minorBidi"/>
          <w:noProof/>
          <w:kern w:val="2"/>
          <w:sz w:val="22"/>
          <w:szCs w:val="22"/>
          <w:lang w:eastAsia="uk-UA"/>
          <w14:ligatures w14:val="standardContextual"/>
        </w:rPr>
      </w:pPr>
      <w:hyperlink w:anchor="_Toc168529306" w:history="1">
        <w:r w:rsidR="00193AA1" w:rsidRPr="001E0600">
          <w:rPr>
            <w:rStyle w:val="ad"/>
            <w:noProof/>
          </w:rPr>
          <w:t>3.1 Внутрішня архітектура, моделювання, графічний інтерфейс додатку</w:t>
        </w:r>
        <w:r w:rsidR="00193AA1">
          <w:rPr>
            <w:noProof/>
            <w:webHidden/>
          </w:rPr>
          <w:tab/>
        </w:r>
        <w:r w:rsidR="00193AA1">
          <w:rPr>
            <w:noProof/>
            <w:webHidden/>
          </w:rPr>
          <w:fldChar w:fldCharType="begin"/>
        </w:r>
        <w:r w:rsidR="00193AA1">
          <w:rPr>
            <w:noProof/>
            <w:webHidden/>
          </w:rPr>
          <w:instrText xml:space="preserve"> PAGEREF _Toc168529306 \h </w:instrText>
        </w:r>
        <w:r w:rsidR="00193AA1">
          <w:rPr>
            <w:noProof/>
            <w:webHidden/>
          </w:rPr>
        </w:r>
        <w:r w:rsidR="00193AA1">
          <w:rPr>
            <w:noProof/>
            <w:webHidden/>
          </w:rPr>
          <w:fldChar w:fldCharType="separate"/>
        </w:r>
        <w:r w:rsidR="00193AA1">
          <w:rPr>
            <w:noProof/>
            <w:webHidden/>
          </w:rPr>
          <w:t>33</w:t>
        </w:r>
        <w:r w:rsidR="00193AA1">
          <w:rPr>
            <w:noProof/>
            <w:webHidden/>
          </w:rPr>
          <w:fldChar w:fldCharType="end"/>
        </w:r>
      </w:hyperlink>
    </w:p>
    <w:p w14:paraId="14E398F3" w14:textId="722C02D8" w:rsidR="00193AA1" w:rsidRDefault="00000000">
      <w:pPr>
        <w:pStyle w:val="23"/>
        <w:rPr>
          <w:rFonts w:asciiTheme="minorHAnsi" w:eastAsiaTheme="minorEastAsia" w:hAnsiTheme="minorHAnsi" w:cstheme="minorBidi"/>
          <w:noProof/>
          <w:kern w:val="2"/>
          <w:sz w:val="22"/>
          <w:szCs w:val="22"/>
          <w:lang w:eastAsia="uk-UA"/>
          <w14:ligatures w14:val="standardContextual"/>
        </w:rPr>
      </w:pPr>
      <w:hyperlink w:anchor="_Toc168529307" w:history="1">
        <w:r w:rsidR="00193AA1" w:rsidRPr="001E0600">
          <w:rPr>
            <w:rStyle w:val="ad"/>
            <w:noProof/>
          </w:rPr>
          <w:t>3.2 Особливості реалізацій функцій програмнго додатку</w:t>
        </w:r>
        <w:r w:rsidR="00193AA1">
          <w:rPr>
            <w:noProof/>
            <w:webHidden/>
          </w:rPr>
          <w:tab/>
        </w:r>
        <w:r w:rsidR="00193AA1">
          <w:rPr>
            <w:noProof/>
            <w:webHidden/>
          </w:rPr>
          <w:fldChar w:fldCharType="begin"/>
        </w:r>
        <w:r w:rsidR="00193AA1">
          <w:rPr>
            <w:noProof/>
            <w:webHidden/>
          </w:rPr>
          <w:instrText xml:space="preserve"> PAGEREF _Toc168529307 \h </w:instrText>
        </w:r>
        <w:r w:rsidR="00193AA1">
          <w:rPr>
            <w:noProof/>
            <w:webHidden/>
          </w:rPr>
        </w:r>
        <w:r w:rsidR="00193AA1">
          <w:rPr>
            <w:noProof/>
            <w:webHidden/>
          </w:rPr>
          <w:fldChar w:fldCharType="separate"/>
        </w:r>
        <w:r w:rsidR="00193AA1">
          <w:rPr>
            <w:noProof/>
            <w:webHidden/>
          </w:rPr>
          <w:t>39</w:t>
        </w:r>
        <w:r w:rsidR="00193AA1">
          <w:rPr>
            <w:noProof/>
            <w:webHidden/>
          </w:rPr>
          <w:fldChar w:fldCharType="end"/>
        </w:r>
      </w:hyperlink>
    </w:p>
    <w:p w14:paraId="7A6F50E1" w14:textId="6C1BC7CA" w:rsidR="00193AA1" w:rsidRDefault="00000000">
      <w:pPr>
        <w:pStyle w:val="23"/>
        <w:rPr>
          <w:rFonts w:asciiTheme="minorHAnsi" w:eastAsiaTheme="minorEastAsia" w:hAnsiTheme="minorHAnsi" w:cstheme="minorBidi"/>
          <w:noProof/>
          <w:kern w:val="2"/>
          <w:sz w:val="22"/>
          <w:szCs w:val="22"/>
          <w:lang w:eastAsia="uk-UA"/>
          <w14:ligatures w14:val="standardContextual"/>
        </w:rPr>
      </w:pPr>
      <w:hyperlink w:anchor="_Toc168529308" w:history="1">
        <w:r w:rsidR="00193AA1" w:rsidRPr="001E0600">
          <w:rPr>
            <w:rStyle w:val="ad"/>
            <w:noProof/>
          </w:rPr>
          <w:t>3.3 Тестування програмного додатку</w:t>
        </w:r>
        <w:r w:rsidR="00193AA1">
          <w:rPr>
            <w:noProof/>
            <w:webHidden/>
          </w:rPr>
          <w:tab/>
        </w:r>
        <w:r w:rsidR="00193AA1">
          <w:rPr>
            <w:noProof/>
            <w:webHidden/>
          </w:rPr>
          <w:fldChar w:fldCharType="begin"/>
        </w:r>
        <w:r w:rsidR="00193AA1">
          <w:rPr>
            <w:noProof/>
            <w:webHidden/>
          </w:rPr>
          <w:instrText xml:space="preserve"> PAGEREF _Toc168529308 \h </w:instrText>
        </w:r>
        <w:r w:rsidR="00193AA1">
          <w:rPr>
            <w:noProof/>
            <w:webHidden/>
          </w:rPr>
        </w:r>
        <w:r w:rsidR="00193AA1">
          <w:rPr>
            <w:noProof/>
            <w:webHidden/>
          </w:rPr>
          <w:fldChar w:fldCharType="separate"/>
        </w:r>
        <w:r w:rsidR="00193AA1">
          <w:rPr>
            <w:noProof/>
            <w:webHidden/>
          </w:rPr>
          <w:t>41</w:t>
        </w:r>
        <w:r w:rsidR="00193AA1">
          <w:rPr>
            <w:noProof/>
            <w:webHidden/>
          </w:rPr>
          <w:fldChar w:fldCharType="end"/>
        </w:r>
      </w:hyperlink>
    </w:p>
    <w:p w14:paraId="1B7EC732" w14:textId="555AD37B" w:rsidR="00193AA1" w:rsidRDefault="00000000">
      <w:pPr>
        <w:pStyle w:val="11"/>
        <w:tabs>
          <w:tab w:val="right" w:leader="dot" w:pos="9628"/>
        </w:tabs>
        <w:rPr>
          <w:rFonts w:asciiTheme="minorHAnsi" w:eastAsiaTheme="minorEastAsia" w:hAnsiTheme="minorHAnsi" w:cstheme="minorBidi"/>
          <w:noProof/>
          <w:kern w:val="2"/>
          <w:sz w:val="22"/>
          <w:szCs w:val="22"/>
          <w:lang w:eastAsia="uk-UA"/>
          <w14:ligatures w14:val="standardContextual"/>
        </w:rPr>
      </w:pPr>
      <w:hyperlink w:anchor="_Toc168529309" w:history="1">
        <w:r w:rsidR="00193AA1" w:rsidRPr="001E0600">
          <w:rPr>
            <w:rStyle w:val="ad"/>
            <w:noProof/>
          </w:rPr>
          <w:t>Висновки</w:t>
        </w:r>
        <w:r w:rsidR="00193AA1">
          <w:rPr>
            <w:noProof/>
            <w:webHidden/>
          </w:rPr>
          <w:tab/>
        </w:r>
        <w:r w:rsidR="00193AA1">
          <w:rPr>
            <w:noProof/>
            <w:webHidden/>
          </w:rPr>
          <w:fldChar w:fldCharType="begin"/>
        </w:r>
        <w:r w:rsidR="00193AA1">
          <w:rPr>
            <w:noProof/>
            <w:webHidden/>
          </w:rPr>
          <w:instrText xml:space="preserve"> PAGEREF _Toc168529309 \h </w:instrText>
        </w:r>
        <w:r w:rsidR="00193AA1">
          <w:rPr>
            <w:noProof/>
            <w:webHidden/>
          </w:rPr>
        </w:r>
        <w:r w:rsidR="00193AA1">
          <w:rPr>
            <w:noProof/>
            <w:webHidden/>
          </w:rPr>
          <w:fldChar w:fldCharType="separate"/>
        </w:r>
        <w:r w:rsidR="00193AA1">
          <w:rPr>
            <w:noProof/>
            <w:webHidden/>
          </w:rPr>
          <w:t>44</w:t>
        </w:r>
        <w:r w:rsidR="00193AA1">
          <w:rPr>
            <w:noProof/>
            <w:webHidden/>
          </w:rPr>
          <w:fldChar w:fldCharType="end"/>
        </w:r>
      </w:hyperlink>
    </w:p>
    <w:p w14:paraId="69AC7B97" w14:textId="3BB33629" w:rsidR="00193AA1" w:rsidRDefault="00000000">
      <w:pPr>
        <w:pStyle w:val="11"/>
        <w:tabs>
          <w:tab w:val="right" w:leader="dot" w:pos="9628"/>
        </w:tabs>
        <w:rPr>
          <w:rFonts w:asciiTheme="minorHAnsi" w:eastAsiaTheme="minorEastAsia" w:hAnsiTheme="minorHAnsi" w:cstheme="minorBidi"/>
          <w:noProof/>
          <w:kern w:val="2"/>
          <w:sz w:val="22"/>
          <w:szCs w:val="22"/>
          <w:lang w:eastAsia="uk-UA"/>
          <w14:ligatures w14:val="standardContextual"/>
        </w:rPr>
      </w:pPr>
      <w:hyperlink w:anchor="_Toc168529310" w:history="1">
        <w:r w:rsidR="00193AA1" w:rsidRPr="001E0600">
          <w:rPr>
            <w:rStyle w:val="ad"/>
            <w:noProof/>
          </w:rPr>
          <w:t>Список використаних джерел</w:t>
        </w:r>
        <w:r w:rsidR="00193AA1">
          <w:rPr>
            <w:noProof/>
            <w:webHidden/>
          </w:rPr>
          <w:tab/>
        </w:r>
        <w:r w:rsidR="00193AA1">
          <w:rPr>
            <w:noProof/>
            <w:webHidden/>
          </w:rPr>
          <w:fldChar w:fldCharType="begin"/>
        </w:r>
        <w:r w:rsidR="00193AA1">
          <w:rPr>
            <w:noProof/>
            <w:webHidden/>
          </w:rPr>
          <w:instrText xml:space="preserve"> PAGEREF _Toc168529310 \h </w:instrText>
        </w:r>
        <w:r w:rsidR="00193AA1">
          <w:rPr>
            <w:noProof/>
            <w:webHidden/>
          </w:rPr>
        </w:r>
        <w:r w:rsidR="00193AA1">
          <w:rPr>
            <w:noProof/>
            <w:webHidden/>
          </w:rPr>
          <w:fldChar w:fldCharType="separate"/>
        </w:r>
        <w:r w:rsidR="00193AA1">
          <w:rPr>
            <w:noProof/>
            <w:webHidden/>
          </w:rPr>
          <w:t>45</w:t>
        </w:r>
        <w:r w:rsidR="00193AA1">
          <w:rPr>
            <w:noProof/>
            <w:webHidden/>
          </w:rPr>
          <w:fldChar w:fldCharType="end"/>
        </w:r>
      </w:hyperlink>
    </w:p>
    <w:p w14:paraId="190E3310" w14:textId="0ACF6AD4" w:rsidR="00193AA1" w:rsidRDefault="00000000">
      <w:pPr>
        <w:pStyle w:val="11"/>
        <w:tabs>
          <w:tab w:val="right" w:leader="dot" w:pos="9628"/>
        </w:tabs>
        <w:rPr>
          <w:rFonts w:asciiTheme="minorHAnsi" w:eastAsiaTheme="minorEastAsia" w:hAnsiTheme="minorHAnsi" w:cstheme="minorBidi"/>
          <w:noProof/>
          <w:kern w:val="2"/>
          <w:sz w:val="22"/>
          <w:szCs w:val="22"/>
          <w:lang w:eastAsia="uk-UA"/>
          <w14:ligatures w14:val="standardContextual"/>
        </w:rPr>
      </w:pPr>
      <w:hyperlink w:anchor="_Toc168529311" w:history="1">
        <w:r w:rsidR="00193AA1" w:rsidRPr="001E0600">
          <w:rPr>
            <w:rStyle w:val="ad"/>
            <w:noProof/>
          </w:rPr>
          <w:t>Додаток А Техніко-економічне обгрунтування розробки</w:t>
        </w:r>
        <w:r w:rsidR="00193AA1">
          <w:rPr>
            <w:noProof/>
            <w:webHidden/>
          </w:rPr>
          <w:tab/>
        </w:r>
        <w:r w:rsidR="00193AA1">
          <w:rPr>
            <w:noProof/>
            <w:webHidden/>
          </w:rPr>
          <w:fldChar w:fldCharType="begin"/>
        </w:r>
        <w:r w:rsidR="00193AA1">
          <w:rPr>
            <w:noProof/>
            <w:webHidden/>
          </w:rPr>
          <w:instrText xml:space="preserve"> PAGEREF _Toc168529311 \h </w:instrText>
        </w:r>
        <w:r w:rsidR="00193AA1">
          <w:rPr>
            <w:noProof/>
            <w:webHidden/>
          </w:rPr>
        </w:r>
        <w:r w:rsidR="00193AA1">
          <w:rPr>
            <w:noProof/>
            <w:webHidden/>
          </w:rPr>
          <w:fldChar w:fldCharType="separate"/>
        </w:r>
        <w:r w:rsidR="00193AA1">
          <w:rPr>
            <w:noProof/>
            <w:webHidden/>
          </w:rPr>
          <w:t>46</w:t>
        </w:r>
        <w:r w:rsidR="00193AA1">
          <w:rPr>
            <w:noProof/>
            <w:webHidden/>
          </w:rPr>
          <w:fldChar w:fldCharType="end"/>
        </w:r>
      </w:hyperlink>
    </w:p>
    <w:p w14:paraId="50C9B32B" w14:textId="5800F67A" w:rsidR="00193AA1" w:rsidRDefault="00000000">
      <w:pPr>
        <w:pStyle w:val="11"/>
        <w:tabs>
          <w:tab w:val="right" w:leader="dot" w:pos="9628"/>
        </w:tabs>
        <w:rPr>
          <w:rFonts w:asciiTheme="minorHAnsi" w:eastAsiaTheme="minorEastAsia" w:hAnsiTheme="minorHAnsi" w:cstheme="minorBidi"/>
          <w:noProof/>
          <w:kern w:val="2"/>
          <w:sz w:val="22"/>
          <w:szCs w:val="22"/>
          <w:lang w:eastAsia="uk-UA"/>
          <w14:ligatures w14:val="standardContextual"/>
        </w:rPr>
      </w:pPr>
      <w:hyperlink w:anchor="_Toc168529312" w:history="1">
        <w:r w:rsidR="00193AA1" w:rsidRPr="001E0600">
          <w:rPr>
            <w:rStyle w:val="ad"/>
            <w:noProof/>
          </w:rPr>
          <w:t xml:space="preserve">Додаток Б Вихідний текст модуля обробки </w:t>
        </w:r>
        <w:r w:rsidR="00193AA1" w:rsidRPr="001E0600">
          <w:rPr>
            <w:rStyle w:val="ad"/>
            <w:noProof/>
            <w:lang w:val="ru-RU"/>
          </w:rPr>
          <w:t xml:space="preserve">цифрових </w:t>
        </w:r>
        <w:r w:rsidR="00193AA1" w:rsidRPr="001E0600">
          <w:rPr>
            <w:rStyle w:val="ad"/>
            <w:noProof/>
          </w:rPr>
          <w:t>зображень</w:t>
        </w:r>
        <w:r w:rsidR="00193AA1">
          <w:rPr>
            <w:noProof/>
            <w:webHidden/>
          </w:rPr>
          <w:tab/>
        </w:r>
        <w:r w:rsidR="00193AA1">
          <w:rPr>
            <w:noProof/>
            <w:webHidden/>
          </w:rPr>
          <w:fldChar w:fldCharType="begin"/>
        </w:r>
        <w:r w:rsidR="00193AA1">
          <w:rPr>
            <w:noProof/>
            <w:webHidden/>
          </w:rPr>
          <w:instrText xml:space="preserve"> PAGEREF _Toc168529312 \h </w:instrText>
        </w:r>
        <w:r w:rsidR="00193AA1">
          <w:rPr>
            <w:noProof/>
            <w:webHidden/>
          </w:rPr>
        </w:r>
        <w:r w:rsidR="00193AA1">
          <w:rPr>
            <w:noProof/>
            <w:webHidden/>
          </w:rPr>
          <w:fldChar w:fldCharType="separate"/>
        </w:r>
        <w:r w:rsidR="00193AA1">
          <w:rPr>
            <w:noProof/>
            <w:webHidden/>
          </w:rPr>
          <w:t>59</w:t>
        </w:r>
        <w:r w:rsidR="00193AA1">
          <w:rPr>
            <w:noProof/>
            <w:webHidden/>
          </w:rPr>
          <w:fldChar w:fldCharType="end"/>
        </w:r>
      </w:hyperlink>
    </w:p>
    <w:p w14:paraId="64EB67F6" w14:textId="2ACCE663" w:rsidR="00193AA1" w:rsidRDefault="00000000">
      <w:pPr>
        <w:pStyle w:val="11"/>
        <w:tabs>
          <w:tab w:val="right" w:leader="dot" w:pos="9628"/>
        </w:tabs>
        <w:rPr>
          <w:rFonts w:asciiTheme="minorHAnsi" w:eastAsiaTheme="minorEastAsia" w:hAnsiTheme="minorHAnsi" w:cstheme="minorBidi"/>
          <w:noProof/>
          <w:kern w:val="2"/>
          <w:sz w:val="22"/>
          <w:szCs w:val="22"/>
          <w:lang w:eastAsia="uk-UA"/>
          <w14:ligatures w14:val="standardContextual"/>
        </w:rPr>
      </w:pPr>
      <w:hyperlink w:anchor="_Toc168529313" w:history="1">
        <w:r w:rsidR="00193AA1" w:rsidRPr="001E0600">
          <w:rPr>
            <w:rStyle w:val="ad"/>
            <w:noProof/>
          </w:rPr>
          <w:t>Додаток В Світлокопія виданої публікації</w:t>
        </w:r>
        <w:r w:rsidR="00193AA1">
          <w:rPr>
            <w:noProof/>
            <w:webHidden/>
          </w:rPr>
          <w:tab/>
        </w:r>
        <w:r w:rsidR="00193AA1">
          <w:rPr>
            <w:noProof/>
            <w:webHidden/>
          </w:rPr>
          <w:fldChar w:fldCharType="begin"/>
        </w:r>
        <w:r w:rsidR="00193AA1">
          <w:rPr>
            <w:noProof/>
            <w:webHidden/>
          </w:rPr>
          <w:instrText xml:space="preserve"> PAGEREF _Toc168529313 \h </w:instrText>
        </w:r>
        <w:r w:rsidR="00193AA1">
          <w:rPr>
            <w:noProof/>
            <w:webHidden/>
          </w:rPr>
        </w:r>
        <w:r w:rsidR="00193AA1">
          <w:rPr>
            <w:noProof/>
            <w:webHidden/>
          </w:rPr>
          <w:fldChar w:fldCharType="separate"/>
        </w:r>
        <w:r w:rsidR="00193AA1">
          <w:rPr>
            <w:noProof/>
            <w:webHidden/>
          </w:rPr>
          <w:t>65</w:t>
        </w:r>
        <w:r w:rsidR="00193AA1">
          <w:rPr>
            <w:noProof/>
            <w:webHidden/>
          </w:rPr>
          <w:fldChar w:fldCharType="end"/>
        </w:r>
      </w:hyperlink>
    </w:p>
    <w:p w14:paraId="3E36404D" w14:textId="3600456C" w:rsidR="002C60F5" w:rsidRPr="003A7A0F" w:rsidRDefault="00FF29AF" w:rsidP="00A6190B">
      <w:pPr>
        <w:pStyle w:val="23"/>
      </w:pPr>
      <w:r w:rsidRPr="003A7A0F">
        <w:fldChar w:fldCharType="end"/>
      </w:r>
    </w:p>
    <w:p w14:paraId="53167763" w14:textId="456848D3" w:rsidR="00C64F43" w:rsidRPr="003A7A0F" w:rsidRDefault="00C64F43" w:rsidP="00C64F43"/>
    <w:p w14:paraId="4CBEA92F" w14:textId="77777777" w:rsidR="00AD1AB0" w:rsidRPr="003A7A0F" w:rsidRDefault="00AD1AB0" w:rsidP="00C64F43">
      <w:pPr>
        <w:sectPr w:rsidR="00AD1AB0" w:rsidRPr="003A7A0F" w:rsidSect="00D76051">
          <w:headerReference w:type="default" r:id="rId8"/>
          <w:footerReference w:type="default" r:id="rId9"/>
          <w:pgSz w:w="11906" w:h="16838" w:code="9"/>
          <w:pgMar w:top="533" w:right="850" w:bottom="851" w:left="1418" w:header="284" w:footer="2134" w:gutter="0"/>
          <w:cols w:space="708"/>
          <w:docGrid w:linePitch="360"/>
        </w:sectPr>
      </w:pPr>
    </w:p>
    <w:p w14:paraId="365BC234" w14:textId="0E9AFFE6" w:rsidR="00FF29AF" w:rsidRPr="003A7A0F" w:rsidRDefault="0009203E" w:rsidP="00511798">
      <w:pPr>
        <w:pStyle w:val="1"/>
        <w:rPr>
          <w:sz w:val="16"/>
          <w:szCs w:val="16"/>
        </w:rPr>
      </w:pPr>
      <w:bookmarkStart w:id="1" w:name="_Toc168529294"/>
      <w:r w:rsidRPr="003A7A0F">
        <w:lastRenderedPageBreak/>
        <w:t>Перелік</w:t>
      </w:r>
      <w:r w:rsidR="008C05CE">
        <w:t xml:space="preserve"> </w:t>
      </w:r>
      <w:r w:rsidRPr="003A7A0F">
        <w:t>умовних</w:t>
      </w:r>
      <w:r w:rsidR="008C05CE">
        <w:t xml:space="preserve"> </w:t>
      </w:r>
      <w:r w:rsidRPr="003A7A0F">
        <w:t>скорочень</w:t>
      </w:r>
      <w:bookmarkEnd w:id="1"/>
    </w:p>
    <w:p w14:paraId="79360EFE" w14:textId="77777777" w:rsidR="0009203E" w:rsidRPr="003A7A0F" w:rsidRDefault="0009203E" w:rsidP="00511798">
      <w:pPr>
        <w:ind w:firstLine="0"/>
      </w:pPr>
    </w:p>
    <w:p w14:paraId="29EA18C4" w14:textId="77777777" w:rsidR="006E1AB9" w:rsidRPr="003A7A0F" w:rsidRDefault="006E1AB9" w:rsidP="00511798">
      <w:pPr>
        <w:ind w:firstLine="0"/>
      </w:pPr>
    </w:p>
    <w:tbl>
      <w:tblPr>
        <w:tblW w:w="0" w:type="auto"/>
        <w:tblLook w:val="01E0" w:firstRow="1" w:lastRow="1" w:firstColumn="1" w:lastColumn="1" w:noHBand="0" w:noVBand="0"/>
      </w:tblPr>
      <w:tblGrid>
        <w:gridCol w:w="1372"/>
        <w:gridCol w:w="1238"/>
        <w:gridCol w:w="7030"/>
      </w:tblGrid>
      <w:tr w:rsidR="00B304C7" w:rsidRPr="003A7A0F" w14:paraId="4D3ED9C6" w14:textId="77777777" w:rsidTr="00EC0628">
        <w:tc>
          <w:tcPr>
            <w:tcW w:w="1372" w:type="dxa"/>
            <w:shd w:val="clear" w:color="auto" w:fill="auto"/>
          </w:tcPr>
          <w:p w14:paraId="14C4DFA9" w14:textId="42C925F4" w:rsidR="00B304C7" w:rsidRPr="003A7A0F" w:rsidRDefault="002E5B7A" w:rsidP="00614DC4">
            <w:pPr>
              <w:ind w:firstLine="0"/>
            </w:pPr>
            <w:r w:rsidRPr="003A7A0F">
              <w:t>ПК</w:t>
            </w:r>
          </w:p>
        </w:tc>
        <w:tc>
          <w:tcPr>
            <w:tcW w:w="1238" w:type="dxa"/>
            <w:shd w:val="clear" w:color="auto" w:fill="auto"/>
          </w:tcPr>
          <w:p w14:paraId="5FC522AB" w14:textId="77777777" w:rsidR="00B304C7" w:rsidRPr="003A7A0F" w:rsidRDefault="00B304C7" w:rsidP="00614DC4">
            <w:pPr>
              <w:ind w:firstLine="0"/>
              <w:jc w:val="center"/>
            </w:pPr>
            <w:r w:rsidRPr="003A7A0F">
              <w:sym w:font="Symbol" w:char="F02D"/>
            </w:r>
          </w:p>
        </w:tc>
        <w:tc>
          <w:tcPr>
            <w:tcW w:w="7030" w:type="dxa"/>
            <w:shd w:val="clear" w:color="auto" w:fill="auto"/>
          </w:tcPr>
          <w:p w14:paraId="28CFF6E1" w14:textId="2581984F" w:rsidR="00B304C7" w:rsidRPr="003A7A0F" w:rsidRDefault="002E5B7A" w:rsidP="00614DC4">
            <w:pPr>
              <w:ind w:firstLine="0"/>
            </w:pPr>
            <w:r w:rsidRPr="003A7A0F">
              <w:t>Персональний</w:t>
            </w:r>
            <w:r w:rsidR="008C05CE">
              <w:t xml:space="preserve"> </w:t>
            </w:r>
            <w:r w:rsidRPr="003A7A0F">
              <w:t>к</w:t>
            </w:r>
            <w:r w:rsidR="00460366" w:rsidRPr="003A7A0F">
              <w:t>омп’ютер</w:t>
            </w:r>
          </w:p>
        </w:tc>
      </w:tr>
      <w:tr w:rsidR="00B304C7" w:rsidRPr="003A7A0F" w14:paraId="16CB61E4" w14:textId="77777777" w:rsidTr="00EC0628">
        <w:tc>
          <w:tcPr>
            <w:tcW w:w="1372" w:type="dxa"/>
            <w:shd w:val="clear" w:color="auto" w:fill="auto"/>
          </w:tcPr>
          <w:p w14:paraId="7F355811" w14:textId="2C269274" w:rsidR="00B304C7" w:rsidRPr="003A7A0F" w:rsidRDefault="006B09F6" w:rsidP="00614DC4">
            <w:pPr>
              <w:ind w:firstLine="0"/>
            </w:pPr>
            <w:r w:rsidRPr="003A7A0F">
              <w:t>НЗ</w:t>
            </w:r>
          </w:p>
        </w:tc>
        <w:tc>
          <w:tcPr>
            <w:tcW w:w="1238" w:type="dxa"/>
            <w:shd w:val="clear" w:color="auto" w:fill="auto"/>
          </w:tcPr>
          <w:p w14:paraId="3C808DE5" w14:textId="03F10194" w:rsidR="00B304C7" w:rsidRPr="003A7A0F" w:rsidRDefault="006B09F6" w:rsidP="00614DC4">
            <w:pPr>
              <w:ind w:firstLine="0"/>
              <w:jc w:val="center"/>
            </w:pPr>
            <w:r w:rsidRPr="003A7A0F">
              <w:sym w:font="Symbol" w:char="F02D"/>
            </w:r>
          </w:p>
        </w:tc>
        <w:tc>
          <w:tcPr>
            <w:tcW w:w="7030" w:type="dxa"/>
            <w:shd w:val="clear" w:color="auto" w:fill="auto"/>
          </w:tcPr>
          <w:p w14:paraId="2AD05EA3" w14:textId="2274675D" w:rsidR="00B304C7" w:rsidRPr="003A7A0F" w:rsidRDefault="006B09F6" w:rsidP="00614DC4">
            <w:pPr>
              <w:ind w:firstLine="0"/>
            </w:pPr>
            <w:r w:rsidRPr="003A7A0F">
              <w:rPr>
                <w:szCs w:val="28"/>
              </w:rPr>
              <w:t>Номерний</w:t>
            </w:r>
            <w:r w:rsidR="008C05CE">
              <w:rPr>
                <w:szCs w:val="28"/>
              </w:rPr>
              <w:t xml:space="preserve"> </w:t>
            </w:r>
            <w:r w:rsidRPr="003A7A0F">
              <w:rPr>
                <w:szCs w:val="28"/>
              </w:rPr>
              <w:t>занак</w:t>
            </w:r>
          </w:p>
        </w:tc>
      </w:tr>
      <w:tr w:rsidR="00EC0628" w:rsidRPr="003A7A0F" w14:paraId="326B9F26" w14:textId="77777777" w:rsidTr="00EC0628">
        <w:tc>
          <w:tcPr>
            <w:tcW w:w="1372" w:type="dxa"/>
            <w:shd w:val="clear" w:color="auto" w:fill="auto"/>
          </w:tcPr>
          <w:p w14:paraId="13773708" w14:textId="3653E8BE" w:rsidR="00EC0628" w:rsidRPr="003A7A0F" w:rsidRDefault="007A7DC9" w:rsidP="00EC0628">
            <w:pPr>
              <w:ind w:firstLine="0"/>
            </w:pPr>
            <w:r w:rsidRPr="003A7A0F">
              <w:rPr>
                <w:szCs w:val="28"/>
              </w:rPr>
              <w:t>UG</w:t>
            </w:r>
            <w:r w:rsidR="00EC0628" w:rsidRPr="003A7A0F">
              <w:rPr>
                <w:szCs w:val="28"/>
              </w:rPr>
              <w:t>I</w:t>
            </w:r>
          </w:p>
        </w:tc>
        <w:tc>
          <w:tcPr>
            <w:tcW w:w="1238" w:type="dxa"/>
            <w:shd w:val="clear" w:color="auto" w:fill="auto"/>
          </w:tcPr>
          <w:p w14:paraId="5F86E128" w14:textId="77777777" w:rsidR="00EC0628" w:rsidRPr="003A7A0F" w:rsidRDefault="00EC0628" w:rsidP="00EC0628">
            <w:pPr>
              <w:ind w:firstLine="0"/>
              <w:jc w:val="center"/>
            </w:pPr>
            <w:r w:rsidRPr="003A7A0F">
              <w:sym w:font="Symbol" w:char="F02D"/>
            </w:r>
          </w:p>
        </w:tc>
        <w:tc>
          <w:tcPr>
            <w:tcW w:w="7030" w:type="dxa"/>
            <w:shd w:val="clear" w:color="auto" w:fill="auto"/>
          </w:tcPr>
          <w:p w14:paraId="54789EA9" w14:textId="0EF17000" w:rsidR="00EC0628" w:rsidRPr="003A7A0F" w:rsidRDefault="00913BD3" w:rsidP="00913BD3">
            <w:pPr>
              <w:ind w:firstLine="0"/>
            </w:pPr>
            <w:r w:rsidRPr="003A7A0F">
              <w:t>User</w:t>
            </w:r>
            <w:r w:rsidR="008C05CE">
              <w:t xml:space="preserve"> </w:t>
            </w:r>
            <w:r w:rsidR="00EC0628" w:rsidRPr="003A7A0F">
              <w:t>Graphics</w:t>
            </w:r>
            <w:r w:rsidR="008C05CE">
              <w:t xml:space="preserve"> </w:t>
            </w:r>
            <w:r w:rsidR="00EC0628" w:rsidRPr="003A7A0F">
              <w:t>Interface</w:t>
            </w:r>
          </w:p>
        </w:tc>
      </w:tr>
      <w:tr w:rsidR="00B304C7" w:rsidRPr="003A7A0F" w14:paraId="55CA6A5A" w14:textId="77777777" w:rsidTr="00EC0628">
        <w:tc>
          <w:tcPr>
            <w:tcW w:w="1372" w:type="dxa"/>
            <w:shd w:val="clear" w:color="auto" w:fill="auto"/>
          </w:tcPr>
          <w:p w14:paraId="65C541E7" w14:textId="01B0A522" w:rsidR="00B304C7" w:rsidRPr="003A7A0F" w:rsidRDefault="006B09F6" w:rsidP="00614DC4">
            <w:pPr>
              <w:ind w:firstLine="0"/>
            </w:pPr>
            <w:r w:rsidRPr="003A7A0F">
              <w:t>АСВ</w:t>
            </w:r>
          </w:p>
        </w:tc>
        <w:tc>
          <w:tcPr>
            <w:tcW w:w="1238" w:type="dxa"/>
            <w:shd w:val="clear" w:color="auto" w:fill="auto"/>
          </w:tcPr>
          <w:p w14:paraId="5B7E3799" w14:textId="77777777" w:rsidR="00B304C7" w:rsidRPr="003A7A0F" w:rsidRDefault="00B304C7" w:rsidP="00614DC4">
            <w:pPr>
              <w:ind w:firstLine="0"/>
              <w:jc w:val="center"/>
            </w:pPr>
            <w:r w:rsidRPr="003A7A0F">
              <w:sym w:font="Symbol" w:char="F02D"/>
            </w:r>
          </w:p>
        </w:tc>
        <w:tc>
          <w:tcPr>
            <w:tcW w:w="7030" w:type="dxa"/>
            <w:shd w:val="clear" w:color="auto" w:fill="auto"/>
          </w:tcPr>
          <w:p w14:paraId="1427CC04" w14:textId="577C45E7" w:rsidR="00B304C7" w:rsidRPr="003A7A0F" w:rsidRDefault="006B09F6" w:rsidP="00614DC4">
            <w:pPr>
              <w:ind w:firstLine="0"/>
            </w:pPr>
            <w:r w:rsidRPr="003A7A0F">
              <w:t>Автоматизована</w:t>
            </w:r>
            <w:r w:rsidR="008C05CE">
              <w:t xml:space="preserve"> </w:t>
            </w:r>
            <w:r w:rsidRPr="003A7A0F">
              <w:t>система</w:t>
            </w:r>
            <w:r w:rsidR="008C05CE">
              <w:t xml:space="preserve"> </w:t>
            </w:r>
            <w:r w:rsidRPr="003A7A0F">
              <w:t>відеоспостереження</w:t>
            </w:r>
          </w:p>
        </w:tc>
      </w:tr>
      <w:tr w:rsidR="00EC0628" w:rsidRPr="003A7A0F" w14:paraId="7D7BB703" w14:textId="77777777" w:rsidTr="00EC0628">
        <w:tc>
          <w:tcPr>
            <w:tcW w:w="1372" w:type="dxa"/>
            <w:shd w:val="clear" w:color="auto" w:fill="auto"/>
          </w:tcPr>
          <w:p w14:paraId="515EE1AD" w14:textId="7298B127" w:rsidR="00EC0628" w:rsidRPr="003A7A0F" w:rsidRDefault="00635F68" w:rsidP="00EC0628">
            <w:pPr>
              <w:ind w:firstLine="0"/>
            </w:pPr>
            <w:r>
              <w:t>ТЗ</w:t>
            </w:r>
          </w:p>
        </w:tc>
        <w:tc>
          <w:tcPr>
            <w:tcW w:w="1238" w:type="dxa"/>
            <w:shd w:val="clear" w:color="auto" w:fill="auto"/>
          </w:tcPr>
          <w:p w14:paraId="400481AA" w14:textId="77777777" w:rsidR="00EC0628" w:rsidRPr="003A7A0F" w:rsidRDefault="00EC0628" w:rsidP="00EC0628">
            <w:pPr>
              <w:ind w:firstLine="0"/>
              <w:jc w:val="center"/>
            </w:pPr>
            <w:r w:rsidRPr="003A7A0F">
              <w:sym w:font="Symbol" w:char="F02D"/>
            </w:r>
          </w:p>
        </w:tc>
        <w:tc>
          <w:tcPr>
            <w:tcW w:w="7030" w:type="dxa"/>
            <w:shd w:val="clear" w:color="auto" w:fill="auto"/>
          </w:tcPr>
          <w:p w14:paraId="07EF2C1B" w14:textId="3823294C" w:rsidR="00EC0628" w:rsidRPr="003A7A0F" w:rsidRDefault="00635F68" w:rsidP="00EC0628">
            <w:pPr>
              <w:ind w:firstLine="0"/>
            </w:pPr>
            <w:r>
              <w:t>Транспортний засіб</w:t>
            </w:r>
          </w:p>
        </w:tc>
      </w:tr>
    </w:tbl>
    <w:p w14:paraId="0E28D891" w14:textId="77777777" w:rsidR="00F27658" w:rsidRPr="003A7A0F" w:rsidRDefault="00F27658" w:rsidP="00511798">
      <w:pPr>
        <w:ind w:firstLine="0"/>
      </w:pPr>
    </w:p>
    <w:p w14:paraId="5008EA7F" w14:textId="77777777" w:rsidR="00FF29AF" w:rsidRPr="003A7A0F" w:rsidRDefault="00901FF1" w:rsidP="00511798">
      <w:pPr>
        <w:pStyle w:val="1"/>
        <w:rPr>
          <w:kern w:val="0"/>
        </w:rPr>
      </w:pPr>
      <w:r w:rsidRPr="003A7A0F">
        <w:rPr>
          <w:kern w:val="0"/>
        </w:rPr>
        <w:br w:type="page"/>
      </w:r>
      <w:bookmarkStart w:id="2" w:name="_Toc168529295"/>
      <w:r w:rsidR="00EF237E" w:rsidRPr="003A7A0F">
        <w:rPr>
          <w:kern w:val="0"/>
        </w:rPr>
        <w:lastRenderedPageBreak/>
        <w:t>Вступ</w:t>
      </w:r>
      <w:bookmarkEnd w:id="2"/>
    </w:p>
    <w:p w14:paraId="0118F058" w14:textId="77777777" w:rsidR="00FF29AF" w:rsidRPr="003A7A0F" w:rsidRDefault="00FF29AF" w:rsidP="006C267E">
      <w:pPr>
        <w:rPr>
          <w:szCs w:val="28"/>
        </w:rPr>
      </w:pPr>
    </w:p>
    <w:p w14:paraId="6C6B339D" w14:textId="77777777" w:rsidR="0085241B" w:rsidRPr="003A7A0F" w:rsidRDefault="0085241B" w:rsidP="00302FDE"/>
    <w:p w14:paraId="30637D77" w14:textId="518F8A80" w:rsidR="002E0120" w:rsidRPr="003A7A0F" w:rsidRDefault="00D51888" w:rsidP="00197E9C">
      <w:r w:rsidRPr="003A7A0F">
        <w:t>Актуальність</w:t>
      </w:r>
      <w:r w:rsidR="008C05CE">
        <w:t xml:space="preserve"> </w:t>
      </w:r>
      <w:r w:rsidRPr="003A7A0F">
        <w:t>роботи.</w:t>
      </w:r>
      <w:r w:rsidR="008C05CE">
        <w:t xml:space="preserve"> </w:t>
      </w:r>
      <w:bookmarkStart w:id="3" w:name="_Hlk73474217"/>
      <w:r w:rsidR="00197E9C" w:rsidRPr="003A7A0F">
        <w:t>Алгоритми</w:t>
      </w:r>
      <w:r w:rsidR="008C05CE">
        <w:t xml:space="preserve"> </w:t>
      </w:r>
      <w:r w:rsidR="00197E9C" w:rsidRPr="003A7A0F">
        <w:t>розпізнавання</w:t>
      </w:r>
      <w:r w:rsidR="008C05CE">
        <w:t xml:space="preserve"> </w:t>
      </w:r>
      <w:r w:rsidR="00197E9C" w:rsidRPr="003A7A0F">
        <w:t>зображень</w:t>
      </w:r>
      <w:r w:rsidR="008C05CE">
        <w:t xml:space="preserve"> </w:t>
      </w:r>
      <w:r w:rsidR="00197E9C" w:rsidRPr="003A7A0F">
        <w:t>відіграють</w:t>
      </w:r>
      <w:r w:rsidR="008C05CE">
        <w:t xml:space="preserve"> </w:t>
      </w:r>
      <w:r w:rsidR="00197E9C" w:rsidRPr="003A7A0F">
        <w:t>ключову</w:t>
      </w:r>
      <w:r w:rsidR="008C05CE">
        <w:t xml:space="preserve"> </w:t>
      </w:r>
      <w:r w:rsidR="00197E9C" w:rsidRPr="003A7A0F">
        <w:t>роль</w:t>
      </w:r>
      <w:r w:rsidR="008C05CE">
        <w:t xml:space="preserve"> </w:t>
      </w:r>
      <w:r w:rsidR="00197E9C" w:rsidRPr="003A7A0F">
        <w:t>у</w:t>
      </w:r>
      <w:r w:rsidR="008C05CE">
        <w:t xml:space="preserve"> </w:t>
      </w:r>
      <w:r w:rsidR="00197E9C" w:rsidRPr="003A7A0F">
        <w:t>сучасному</w:t>
      </w:r>
      <w:r w:rsidR="008C05CE">
        <w:t xml:space="preserve"> </w:t>
      </w:r>
      <w:r w:rsidR="00197E9C" w:rsidRPr="003A7A0F">
        <w:t>штучному</w:t>
      </w:r>
      <w:r w:rsidR="008C05CE">
        <w:t xml:space="preserve"> </w:t>
      </w:r>
      <w:r w:rsidR="00197E9C" w:rsidRPr="003A7A0F">
        <w:t>інтелекті</w:t>
      </w:r>
      <w:r w:rsidR="008C05CE">
        <w:t xml:space="preserve"> </w:t>
      </w:r>
      <w:r w:rsidR="00197E9C" w:rsidRPr="003A7A0F">
        <w:t>та</w:t>
      </w:r>
      <w:r w:rsidR="008C05CE">
        <w:t xml:space="preserve"> </w:t>
      </w:r>
      <w:r w:rsidR="00197E9C" w:rsidRPr="003A7A0F">
        <w:t>комп'ютерному</w:t>
      </w:r>
      <w:r w:rsidR="008C05CE">
        <w:t xml:space="preserve"> </w:t>
      </w:r>
      <w:r w:rsidR="00197E9C" w:rsidRPr="003A7A0F">
        <w:t>зорі,</w:t>
      </w:r>
      <w:r w:rsidR="008C05CE">
        <w:t xml:space="preserve"> </w:t>
      </w:r>
      <w:r w:rsidR="00197E9C" w:rsidRPr="003A7A0F">
        <w:t>забезпечуючи</w:t>
      </w:r>
      <w:r w:rsidR="008C05CE">
        <w:t xml:space="preserve"> </w:t>
      </w:r>
      <w:r w:rsidR="00197E9C" w:rsidRPr="003A7A0F">
        <w:t>машини</w:t>
      </w:r>
      <w:r w:rsidR="008C05CE">
        <w:t xml:space="preserve"> </w:t>
      </w:r>
      <w:r w:rsidR="00197E9C" w:rsidRPr="003A7A0F">
        <w:t>здатністю</w:t>
      </w:r>
      <w:r w:rsidR="008C05CE">
        <w:t xml:space="preserve"> </w:t>
      </w:r>
      <w:r w:rsidR="00197E9C" w:rsidRPr="003A7A0F">
        <w:t>інтерпретувати</w:t>
      </w:r>
      <w:r w:rsidR="008C05CE">
        <w:t xml:space="preserve"> </w:t>
      </w:r>
      <w:r w:rsidR="00197E9C" w:rsidRPr="003A7A0F">
        <w:t>візуальну</w:t>
      </w:r>
      <w:r w:rsidR="008C05CE">
        <w:t xml:space="preserve"> </w:t>
      </w:r>
      <w:r w:rsidR="00197E9C" w:rsidRPr="003A7A0F">
        <w:t>інформацію.</w:t>
      </w:r>
      <w:r w:rsidR="008C05CE">
        <w:t xml:space="preserve"> </w:t>
      </w:r>
      <w:r w:rsidR="00197E9C" w:rsidRPr="003A7A0F">
        <w:t>Ці</w:t>
      </w:r>
      <w:r w:rsidR="008C05CE">
        <w:t xml:space="preserve"> </w:t>
      </w:r>
      <w:r w:rsidR="00197E9C" w:rsidRPr="003A7A0F">
        <w:t>алгоритми</w:t>
      </w:r>
      <w:r w:rsidR="008C05CE">
        <w:t xml:space="preserve"> </w:t>
      </w:r>
      <w:r w:rsidR="00197E9C" w:rsidRPr="003A7A0F">
        <w:t>застосовуються</w:t>
      </w:r>
      <w:r w:rsidR="008C05CE">
        <w:t xml:space="preserve"> </w:t>
      </w:r>
      <w:r w:rsidR="00197E9C" w:rsidRPr="003A7A0F">
        <w:t>у</w:t>
      </w:r>
      <w:r w:rsidR="008C05CE">
        <w:t xml:space="preserve"> </w:t>
      </w:r>
      <w:r w:rsidR="00197E9C" w:rsidRPr="003A7A0F">
        <w:t>різних</w:t>
      </w:r>
      <w:r w:rsidR="008C05CE">
        <w:t xml:space="preserve"> </w:t>
      </w:r>
      <w:r w:rsidR="00197E9C" w:rsidRPr="003A7A0F">
        <w:t>галузях,</w:t>
      </w:r>
      <w:r w:rsidR="008C05CE">
        <w:t xml:space="preserve"> </w:t>
      </w:r>
      <w:r w:rsidR="00197E9C" w:rsidRPr="003A7A0F">
        <w:t>включаючи</w:t>
      </w:r>
      <w:r w:rsidR="008C05CE">
        <w:t xml:space="preserve"> </w:t>
      </w:r>
      <w:r w:rsidR="00197E9C" w:rsidRPr="003A7A0F">
        <w:t>медичну</w:t>
      </w:r>
      <w:r w:rsidR="008C05CE">
        <w:t xml:space="preserve"> </w:t>
      </w:r>
      <w:r w:rsidR="00197E9C" w:rsidRPr="003A7A0F">
        <w:t>діагностику,</w:t>
      </w:r>
      <w:r w:rsidR="008C05CE">
        <w:t xml:space="preserve"> </w:t>
      </w:r>
      <w:r w:rsidR="00197E9C" w:rsidRPr="003A7A0F">
        <w:t>автономне</w:t>
      </w:r>
      <w:r w:rsidR="008C05CE">
        <w:t xml:space="preserve"> </w:t>
      </w:r>
      <w:r w:rsidR="00197E9C" w:rsidRPr="003A7A0F">
        <w:t>водіння,</w:t>
      </w:r>
      <w:r w:rsidR="008C05CE">
        <w:t xml:space="preserve"> </w:t>
      </w:r>
      <w:r w:rsidR="00197E9C" w:rsidRPr="003A7A0F">
        <w:t>системи</w:t>
      </w:r>
      <w:r w:rsidR="008C05CE">
        <w:t xml:space="preserve"> </w:t>
      </w:r>
      <w:r w:rsidR="00197E9C" w:rsidRPr="003A7A0F">
        <w:t>безпеки</w:t>
      </w:r>
      <w:r w:rsidR="008C05CE">
        <w:t xml:space="preserve"> </w:t>
      </w:r>
      <w:r w:rsidR="00197E9C" w:rsidRPr="003A7A0F">
        <w:t>та</w:t>
      </w:r>
      <w:r w:rsidR="008C05CE">
        <w:t xml:space="preserve"> </w:t>
      </w:r>
      <w:r w:rsidR="00197E9C" w:rsidRPr="003A7A0F">
        <w:t>розважальні</w:t>
      </w:r>
      <w:r w:rsidR="008C05CE">
        <w:t xml:space="preserve"> </w:t>
      </w:r>
      <w:r w:rsidR="00197E9C" w:rsidRPr="003A7A0F">
        <w:t>індустрії.</w:t>
      </w:r>
      <w:r w:rsidR="008C05CE">
        <w:t xml:space="preserve"> </w:t>
      </w:r>
      <w:r w:rsidR="00197E9C" w:rsidRPr="003A7A0F">
        <w:t>Основу</w:t>
      </w:r>
      <w:r w:rsidR="008C05CE">
        <w:t xml:space="preserve"> </w:t>
      </w:r>
      <w:r w:rsidR="00197E9C" w:rsidRPr="003A7A0F">
        <w:t>розпізнавання</w:t>
      </w:r>
      <w:r w:rsidR="008C05CE">
        <w:t xml:space="preserve"> </w:t>
      </w:r>
      <w:r w:rsidR="00197E9C" w:rsidRPr="003A7A0F">
        <w:t>зображень</w:t>
      </w:r>
      <w:r w:rsidR="008C05CE">
        <w:t xml:space="preserve"> </w:t>
      </w:r>
      <w:r w:rsidR="00197E9C" w:rsidRPr="003A7A0F">
        <w:t>становлять</w:t>
      </w:r>
      <w:r w:rsidR="008C05CE">
        <w:t xml:space="preserve"> </w:t>
      </w:r>
      <w:r w:rsidR="00197E9C" w:rsidRPr="003A7A0F">
        <w:t>алгоритми</w:t>
      </w:r>
      <w:r w:rsidR="008C05CE">
        <w:t xml:space="preserve"> </w:t>
      </w:r>
      <w:r w:rsidR="00197E9C" w:rsidRPr="003A7A0F">
        <w:t>обробки</w:t>
      </w:r>
      <w:r w:rsidR="008C05CE">
        <w:t xml:space="preserve"> </w:t>
      </w:r>
      <w:r w:rsidR="00197E9C" w:rsidRPr="003A7A0F">
        <w:t>та</w:t>
      </w:r>
      <w:r w:rsidR="008C05CE">
        <w:t xml:space="preserve"> </w:t>
      </w:r>
      <w:r w:rsidR="00197E9C" w:rsidRPr="003A7A0F">
        <w:t>аналізу</w:t>
      </w:r>
      <w:r w:rsidR="008C05CE">
        <w:t xml:space="preserve"> </w:t>
      </w:r>
      <w:r w:rsidR="00197E9C" w:rsidRPr="003A7A0F">
        <w:t>даних,</w:t>
      </w:r>
      <w:r w:rsidR="008C05CE">
        <w:t xml:space="preserve"> </w:t>
      </w:r>
      <w:r w:rsidR="00197E9C" w:rsidRPr="003A7A0F">
        <w:t>що</w:t>
      </w:r>
      <w:r w:rsidR="008C05CE">
        <w:t xml:space="preserve"> </w:t>
      </w:r>
      <w:r w:rsidR="00197E9C" w:rsidRPr="003A7A0F">
        <w:t>отримують</w:t>
      </w:r>
      <w:r w:rsidR="008C05CE">
        <w:t xml:space="preserve"> </w:t>
      </w:r>
      <w:r w:rsidR="00197E9C" w:rsidRPr="003A7A0F">
        <w:t>значні</w:t>
      </w:r>
      <w:r w:rsidR="008C05CE">
        <w:t xml:space="preserve"> </w:t>
      </w:r>
      <w:r w:rsidR="00197E9C" w:rsidRPr="003A7A0F">
        <w:t>характеристики</w:t>
      </w:r>
      <w:r w:rsidR="008C05CE">
        <w:t xml:space="preserve"> </w:t>
      </w:r>
      <w:r w:rsidR="00197E9C" w:rsidRPr="003A7A0F">
        <w:t>візуальних</w:t>
      </w:r>
      <w:r w:rsidR="008C05CE">
        <w:t xml:space="preserve"> </w:t>
      </w:r>
      <w:r w:rsidR="00197E9C" w:rsidRPr="003A7A0F">
        <w:t>вхідних</w:t>
      </w:r>
      <w:r w:rsidR="008C05CE">
        <w:t xml:space="preserve"> </w:t>
      </w:r>
      <w:r w:rsidR="00197E9C" w:rsidRPr="003A7A0F">
        <w:t>даних.</w:t>
      </w:r>
      <w:r w:rsidR="008C05CE">
        <w:t xml:space="preserve"> </w:t>
      </w:r>
      <w:r w:rsidR="00197E9C" w:rsidRPr="003A7A0F">
        <w:t>Традиційні</w:t>
      </w:r>
      <w:r w:rsidR="008C05CE">
        <w:t xml:space="preserve"> </w:t>
      </w:r>
      <w:r w:rsidR="00197E9C" w:rsidRPr="003A7A0F">
        <w:t>методи,</w:t>
      </w:r>
      <w:r w:rsidR="008C05CE">
        <w:t xml:space="preserve"> </w:t>
      </w:r>
      <w:r w:rsidR="00197E9C" w:rsidRPr="003A7A0F">
        <w:t>такі</w:t>
      </w:r>
      <w:r w:rsidR="008C05CE">
        <w:t xml:space="preserve"> </w:t>
      </w:r>
      <w:r w:rsidR="00197E9C" w:rsidRPr="003A7A0F">
        <w:t>як</w:t>
      </w:r>
      <w:r w:rsidR="008C05CE">
        <w:t xml:space="preserve"> </w:t>
      </w:r>
      <w:r w:rsidR="00197E9C" w:rsidRPr="003A7A0F">
        <w:t>виділення</w:t>
      </w:r>
      <w:r w:rsidR="008C05CE">
        <w:t xml:space="preserve"> </w:t>
      </w:r>
      <w:r w:rsidR="00197E9C" w:rsidRPr="003A7A0F">
        <w:t>ознак</w:t>
      </w:r>
      <w:r w:rsidR="008C05CE">
        <w:t xml:space="preserve"> </w:t>
      </w:r>
      <w:r w:rsidR="00197E9C" w:rsidRPr="003A7A0F">
        <w:t>(feature</w:t>
      </w:r>
      <w:r w:rsidR="008C05CE">
        <w:t xml:space="preserve"> </w:t>
      </w:r>
      <w:r w:rsidR="00197E9C" w:rsidRPr="003A7A0F">
        <w:t>extraction)</w:t>
      </w:r>
      <w:r w:rsidR="008C05CE">
        <w:t xml:space="preserve"> </w:t>
      </w:r>
      <w:r w:rsidR="00197E9C" w:rsidRPr="003A7A0F">
        <w:t>та</w:t>
      </w:r>
      <w:r w:rsidR="008C05CE">
        <w:t xml:space="preserve"> </w:t>
      </w:r>
      <w:r w:rsidR="00197E9C" w:rsidRPr="003A7A0F">
        <w:t>моделювання</w:t>
      </w:r>
      <w:r w:rsidR="008C05CE">
        <w:t xml:space="preserve"> </w:t>
      </w:r>
      <w:r w:rsidR="00197E9C" w:rsidRPr="003A7A0F">
        <w:t>(pattern</w:t>
      </w:r>
      <w:r w:rsidR="008C05CE">
        <w:t xml:space="preserve"> </w:t>
      </w:r>
      <w:r w:rsidR="00197E9C" w:rsidRPr="003A7A0F">
        <w:t>recognition),</w:t>
      </w:r>
      <w:r w:rsidR="008C05CE">
        <w:t xml:space="preserve"> </w:t>
      </w:r>
      <w:r w:rsidR="00197E9C" w:rsidRPr="003A7A0F">
        <w:t>включають</w:t>
      </w:r>
      <w:r w:rsidR="008C05CE">
        <w:t xml:space="preserve"> </w:t>
      </w:r>
      <w:r w:rsidR="00197E9C" w:rsidRPr="003A7A0F">
        <w:t>використання</w:t>
      </w:r>
      <w:r w:rsidR="008C05CE">
        <w:t xml:space="preserve"> </w:t>
      </w:r>
      <w:r w:rsidR="00197E9C" w:rsidRPr="003A7A0F">
        <w:t>таких</w:t>
      </w:r>
      <w:r w:rsidR="008C05CE">
        <w:t xml:space="preserve"> </w:t>
      </w:r>
      <w:r w:rsidR="00197E9C" w:rsidRPr="003A7A0F">
        <w:t>технік,</w:t>
      </w:r>
      <w:r w:rsidR="008C05CE">
        <w:t xml:space="preserve"> </w:t>
      </w:r>
      <w:r w:rsidR="00197E9C" w:rsidRPr="003A7A0F">
        <w:t>як</w:t>
      </w:r>
      <w:r w:rsidR="008C05CE">
        <w:t xml:space="preserve"> </w:t>
      </w:r>
      <w:r w:rsidR="00197E9C" w:rsidRPr="003A7A0F">
        <w:t>гістограми</w:t>
      </w:r>
      <w:r w:rsidR="008C05CE">
        <w:t xml:space="preserve"> </w:t>
      </w:r>
      <w:r w:rsidR="00197E9C" w:rsidRPr="003A7A0F">
        <w:t>градієнтів</w:t>
      </w:r>
      <w:r w:rsidR="008C05CE">
        <w:t xml:space="preserve"> </w:t>
      </w:r>
      <w:r w:rsidR="00197E9C" w:rsidRPr="003A7A0F">
        <w:t>напрямків</w:t>
      </w:r>
      <w:r w:rsidR="008C05CE">
        <w:t xml:space="preserve"> </w:t>
      </w:r>
      <w:r w:rsidR="00197E9C" w:rsidRPr="003A7A0F">
        <w:t>(HOG),</w:t>
      </w:r>
      <w:r w:rsidR="008C05CE">
        <w:t xml:space="preserve"> </w:t>
      </w:r>
      <w:r w:rsidR="00197E9C" w:rsidRPr="003A7A0F">
        <w:t>локальні</w:t>
      </w:r>
      <w:r w:rsidR="008C05CE">
        <w:t xml:space="preserve"> </w:t>
      </w:r>
      <w:r w:rsidR="00197E9C" w:rsidRPr="003A7A0F">
        <w:t>двійкові</w:t>
      </w:r>
      <w:r w:rsidR="008C05CE">
        <w:t xml:space="preserve"> </w:t>
      </w:r>
      <w:r w:rsidR="00197E9C" w:rsidRPr="003A7A0F">
        <w:t>шаблони</w:t>
      </w:r>
      <w:r w:rsidR="008C05CE">
        <w:t xml:space="preserve"> </w:t>
      </w:r>
      <w:r w:rsidR="00197E9C" w:rsidRPr="003A7A0F">
        <w:t>(LBP)</w:t>
      </w:r>
      <w:r w:rsidR="008C05CE">
        <w:t xml:space="preserve"> </w:t>
      </w:r>
      <w:r w:rsidR="00197E9C" w:rsidRPr="003A7A0F">
        <w:t>та</w:t>
      </w:r>
      <w:r w:rsidR="008C05CE">
        <w:t xml:space="preserve"> </w:t>
      </w:r>
      <w:r w:rsidR="00197E9C" w:rsidRPr="003A7A0F">
        <w:t>перетворення</w:t>
      </w:r>
      <w:r w:rsidR="008C05CE">
        <w:t xml:space="preserve"> </w:t>
      </w:r>
      <w:r w:rsidR="00197E9C" w:rsidRPr="003A7A0F">
        <w:t>Фур'є.</w:t>
      </w:r>
      <w:r w:rsidR="008C05CE">
        <w:t xml:space="preserve"> </w:t>
      </w:r>
      <w:r w:rsidR="00197E9C" w:rsidRPr="003A7A0F">
        <w:t>Ці</w:t>
      </w:r>
      <w:r w:rsidR="008C05CE">
        <w:t xml:space="preserve"> </w:t>
      </w:r>
      <w:r w:rsidR="00197E9C" w:rsidRPr="003A7A0F">
        <w:t>методи</w:t>
      </w:r>
      <w:r w:rsidR="008C05CE">
        <w:t xml:space="preserve"> </w:t>
      </w:r>
      <w:r w:rsidR="00197E9C" w:rsidRPr="003A7A0F">
        <w:t>дозволяють</w:t>
      </w:r>
      <w:r w:rsidR="008C05CE">
        <w:t xml:space="preserve"> </w:t>
      </w:r>
      <w:r w:rsidR="00197E9C" w:rsidRPr="003A7A0F">
        <w:t>перетворювати</w:t>
      </w:r>
      <w:r w:rsidR="008C05CE">
        <w:t xml:space="preserve"> </w:t>
      </w:r>
      <w:r w:rsidR="00197E9C" w:rsidRPr="003A7A0F">
        <w:t>зображення</w:t>
      </w:r>
      <w:r w:rsidR="008C05CE">
        <w:t xml:space="preserve"> </w:t>
      </w:r>
      <w:r w:rsidR="00197E9C" w:rsidRPr="003A7A0F">
        <w:t>на</w:t>
      </w:r>
      <w:r w:rsidR="008C05CE">
        <w:t xml:space="preserve"> </w:t>
      </w:r>
      <w:r w:rsidR="00197E9C" w:rsidRPr="003A7A0F">
        <w:t>набір</w:t>
      </w:r>
      <w:r w:rsidR="008C05CE">
        <w:t xml:space="preserve"> </w:t>
      </w:r>
      <w:r w:rsidR="00197E9C" w:rsidRPr="003A7A0F">
        <w:t>числових</w:t>
      </w:r>
      <w:r w:rsidR="008C05CE">
        <w:t xml:space="preserve"> </w:t>
      </w:r>
      <w:r w:rsidR="00197E9C" w:rsidRPr="003A7A0F">
        <w:t>характеристик,</w:t>
      </w:r>
      <w:r w:rsidR="008C05CE">
        <w:t xml:space="preserve"> </w:t>
      </w:r>
      <w:r w:rsidR="00197E9C" w:rsidRPr="003A7A0F">
        <w:t>які</w:t>
      </w:r>
      <w:r w:rsidR="008C05CE">
        <w:t xml:space="preserve"> </w:t>
      </w:r>
      <w:r w:rsidR="00197E9C" w:rsidRPr="003A7A0F">
        <w:t>можуть</w:t>
      </w:r>
      <w:r w:rsidR="008C05CE">
        <w:t xml:space="preserve"> </w:t>
      </w:r>
      <w:r w:rsidR="00197E9C" w:rsidRPr="003A7A0F">
        <w:t>бути</w:t>
      </w:r>
      <w:r w:rsidR="008C05CE">
        <w:t xml:space="preserve"> </w:t>
      </w:r>
      <w:r w:rsidR="00197E9C" w:rsidRPr="003A7A0F">
        <w:t>класифіковані</w:t>
      </w:r>
      <w:r w:rsidR="008C05CE">
        <w:t xml:space="preserve"> </w:t>
      </w:r>
      <w:r w:rsidR="00197E9C" w:rsidRPr="003A7A0F">
        <w:t>за</w:t>
      </w:r>
      <w:r w:rsidR="008C05CE">
        <w:t xml:space="preserve"> </w:t>
      </w:r>
      <w:r w:rsidR="00197E9C" w:rsidRPr="003A7A0F">
        <w:t>допомогою</w:t>
      </w:r>
      <w:r w:rsidR="008C05CE">
        <w:t xml:space="preserve"> </w:t>
      </w:r>
      <w:r w:rsidR="00197E9C" w:rsidRPr="003A7A0F">
        <w:t>таких</w:t>
      </w:r>
      <w:r w:rsidR="008C05CE">
        <w:t xml:space="preserve"> </w:t>
      </w:r>
      <w:r w:rsidR="00197E9C" w:rsidRPr="003A7A0F">
        <w:t>алгоритмів,</w:t>
      </w:r>
      <w:r w:rsidR="008C05CE">
        <w:t xml:space="preserve"> </w:t>
      </w:r>
      <w:r w:rsidR="00197E9C" w:rsidRPr="003A7A0F">
        <w:t>як</w:t>
      </w:r>
      <w:r w:rsidR="008C05CE">
        <w:t xml:space="preserve"> </w:t>
      </w:r>
      <w:r w:rsidR="00197E9C" w:rsidRPr="003A7A0F">
        <w:t>SVM</w:t>
      </w:r>
      <w:r w:rsidR="008C05CE">
        <w:t xml:space="preserve"> </w:t>
      </w:r>
      <w:r w:rsidR="00197E9C" w:rsidRPr="003A7A0F">
        <w:t>(машина</w:t>
      </w:r>
      <w:r w:rsidR="008C05CE">
        <w:t xml:space="preserve"> </w:t>
      </w:r>
      <w:r w:rsidR="00197E9C" w:rsidRPr="003A7A0F">
        <w:t>опорних</w:t>
      </w:r>
      <w:r w:rsidR="008C05CE">
        <w:t xml:space="preserve"> </w:t>
      </w:r>
      <w:r w:rsidR="00197E9C" w:rsidRPr="003A7A0F">
        <w:t>векторів)</w:t>
      </w:r>
      <w:r w:rsidR="008C05CE">
        <w:t xml:space="preserve"> </w:t>
      </w:r>
      <w:r w:rsidR="00197E9C" w:rsidRPr="003A7A0F">
        <w:t>або</w:t>
      </w:r>
      <w:r w:rsidR="008C05CE">
        <w:t xml:space="preserve"> </w:t>
      </w:r>
      <w:r w:rsidR="00197E9C" w:rsidRPr="003A7A0F">
        <w:t>k-найближчих</w:t>
      </w:r>
      <w:r w:rsidR="008C05CE">
        <w:t xml:space="preserve"> </w:t>
      </w:r>
      <w:r w:rsidR="00197E9C" w:rsidRPr="003A7A0F">
        <w:t>сусідів</w:t>
      </w:r>
      <w:r w:rsidR="008C05CE">
        <w:t xml:space="preserve"> </w:t>
      </w:r>
      <w:r w:rsidR="00197E9C" w:rsidRPr="003A7A0F">
        <w:t>(k-NN).</w:t>
      </w:r>
      <w:r w:rsidR="008C05CE">
        <w:t xml:space="preserve"> </w:t>
      </w:r>
      <w:r w:rsidR="00197E9C" w:rsidRPr="003A7A0F">
        <w:t>Однією</w:t>
      </w:r>
      <w:r w:rsidR="008C05CE">
        <w:t xml:space="preserve"> </w:t>
      </w:r>
      <w:r w:rsidR="00197E9C" w:rsidRPr="003A7A0F">
        <w:t>з</w:t>
      </w:r>
      <w:r w:rsidR="008C05CE">
        <w:t xml:space="preserve"> </w:t>
      </w:r>
      <w:r w:rsidR="00197E9C" w:rsidRPr="003A7A0F">
        <w:t>сучасних</w:t>
      </w:r>
      <w:r w:rsidR="008C05CE">
        <w:t xml:space="preserve"> </w:t>
      </w:r>
      <w:r w:rsidR="00197E9C" w:rsidRPr="003A7A0F">
        <w:t>тенденцій</w:t>
      </w:r>
      <w:r w:rsidR="008C05CE">
        <w:t xml:space="preserve"> </w:t>
      </w:r>
      <w:r w:rsidR="00197E9C" w:rsidRPr="003A7A0F">
        <w:t>у</w:t>
      </w:r>
      <w:r w:rsidR="008C05CE">
        <w:t xml:space="preserve"> </w:t>
      </w:r>
      <w:r w:rsidR="00197E9C" w:rsidRPr="003A7A0F">
        <w:t>галузі</w:t>
      </w:r>
      <w:r w:rsidR="008C05CE">
        <w:t xml:space="preserve"> </w:t>
      </w:r>
      <w:r w:rsidR="00197E9C" w:rsidRPr="003A7A0F">
        <w:t>розпізнавання</w:t>
      </w:r>
      <w:r w:rsidR="008C05CE">
        <w:t xml:space="preserve"> </w:t>
      </w:r>
      <w:r w:rsidR="00197E9C" w:rsidRPr="003A7A0F">
        <w:t>зображень</w:t>
      </w:r>
      <w:r w:rsidR="008C05CE">
        <w:t xml:space="preserve"> </w:t>
      </w:r>
      <w:r w:rsidR="00197E9C" w:rsidRPr="003A7A0F">
        <w:t>є</w:t>
      </w:r>
      <w:r w:rsidR="008C05CE">
        <w:t xml:space="preserve"> </w:t>
      </w:r>
      <w:r w:rsidR="00197E9C" w:rsidRPr="003A7A0F">
        <w:t>використання</w:t>
      </w:r>
      <w:r w:rsidR="008C05CE">
        <w:t xml:space="preserve"> </w:t>
      </w:r>
      <w:r w:rsidR="00197E9C" w:rsidRPr="003A7A0F">
        <w:t>методів</w:t>
      </w:r>
      <w:r w:rsidR="008C05CE">
        <w:t xml:space="preserve"> </w:t>
      </w:r>
      <w:r w:rsidR="00197E9C" w:rsidRPr="003A7A0F">
        <w:t>трансферного</w:t>
      </w:r>
      <w:r w:rsidR="008C05CE">
        <w:t xml:space="preserve"> </w:t>
      </w:r>
      <w:r w:rsidR="00197E9C" w:rsidRPr="003A7A0F">
        <w:t>навчання,</w:t>
      </w:r>
      <w:r w:rsidR="008C05CE">
        <w:t xml:space="preserve"> </w:t>
      </w:r>
      <w:r w:rsidR="00197E9C" w:rsidRPr="003A7A0F">
        <w:t>які</w:t>
      </w:r>
      <w:r w:rsidR="008C05CE">
        <w:t xml:space="preserve"> </w:t>
      </w:r>
      <w:r w:rsidR="00197E9C" w:rsidRPr="003A7A0F">
        <w:t>дозволяють</w:t>
      </w:r>
      <w:r w:rsidR="008C05CE">
        <w:t xml:space="preserve"> </w:t>
      </w:r>
      <w:r w:rsidR="00197E9C" w:rsidRPr="003A7A0F">
        <w:t>адаптувати</w:t>
      </w:r>
      <w:r w:rsidR="008C05CE">
        <w:t xml:space="preserve"> </w:t>
      </w:r>
      <w:r w:rsidR="00197E9C" w:rsidRPr="003A7A0F">
        <w:t>вже</w:t>
      </w:r>
      <w:r w:rsidR="008C05CE">
        <w:t xml:space="preserve"> </w:t>
      </w:r>
      <w:r w:rsidR="00197E9C" w:rsidRPr="003A7A0F">
        <w:t>навчені</w:t>
      </w:r>
      <w:r w:rsidR="008C05CE">
        <w:t xml:space="preserve"> </w:t>
      </w:r>
      <w:r w:rsidR="00197E9C" w:rsidRPr="003A7A0F">
        <w:t>моделі</w:t>
      </w:r>
      <w:r w:rsidR="008C05CE">
        <w:t xml:space="preserve"> </w:t>
      </w:r>
      <w:r w:rsidR="00197E9C" w:rsidRPr="003A7A0F">
        <w:t>до</w:t>
      </w:r>
      <w:r w:rsidR="008C05CE">
        <w:t xml:space="preserve"> </w:t>
      </w:r>
      <w:r w:rsidR="00197E9C" w:rsidRPr="003A7A0F">
        <w:t>нових</w:t>
      </w:r>
      <w:r w:rsidR="008C05CE">
        <w:t xml:space="preserve"> </w:t>
      </w:r>
      <w:r w:rsidR="00197E9C" w:rsidRPr="003A7A0F">
        <w:t>завдань</w:t>
      </w:r>
      <w:r w:rsidR="008C05CE">
        <w:t xml:space="preserve"> </w:t>
      </w:r>
      <w:r w:rsidR="00197E9C" w:rsidRPr="003A7A0F">
        <w:t>із</w:t>
      </w:r>
      <w:r w:rsidR="008C05CE">
        <w:t xml:space="preserve"> </w:t>
      </w:r>
      <w:r w:rsidR="00197E9C" w:rsidRPr="003A7A0F">
        <w:t>меншими</w:t>
      </w:r>
      <w:r w:rsidR="008C05CE">
        <w:t xml:space="preserve"> </w:t>
      </w:r>
      <w:r w:rsidR="00197E9C" w:rsidRPr="003A7A0F">
        <w:t>витратами.</w:t>
      </w:r>
      <w:r w:rsidR="008C05CE">
        <w:t xml:space="preserve"> </w:t>
      </w:r>
    </w:p>
    <w:p w14:paraId="518A0F03" w14:textId="144080AC" w:rsidR="001A7936" w:rsidRPr="003A7A0F" w:rsidRDefault="00197E9C" w:rsidP="00197E9C">
      <w:r w:rsidRPr="003A7A0F">
        <w:t>Таким</w:t>
      </w:r>
      <w:r w:rsidR="008C05CE">
        <w:t xml:space="preserve"> </w:t>
      </w:r>
      <w:r w:rsidRPr="003A7A0F">
        <w:t>чином,</w:t>
      </w:r>
      <w:r w:rsidR="008C05CE">
        <w:t xml:space="preserve"> </w:t>
      </w:r>
      <w:r w:rsidRPr="003A7A0F">
        <w:t>алгоритми</w:t>
      </w:r>
      <w:r w:rsidR="008C05CE">
        <w:t xml:space="preserve"> </w:t>
      </w:r>
      <w:r w:rsidRPr="003A7A0F">
        <w:t>розпізнавання</w:t>
      </w:r>
      <w:r w:rsidR="008C05CE">
        <w:t xml:space="preserve"> </w:t>
      </w:r>
      <w:r w:rsidRPr="003A7A0F">
        <w:t>зображень</w:t>
      </w:r>
      <w:r w:rsidR="008C05CE">
        <w:t xml:space="preserve"> </w:t>
      </w:r>
      <w:r w:rsidRPr="003A7A0F">
        <w:t>продовжують</w:t>
      </w:r>
      <w:r w:rsidR="008C05CE">
        <w:t xml:space="preserve"> </w:t>
      </w:r>
      <w:r w:rsidRPr="003A7A0F">
        <w:t>розвиватися,</w:t>
      </w:r>
      <w:r w:rsidR="008C05CE">
        <w:t xml:space="preserve"> </w:t>
      </w:r>
      <w:r w:rsidRPr="003A7A0F">
        <w:t>пропонуючи</w:t>
      </w:r>
      <w:r w:rsidR="008C05CE">
        <w:t xml:space="preserve"> </w:t>
      </w:r>
      <w:r w:rsidRPr="003A7A0F">
        <w:t>нові</w:t>
      </w:r>
      <w:r w:rsidR="008C05CE">
        <w:t xml:space="preserve"> </w:t>
      </w:r>
      <w:r w:rsidRPr="003A7A0F">
        <w:t>можливості</w:t>
      </w:r>
      <w:r w:rsidR="008C05CE">
        <w:t xml:space="preserve"> </w:t>
      </w:r>
      <w:r w:rsidRPr="003A7A0F">
        <w:t>та</w:t>
      </w:r>
      <w:r w:rsidR="008C05CE">
        <w:t xml:space="preserve"> </w:t>
      </w:r>
      <w:r w:rsidRPr="003A7A0F">
        <w:t>зіштовхуючись</w:t>
      </w:r>
      <w:r w:rsidR="008C05CE">
        <w:t xml:space="preserve"> </w:t>
      </w:r>
      <w:r w:rsidRPr="003A7A0F">
        <w:t>із</w:t>
      </w:r>
      <w:r w:rsidR="008C05CE">
        <w:t xml:space="preserve"> </w:t>
      </w:r>
      <w:r w:rsidRPr="003A7A0F">
        <w:t>новими</w:t>
      </w:r>
      <w:r w:rsidR="008C05CE">
        <w:t xml:space="preserve"> </w:t>
      </w:r>
      <w:r w:rsidRPr="003A7A0F">
        <w:t>викликами.</w:t>
      </w:r>
      <w:r w:rsidR="008C05CE">
        <w:t xml:space="preserve"> </w:t>
      </w:r>
      <w:r w:rsidRPr="003A7A0F">
        <w:t>Їх</w:t>
      </w:r>
      <w:r w:rsidR="008C05CE">
        <w:t xml:space="preserve"> </w:t>
      </w:r>
      <w:r w:rsidRPr="003A7A0F">
        <w:t>успішне</w:t>
      </w:r>
      <w:r w:rsidR="008C05CE">
        <w:t xml:space="preserve"> </w:t>
      </w:r>
      <w:r w:rsidRPr="003A7A0F">
        <w:t>застосування</w:t>
      </w:r>
      <w:r w:rsidR="008C05CE">
        <w:t xml:space="preserve"> </w:t>
      </w:r>
      <w:r w:rsidRPr="003A7A0F">
        <w:t>вимагає</w:t>
      </w:r>
      <w:r w:rsidR="008C05CE">
        <w:t xml:space="preserve"> </w:t>
      </w:r>
      <w:r w:rsidRPr="003A7A0F">
        <w:t>поєднання</w:t>
      </w:r>
      <w:r w:rsidR="008C05CE">
        <w:t xml:space="preserve"> </w:t>
      </w:r>
      <w:r w:rsidRPr="003A7A0F">
        <w:t>інноваційних</w:t>
      </w:r>
      <w:r w:rsidR="008C05CE">
        <w:t xml:space="preserve"> </w:t>
      </w:r>
      <w:r w:rsidRPr="003A7A0F">
        <w:t>методів</w:t>
      </w:r>
      <w:r w:rsidR="008C05CE">
        <w:t xml:space="preserve"> </w:t>
      </w:r>
      <w:r w:rsidRPr="003A7A0F">
        <w:t>обробки</w:t>
      </w:r>
      <w:r w:rsidR="008C05CE">
        <w:t xml:space="preserve"> </w:t>
      </w:r>
      <w:r w:rsidRPr="003A7A0F">
        <w:t>даних,</w:t>
      </w:r>
      <w:r w:rsidR="008C05CE">
        <w:t xml:space="preserve"> </w:t>
      </w:r>
      <w:r w:rsidRPr="003A7A0F">
        <w:t>потужних</w:t>
      </w:r>
      <w:r w:rsidR="008C05CE">
        <w:t xml:space="preserve"> </w:t>
      </w:r>
      <w:r w:rsidRPr="003A7A0F">
        <w:t>обчислювальних</w:t>
      </w:r>
      <w:r w:rsidR="008C05CE">
        <w:t xml:space="preserve"> </w:t>
      </w:r>
      <w:r w:rsidRPr="003A7A0F">
        <w:t>ресурсів</w:t>
      </w:r>
      <w:r w:rsidR="008C05CE">
        <w:t xml:space="preserve"> </w:t>
      </w:r>
      <w:r w:rsidRPr="003A7A0F">
        <w:t>та</w:t>
      </w:r>
      <w:r w:rsidR="008C05CE">
        <w:t xml:space="preserve"> </w:t>
      </w:r>
      <w:r w:rsidRPr="003A7A0F">
        <w:t>глибокого</w:t>
      </w:r>
      <w:r w:rsidR="008C05CE">
        <w:t xml:space="preserve"> </w:t>
      </w:r>
      <w:r w:rsidRPr="003A7A0F">
        <w:t>розуміння</w:t>
      </w:r>
      <w:r w:rsidR="008C05CE">
        <w:t xml:space="preserve"> </w:t>
      </w:r>
      <w:r w:rsidRPr="003A7A0F">
        <w:t>специфіки</w:t>
      </w:r>
      <w:r w:rsidR="008C05CE">
        <w:t xml:space="preserve"> </w:t>
      </w:r>
      <w:r w:rsidRPr="003A7A0F">
        <w:t>завдань,</w:t>
      </w:r>
      <w:r w:rsidR="008C05CE">
        <w:t xml:space="preserve"> </w:t>
      </w:r>
      <w:r w:rsidRPr="003A7A0F">
        <w:t>котрим</w:t>
      </w:r>
      <w:r w:rsidR="008C05CE">
        <w:t xml:space="preserve"> </w:t>
      </w:r>
      <w:r w:rsidRPr="003A7A0F">
        <w:t>вони</w:t>
      </w:r>
      <w:r w:rsidR="008C05CE">
        <w:t xml:space="preserve"> </w:t>
      </w:r>
      <w:r w:rsidRPr="003A7A0F">
        <w:t>розробляються.</w:t>
      </w:r>
      <w:r w:rsidR="008C05CE">
        <w:t xml:space="preserve"> </w:t>
      </w:r>
      <w:r w:rsidRPr="003A7A0F">
        <w:t>У</w:t>
      </w:r>
      <w:r w:rsidR="008C05CE">
        <w:t xml:space="preserve"> </w:t>
      </w:r>
      <w:r w:rsidRPr="003A7A0F">
        <w:t>майбутньому</w:t>
      </w:r>
      <w:r w:rsidR="008C05CE">
        <w:t xml:space="preserve"> </w:t>
      </w:r>
      <w:r w:rsidRPr="003A7A0F">
        <w:t>очікується</w:t>
      </w:r>
      <w:r w:rsidR="008C05CE">
        <w:t xml:space="preserve"> </w:t>
      </w:r>
      <w:r w:rsidRPr="003A7A0F">
        <w:t>подальше</w:t>
      </w:r>
      <w:r w:rsidR="008C05CE">
        <w:t xml:space="preserve"> </w:t>
      </w:r>
      <w:r w:rsidRPr="003A7A0F">
        <w:t>вдосконалення</w:t>
      </w:r>
      <w:r w:rsidR="008C05CE">
        <w:t xml:space="preserve"> </w:t>
      </w:r>
      <w:r w:rsidRPr="003A7A0F">
        <w:t>цих</w:t>
      </w:r>
      <w:r w:rsidR="008C05CE">
        <w:t xml:space="preserve"> </w:t>
      </w:r>
      <w:r w:rsidRPr="003A7A0F">
        <w:t>технологій,</w:t>
      </w:r>
      <w:r w:rsidR="008C05CE">
        <w:t xml:space="preserve"> </w:t>
      </w:r>
      <w:r w:rsidRPr="003A7A0F">
        <w:t>що</w:t>
      </w:r>
      <w:r w:rsidR="008C05CE">
        <w:t xml:space="preserve"> </w:t>
      </w:r>
      <w:r w:rsidRPr="003A7A0F">
        <w:t>призведе</w:t>
      </w:r>
      <w:r w:rsidR="008C05CE">
        <w:t xml:space="preserve"> </w:t>
      </w:r>
      <w:r w:rsidRPr="003A7A0F">
        <w:t>до</w:t>
      </w:r>
      <w:r w:rsidR="008C05CE">
        <w:t xml:space="preserve"> </w:t>
      </w:r>
      <w:r w:rsidRPr="003A7A0F">
        <w:t>ще</w:t>
      </w:r>
      <w:r w:rsidR="008C05CE">
        <w:t xml:space="preserve"> </w:t>
      </w:r>
      <w:r w:rsidRPr="003A7A0F">
        <w:t>більшого</w:t>
      </w:r>
      <w:r w:rsidR="008C05CE">
        <w:t xml:space="preserve"> </w:t>
      </w:r>
      <w:r w:rsidRPr="003A7A0F">
        <w:t>їх</w:t>
      </w:r>
      <w:r w:rsidR="008C05CE">
        <w:t xml:space="preserve"> </w:t>
      </w:r>
      <w:r w:rsidRPr="003A7A0F">
        <w:t>поширення</w:t>
      </w:r>
      <w:r w:rsidR="008C05CE">
        <w:t xml:space="preserve"> </w:t>
      </w:r>
      <w:r w:rsidRPr="003A7A0F">
        <w:t>та</w:t>
      </w:r>
      <w:r w:rsidR="008C05CE">
        <w:t xml:space="preserve"> </w:t>
      </w:r>
      <w:r w:rsidRPr="003A7A0F">
        <w:t>нових</w:t>
      </w:r>
      <w:r w:rsidR="008C05CE">
        <w:t xml:space="preserve"> </w:t>
      </w:r>
      <w:r w:rsidRPr="003A7A0F">
        <w:t>проривів</w:t>
      </w:r>
      <w:r w:rsidR="008C05CE">
        <w:t xml:space="preserve"> </w:t>
      </w:r>
      <w:r w:rsidRPr="003A7A0F">
        <w:t>у</w:t>
      </w:r>
      <w:r w:rsidR="008C05CE">
        <w:t xml:space="preserve"> </w:t>
      </w:r>
      <w:r w:rsidRPr="003A7A0F">
        <w:t>різних</w:t>
      </w:r>
      <w:r w:rsidR="008C05CE">
        <w:t xml:space="preserve"> </w:t>
      </w:r>
      <w:r w:rsidRPr="003A7A0F">
        <w:t>сферах</w:t>
      </w:r>
      <w:r w:rsidR="008C05CE">
        <w:t xml:space="preserve"> </w:t>
      </w:r>
      <w:r w:rsidRPr="003A7A0F">
        <w:t>людської</w:t>
      </w:r>
      <w:r w:rsidR="008C05CE">
        <w:t xml:space="preserve"> </w:t>
      </w:r>
      <w:r w:rsidRPr="003A7A0F">
        <w:t>діяльності.</w:t>
      </w:r>
    </w:p>
    <w:p w14:paraId="7482718E" w14:textId="7A25A424" w:rsidR="005758D7" w:rsidRPr="003A7A0F" w:rsidRDefault="005758D7" w:rsidP="001A7936">
      <w:r w:rsidRPr="003A7A0F">
        <w:t>Отже</w:t>
      </w:r>
      <w:r w:rsidR="008C05CE">
        <w:t xml:space="preserve"> </w:t>
      </w:r>
      <w:r w:rsidRPr="003A7A0F">
        <w:t>актуальним</w:t>
      </w:r>
      <w:r w:rsidR="008C05CE">
        <w:t xml:space="preserve"> </w:t>
      </w:r>
      <w:r w:rsidRPr="003A7A0F">
        <w:t>є</w:t>
      </w:r>
      <w:r w:rsidR="008C05CE">
        <w:t xml:space="preserve"> </w:t>
      </w:r>
      <w:r w:rsidRPr="003A7A0F">
        <w:t>розроблення</w:t>
      </w:r>
      <w:r w:rsidR="008C05CE">
        <w:t xml:space="preserve"> </w:t>
      </w:r>
      <w:r w:rsidRPr="003A7A0F">
        <w:t>програмного</w:t>
      </w:r>
      <w:r w:rsidR="008C05CE">
        <w:t xml:space="preserve"> </w:t>
      </w:r>
      <w:r w:rsidRPr="003A7A0F">
        <w:t>засобу</w:t>
      </w:r>
      <w:r w:rsidR="008C05CE">
        <w:t xml:space="preserve"> </w:t>
      </w:r>
      <w:r w:rsidRPr="003A7A0F">
        <w:t>для</w:t>
      </w:r>
      <w:r w:rsidR="008C05CE">
        <w:t xml:space="preserve"> </w:t>
      </w:r>
      <w:r w:rsidR="00EE18D7" w:rsidRPr="003A7A0F">
        <w:t>автоматизованого</w:t>
      </w:r>
      <w:r w:rsidR="008C05CE">
        <w:t xml:space="preserve"> </w:t>
      </w:r>
      <w:r w:rsidR="002E0120" w:rsidRPr="003A7A0F">
        <w:t>виділення</w:t>
      </w:r>
      <w:r w:rsidR="008C05CE">
        <w:t xml:space="preserve"> </w:t>
      </w:r>
      <w:r w:rsidR="002E0120" w:rsidRPr="003A7A0F">
        <w:t>та</w:t>
      </w:r>
      <w:r w:rsidR="008C05CE">
        <w:t xml:space="preserve"> </w:t>
      </w:r>
      <w:r w:rsidR="002E0120" w:rsidRPr="003A7A0F">
        <w:t>розпізнавання</w:t>
      </w:r>
      <w:r w:rsidR="008C05CE">
        <w:t xml:space="preserve"> </w:t>
      </w:r>
      <w:r w:rsidR="002E0120" w:rsidRPr="003A7A0F">
        <w:t>номерних</w:t>
      </w:r>
      <w:r w:rsidR="008C05CE">
        <w:t xml:space="preserve"> </w:t>
      </w:r>
      <w:r w:rsidR="002E0120" w:rsidRPr="003A7A0F">
        <w:t>занакі</w:t>
      </w:r>
      <w:r w:rsidR="008C05CE">
        <w:t xml:space="preserve"> </w:t>
      </w:r>
      <w:r w:rsidR="002E0120" w:rsidRPr="003A7A0F">
        <w:t>транспортних</w:t>
      </w:r>
      <w:r w:rsidR="008C05CE">
        <w:t xml:space="preserve"> </w:t>
      </w:r>
      <w:r w:rsidR="002E0120" w:rsidRPr="003A7A0F">
        <w:t>засобів</w:t>
      </w:r>
      <w:r w:rsidR="008C05CE">
        <w:t xml:space="preserve"> </w:t>
      </w:r>
      <w:r w:rsidR="002E0120" w:rsidRPr="003A7A0F">
        <w:t>на</w:t>
      </w:r>
      <w:r w:rsidR="008C05CE">
        <w:t xml:space="preserve"> </w:t>
      </w:r>
      <w:r w:rsidR="002E0120" w:rsidRPr="003A7A0F">
        <w:t>основі</w:t>
      </w:r>
      <w:r w:rsidR="008C05CE">
        <w:t xml:space="preserve"> </w:t>
      </w:r>
      <w:r w:rsidR="002E0120" w:rsidRPr="003A7A0F">
        <w:t>використання</w:t>
      </w:r>
      <w:r w:rsidR="008C05CE">
        <w:t xml:space="preserve"> </w:t>
      </w:r>
      <w:r w:rsidR="002E0120" w:rsidRPr="003A7A0F">
        <w:t>техніки</w:t>
      </w:r>
      <w:r w:rsidR="008C05CE">
        <w:t xml:space="preserve"> </w:t>
      </w:r>
      <w:r w:rsidR="002E0120" w:rsidRPr="003A7A0F">
        <w:t>порівняння</w:t>
      </w:r>
      <w:r w:rsidR="008C05CE">
        <w:t xml:space="preserve"> </w:t>
      </w:r>
      <w:r w:rsidR="002E0120" w:rsidRPr="003A7A0F">
        <w:t>вхідних</w:t>
      </w:r>
      <w:r w:rsidR="008C05CE">
        <w:t xml:space="preserve"> </w:t>
      </w:r>
      <w:r w:rsidR="002E0120" w:rsidRPr="003A7A0F">
        <w:t>зображень</w:t>
      </w:r>
      <w:r w:rsidR="008C05CE">
        <w:t xml:space="preserve"> </w:t>
      </w:r>
      <w:r w:rsidR="002E0120" w:rsidRPr="003A7A0F">
        <w:t>з</w:t>
      </w:r>
      <w:r w:rsidR="008C05CE">
        <w:t xml:space="preserve"> </w:t>
      </w:r>
      <w:r w:rsidR="002E0120" w:rsidRPr="003A7A0F">
        <w:t>еталонними</w:t>
      </w:r>
      <w:r w:rsidR="008C05CE">
        <w:t xml:space="preserve"> </w:t>
      </w:r>
      <w:r w:rsidR="002E0120" w:rsidRPr="003A7A0F">
        <w:t>прикладами</w:t>
      </w:r>
      <w:r w:rsidRPr="003A7A0F">
        <w:t>.</w:t>
      </w:r>
    </w:p>
    <w:p w14:paraId="4B4B5CCE" w14:textId="2CF23E37" w:rsidR="005758D7" w:rsidRPr="003A7A0F" w:rsidRDefault="005758D7" w:rsidP="005758D7">
      <w:r w:rsidRPr="003A7A0F">
        <w:t>Об’єкт</w:t>
      </w:r>
      <w:r w:rsidR="008C05CE">
        <w:t xml:space="preserve"> </w:t>
      </w:r>
      <w:r w:rsidRPr="003A7A0F">
        <w:t>дослідження</w:t>
      </w:r>
      <w:r w:rsidR="008C05CE">
        <w:t xml:space="preserve"> </w:t>
      </w:r>
      <w:r w:rsidRPr="003A7A0F">
        <w:t>–</w:t>
      </w:r>
      <w:r w:rsidR="008C05CE">
        <w:t xml:space="preserve"> </w:t>
      </w:r>
      <w:r w:rsidR="009C6FCA" w:rsidRPr="003A7A0F">
        <w:t>системи</w:t>
      </w:r>
      <w:r w:rsidR="008C05CE">
        <w:t xml:space="preserve"> </w:t>
      </w:r>
      <w:r w:rsidR="009C6FCA" w:rsidRPr="003A7A0F">
        <w:t>автоматизованого</w:t>
      </w:r>
      <w:r w:rsidR="008C05CE">
        <w:t xml:space="preserve"> </w:t>
      </w:r>
      <w:r w:rsidR="002E0120" w:rsidRPr="003A7A0F">
        <w:t>відеоспостереження</w:t>
      </w:r>
      <w:r w:rsidRPr="003A7A0F">
        <w:t>.</w:t>
      </w:r>
      <w:r w:rsidR="008C05CE">
        <w:t xml:space="preserve"> </w:t>
      </w:r>
      <w:r w:rsidRPr="003A7A0F">
        <w:t>Предмет</w:t>
      </w:r>
      <w:r w:rsidR="008C05CE">
        <w:t xml:space="preserve"> </w:t>
      </w:r>
      <w:r w:rsidRPr="003A7A0F">
        <w:t>дослідження</w:t>
      </w:r>
      <w:r w:rsidR="008C05CE">
        <w:t xml:space="preserve"> </w:t>
      </w:r>
      <w:r w:rsidRPr="003A7A0F">
        <w:t>–</w:t>
      </w:r>
      <w:r w:rsidR="008C05CE">
        <w:t xml:space="preserve"> </w:t>
      </w:r>
      <w:r w:rsidR="009C6FCA" w:rsidRPr="003A7A0F">
        <w:t>алгоритми</w:t>
      </w:r>
      <w:r w:rsidR="008C05CE">
        <w:t xml:space="preserve"> </w:t>
      </w:r>
      <w:r w:rsidR="009C6FCA" w:rsidRPr="003A7A0F">
        <w:t>автоматичного</w:t>
      </w:r>
      <w:r w:rsidR="008C05CE">
        <w:t xml:space="preserve"> </w:t>
      </w:r>
      <w:r w:rsidR="001A7936" w:rsidRPr="003A7A0F">
        <w:t>розпізнавання</w:t>
      </w:r>
      <w:r w:rsidR="008C05CE">
        <w:t xml:space="preserve"> </w:t>
      </w:r>
      <w:r w:rsidR="002E0120" w:rsidRPr="003A7A0F">
        <w:t>символьно-</w:t>
      </w:r>
      <w:r w:rsidR="002E0120" w:rsidRPr="003A7A0F">
        <w:lastRenderedPageBreak/>
        <w:t>числових</w:t>
      </w:r>
      <w:r w:rsidR="008C05CE">
        <w:t xml:space="preserve"> </w:t>
      </w:r>
      <w:r w:rsidR="002E0120" w:rsidRPr="003A7A0F">
        <w:t>даних</w:t>
      </w:r>
      <w:r w:rsidR="008C05CE">
        <w:t xml:space="preserve"> </w:t>
      </w:r>
      <w:r w:rsidR="002E0120" w:rsidRPr="003A7A0F">
        <w:t>на</w:t>
      </w:r>
      <w:r w:rsidR="008C05CE">
        <w:t xml:space="preserve"> </w:t>
      </w:r>
      <w:r w:rsidR="002E0120" w:rsidRPr="003A7A0F">
        <w:t>цифрових</w:t>
      </w:r>
      <w:r w:rsidR="008C05CE">
        <w:t xml:space="preserve"> </w:t>
      </w:r>
      <w:r w:rsidR="002E0120" w:rsidRPr="003A7A0F">
        <w:t>зображеннях</w:t>
      </w:r>
      <w:r w:rsidRPr="003A7A0F">
        <w:t>.</w:t>
      </w:r>
      <w:r w:rsidR="008C05CE">
        <w:t xml:space="preserve"> </w:t>
      </w:r>
      <w:r w:rsidRPr="003A7A0F">
        <w:t>Метою</w:t>
      </w:r>
      <w:r w:rsidR="008C05CE">
        <w:t xml:space="preserve"> </w:t>
      </w:r>
      <w:r w:rsidRPr="003A7A0F">
        <w:t>кваліфікаційної</w:t>
      </w:r>
      <w:r w:rsidR="008C05CE">
        <w:t xml:space="preserve"> </w:t>
      </w:r>
      <w:r w:rsidRPr="003A7A0F">
        <w:t>роботи</w:t>
      </w:r>
      <w:r w:rsidR="008C05CE">
        <w:t xml:space="preserve"> </w:t>
      </w:r>
      <w:r w:rsidRPr="003A7A0F">
        <w:t>є</w:t>
      </w:r>
      <w:r w:rsidR="008C05CE">
        <w:t xml:space="preserve"> </w:t>
      </w:r>
      <w:r w:rsidR="002E0120" w:rsidRPr="003A7A0F">
        <w:rPr>
          <w:szCs w:val="28"/>
        </w:rPr>
        <w:t>розробка</w:t>
      </w:r>
      <w:r w:rsidR="008C05CE">
        <w:rPr>
          <w:szCs w:val="28"/>
        </w:rPr>
        <w:t xml:space="preserve"> </w:t>
      </w:r>
      <w:r w:rsidR="002E0120" w:rsidRPr="003A7A0F">
        <w:rPr>
          <w:szCs w:val="28"/>
        </w:rPr>
        <w:t>програмного</w:t>
      </w:r>
      <w:r w:rsidR="008C05CE">
        <w:rPr>
          <w:szCs w:val="28"/>
        </w:rPr>
        <w:t xml:space="preserve"> </w:t>
      </w:r>
      <w:r w:rsidR="002E0120" w:rsidRPr="003A7A0F">
        <w:rPr>
          <w:szCs w:val="28"/>
        </w:rPr>
        <w:t>додатку</w:t>
      </w:r>
      <w:r w:rsidR="008C05CE">
        <w:rPr>
          <w:szCs w:val="28"/>
        </w:rPr>
        <w:t xml:space="preserve"> </w:t>
      </w:r>
      <w:r w:rsidR="002E0120" w:rsidRPr="003A7A0F">
        <w:rPr>
          <w:szCs w:val="28"/>
        </w:rPr>
        <w:t>виділення</w:t>
      </w:r>
      <w:r w:rsidR="008C05CE">
        <w:rPr>
          <w:szCs w:val="28"/>
        </w:rPr>
        <w:t xml:space="preserve"> </w:t>
      </w:r>
      <w:r w:rsidR="002E0120" w:rsidRPr="003A7A0F">
        <w:rPr>
          <w:szCs w:val="28"/>
        </w:rPr>
        <w:t>та</w:t>
      </w:r>
      <w:r w:rsidR="008C05CE">
        <w:rPr>
          <w:szCs w:val="28"/>
        </w:rPr>
        <w:t xml:space="preserve"> </w:t>
      </w:r>
      <w:r w:rsidR="002E0120" w:rsidRPr="003A7A0F">
        <w:rPr>
          <w:szCs w:val="28"/>
        </w:rPr>
        <w:t>розпізнавання</w:t>
      </w:r>
      <w:r w:rsidR="008C05CE">
        <w:rPr>
          <w:szCs w:val="28"/>
        </w:rPr>
        <w:t xml:space="preserve"> </w:t>
      </w:r>
      <w:r w:rsidR="002E0120" w:rsidRPr="003A7A0F">
        <w:rPr>
          <w:szCs w:val="28"/>
        </w:rPr>
        <w:t>номерних</w:t>
      </w:r>
      <w:r w:rsidR="008C05CE">
        <w:rPr>
          <w:szCs w:val="28"/>
        </w:rPr>
        <w:t xml:space="preserve"> </w:t>
      </w:r>
      <w:r w:rsidR="002E0120" w:rsidRPr="003A7A0F">
        <w:rPr>
          <w:szCs w:val="28"/>
        </w:rPr>
        <w:t>знаків</w:t>
      </w:r>
      <w:r w:rsidR="008C05CE">
        <w:rPr>
          <w:szCs w:val="28"/>
        </w:rPr>
        <w:t xml:space="preserve"> </w:t>
      </w:r>
      <w:r w:rsidR="002E0120" w:rsidRPr="003A7A0F">
        <w:rPr>
          <w:szCs w:val="28"/>
        </w:rPr>
        <w:t>транспортних</w:t>
      </w:r>
      <w:r w:rsidR="008C05CE">
        <w:rPr>
          <w:szCs w:val="28"/>
        </w:rPr>
        <w:t xml:space="preserve"> </w:t>
      </w:r>
      <w:r w:rsidR="002E0120" w:rsidRPr="003A7A0F">
        <w:rPr>
          <w:szCs w:val="28"/>
        </w:rPr>
        <w:t>засобів</w:t>
      </w:r>
      <w:r w:rsidR="008C05CE">
        <w:rPr>
          <w:szCs w:val="28"/>
        </w:rPr>
        <w:t xml:space="preserve"> </w:t>
      </w:r>
      <w:r w:rsidR="002E0120" w:rsidRPr="003A7A0F">
        <w:rPr>
          <w:szCs w:val="28"/>
        </w:rPr>
        <w:t>на</w:t>
      </w:r>
      <w:r w:rsidR="008C05CE">
        <w:rPr>
          <w:szCs w:val="28"/>
        </w:rPr>
        <w:t xml:space="preserve"> </w:t>
      </w:r>
      <w:r w:rsidR="002E0120" w:rsidRPr="003A7A0F">
        <w:rPr>
          <w:szCs w:val="28"/>
        </w:rPr>
        <w:t>основі</w:t>
      </w:r>
      <w:r w:rsidR="008C05CE">
        <w:rPr>
          <w:szCs w:val="28"/>
        </w:rPr>
        <w:t xml:space="preserve"> </w:t>
      </w:r>
      <w:r w:rsidR="002E0120" w:rsidRPr="003A7A0F">
        <w:rPr>
          <w:szCs w:val="28"/>
        </w:rPr>
        <w:t>порівняння</w:t>
      </w:r>
      <w:r w:rsidR="008C05CE">
        <w:rPr>
          <w:szCs w:val="28"/>
        </w:rPr>
        <w:t xml:space="preserve"> </w:t>
      </w:r>
      <w:r w:rsidR="002E0120" w:rsidRPr="003A7A0F">
        <w:rPr>
          <w:szCs w:val="28"/>
        </w:rPr>
        <w:t>вхідних</w:t>
      </w:r>
      <w:r w:rsidR="008C05CE">
        <w:rPr>
          <w:szCs w:val="28"/>
        </w:rPr>
        <w:t xml:space="preserve"> </w:t>
      </w:r>
      <w:r w:rsidR="002E0120" w:rsidRPr="003A7A0F">
        <w:rPr>
          <w:szCs w:val="28"/>
        </w:rPr>
        <w:t>зображень</w:t>
      </w:r>
      <w:r w:rsidR="008C05CE">
        <w:rPr>
          <w:szCs w:val="28"/>
        </w:rPr>
        <w:t xml:space="preserve"> </w:t>
      </w:r>
      <w:r w:rsidR="002E0120" w:rsidRPr="003A7A0F">
        <w:rPr>
          <w:szCs w:val="28"/>
        </w:rPr>
        <w:t>з</w:t>
      </w:r>
      <w:r w:rsidR="008C05CE">
        <w:rPr>
          <w:szCs w:val="28"/>
        </w:rPr>
        <w:t xml:space="preserve"> </w:t>
      </w:r>
      <w:r w:rsidR="002E0120" w:rsidRPr="003A7A0F">
        <w:rPr>
          <w:szCs w:val="28"/>
        </w:rPr>
        <w:t>еталонними</w:t>
      </w:r>
      <w:r w:rsidR="008C05CE">
        <w:rPr>
          <w:szCs w:val="28"/>
        </w:rPr>
        <w:t xml:space="preserve"> </w:t>
      </w:r>
      <w:r w:rsidR="002E0120" w:rsidRPr="003A7A0F">
        <w:rPr>
          <w:szCs w:val="28"/>
        </w:rPr>
        <w:t>значеннями</w:t>
      </w:r>
      <w:r w:rsidRPr="003A7A0F">
        <w:t>.</w:t>
      </w:r>
      <w:bookmarkEnd w:id="3"/>
      <w:r w:rsidR="008C05CE">
        <w:t xml:space="preserve"> </w:t>
      </w:r>
      <w:r w:rsidRPr="003A7A0F">
        <w:t>Для</w:t>
      </w:r>
      <w:r w:rsidR="008C05CE">
        <w:t xml:space="preserve"> </w:t>
      </w:r>
      <w:r w:rsidRPr="003A7A0F">
        <w:t>досягнення</w:t>
      </w:r>
      <w:r w:rsidR="008C05CE">
        <w:t xml:space="preserve"> </w:t>
      </w:r>
      <w:r w:rsidRPr="003A7A0F">
        <w:t>мети</w:t>
      </w:r>
      <w:r w:rsidR="008C05CE">
        <w:t xml:space="preserve"> </w:t>
      </w:r>
      <w:r w:rsidRPr="003A7A0F">
        <w:t>такі</w:t>
      </w:r>
      <w:r w:rsidR="008C05CE">
        <w:t xml:space="preserve"> </w:t>
      </w:r>
      <w:r w:rsidRPr="003A7A0F">
        <w:t>завдання:</w:t>
      </w:r>
    </w:p>
    <w:p w14:paraId="49CD22E3" w14:textId="069C85C5" w:rsidR="002E0120" w:rsidRPr="003A7A0F" w:rsidRDefault="002E0120" w:rsidP="002E0120">
      <w:pPr>
        <w:pStyle w:val="131"/>
        <w:numPr>
          <w:ilvl w:val="0"/>
          <w:numId w:val="9"/>
        </w:numPr>
        <w:tabs>
          <w:tab w:val="left" w:pos="993"/>
        </w:tabs>
        <w:ind w:left="0" w:firstLine="709"/>
      </w:pPr>
      <w:r w:rsidRPr="003A7A0F">
        <w:t>дослідити</w:t>
      </w:r>
      <w:r w:rsidR="008C05CE">
        <w:t xml:space="preserve"> </w:t>
      </w:r>
      <w:r w:rsidRPr="003A7A0F">
        <w:t>технології</w:t>
      </w:r>
      <w:r w:rsidR="008C05CE">
        <w:t xml:space="preserve"> </w:t>
      </w:r>
      <w:r w:rsidRPr="003A7A0F">
        <w:t>проектування</w:t>
      </w:r>
      <w:r w:rsidR="008C05CE">
        <w:t xml:space="preserve"> </w:t>
      </w:r>
      <w:r w:rsidRPr="003A7A0F">
        <w:t>та</w:t>
      </w:r>
      <w:r w:rsidR="008C05CE">
        <w:t xml:space="preserve"> </w:t>
      </w:r>
      <w:r w:rsidRPr="003A7A0F">
        <w:t>функціонування</w:t>
      </w:r>
      <w:r w:rsidR="008C05CE">
        <w:t xml:space="preserve"> </w:t>
      </w:r>
      <w:r w:rsidRPr="003A7A0F">
        <w:t>систем</w:t>
      </w:r>
      <w:r w:rsidR="008C05CE">
        <w:t xml:space="preserve"> </w:t>
      </w:r>
      <w:r w:rsidRPr="003A7A0F">
        <w:t>відеоспостереження;</w:t>
      </w:r>
    </w:p>
    <w:p w14:paraId="5DC02F76" w14:textId="4494D7E5" w:rsidR="002E0120" w:rsidRPr="003A7A0F" w:rsidRDefault="002E0120" w:rsidP="002E0120">
      <w:pPr>
        <w:pStyle w:val="131"/>
        <w:numPr>
          <w:ilvl w:val="0"/>
          <w:numId w:val="9"/>
        </w:numPr>
        <w:tabs>
          <w:tab w:val="left" w:pos="993"/>
        </w:tabs>
        <w:ind w:left="0" w:firstLine="709"/>
      </w:pPr>
      <w:r w:rsidRPr="003A7A0F">
        <w:t>провести</w:t>
      </w:r>
      <w:r w:rsidR="008C05CE">
        <w:t xml:space="preserve"> </w:t>
      </w:r>
      <w:r w:rsidRPr="003A7A0F">
        <w:t>класифікацію</w:t>
      </w:r>
      <w:r w:rsidR="008C05CE">
        <w:t xml:space="preserve"> </w:t>
      </w:r>
      <w:r w:rsidRPr="003A7A0F">
        <w:t>номерних</w:t>
      </w:r>
      <w:r w:rsidR="008C05CE">
        <w:t xml:space="preserve"> </w:t>
      </w:r>
      <w:r w:rsidRPr="003A7A0F">
        <w:t>знаків</w:t>
      </w:r>
      <w:r w:rsidR="008C05CE">
        <w:t xml:space="preserve"> </w:t>
      </w:r>
      <w:r w:rsidRPr="003A7A0F">
        <w:t>які</w:t>
      </w:r>
      <w:r w:rsidR="008C05CE">
        <w:t xml:space="preserve"> </w:t>
      </w:r>
      <w:r w:rsidRPr="003A7A0F">
        <w:t>використовуються</w:t>
      </w:r>
      <w:r w:rsidR="008C05CE">
        <w:t xml:space="preserve"> </w:t>
      </w:r>
      <w:r w:rsidRPr="003A7A0F">
        <w:t>на</w:t>
      </w:r>
      <w:r w:rsidR="008C05CE">
        <w:t xml:space="preserve"> </w:t>
      </w:r>
      <w:r w:rsidRPr="003A7A0F">
        <w:t>транспортних</w:t>
      </w:r>
      <w:r w:rsidR="008C05CE">
        <w:t xml:space="preserve"> </w:t>
      </w:r>
      <w:r w:rsidRPr="003A7A0F">
        <w:t>засобах</w:t>
      </w:r>
      <w:r w:rsidR="008C05CE">
        <w:t xml:space="preserve"> </w:t>
      </w:r>
      <w:r w:rsidRPr="003A7A0F">
        <w:t>в</w:t>
      </w:r>
      <w:r w:rsidR="008C05CE">
        <w:t xml:space="preserve"> </w:t>
      </w:r>
      <w:r w:rsidRPr="003A7A0F">
        <w:t>Україні;</w:t>
      </w:r>
    </w:p>
    <w:p w14:paraId="30E9A945" w14:textId="4B8B5CF1" w:rsidR="002E0120" w:rsidRPr="003A7A0F" w:rsidRDefault="002E0120" w:rsidP="002E0120">
      <w:pPr>
        <w:pStyle w:val="131"/>
        <w:numPr>
          <w:ilvl w:val="0"/>
          <w:numId w:val="9"/>
        </w:numPr>
        <w:tabs>
          <w:tab w:val="left" w:pos="993"/>
        </w:tabs>
        <w:ind w:left="0" w:firstLine="709"/>
      </w:pPr>
      <w:r w:rsidRPr="003A7A0F">
        <w:t>провести</w:t>
      </w:r>
      <w:r w:rsidR="008C05CE">
        <w:t xml:space="preserve"> </w:t>
      </w:r>
      <w:r w:rsidRPr="003A7A0F">
        <w:t>дослідження</w:t>
      </w:r>
      <w:r w:rsidR="008C05CE">
        <w:t xml:space="preserve"> </w:t>
      </w:r>
      <w:r w:rsidRPr="003A7A0F">
        <w:t>програмних</w:t>
      </w:r>
      <w:r w:rsidR="008C05CE">
        <w:t xml:space="preserve"> </w:t>
      </w:r>
      <w:r w:rsidRPr="003A7A0F">
        <w:t>засобів</w:t>
      </w:r>
      <w:r w:rsidR="008C05CE">
        <w:t xml:space="preserve"> </w:t>
      </w:r>
      <w:r w:rsidRPr="003A7A0F">
        <w:t>з</w:t>
      </w:r>
      <w:r w:rsidR="008C05CE">
        <w:t xml:space="preserve"> </w:t>
      </w:r>
      <w:r w:rsidRPr="003A7A0F">
        <w:t>елемментами</w:t>
      </w:r>
      <w:r w:rsidR="008C05CE">
        <w:t xml:space="preserve"> </w:t>
      </w:r>
      <w:r w:rsidRPr="003A7A0F">
        <w:t>розпізнавання</w:t>
      </w:r>
      <w:r w:rsidR="008C05CE">
        <w:t xml:space="preserve"> </w:t>
      </w:r>
      <w:r w:rsidRPr="003A7A0F">
        <w:t>цифрово-символьно</w:t>
      </w:r>
      <w:r w:rsidR="008C05CE">
        <w:t xml:space="preserve"> </w:t>
      </w:r>
      <w:r w:rsidRPr="003A7A0F">
        <w:t>інформації;</w:t>
      </w:r>
    </w:p>
    <w:p w14:paraId="0F0F8905" w14:textId="028603C5" w:rsidR="002E0120" w:rsidRPr="003A7A0F" w:rsidRDefault="002E0120" w:rsidP="002E0120">
      <w:pPr>
        <w:pStyle w:val="131"/>
        <w:numPr>
          <w:ilvl w:val="0"/>
          <w:numId w:val="9"/>
        </w:numPr>
        <w:tabs>
          <w:tab w:val="left" w:pos="993"/>
        </w:tabs>
        <w:ind w:left="0" w:firstLine="709"/>
      </w:pPr>
      <w:r w:rsidRPr="003A7A0F">
        <w:t>проаналізувати</w:t>
      </w:r>
      <w:r w:rsidR="008C05CE">
        <w:t xml:space="preserve"> </w:t>
      </w:r>
      <w:r w:rsidRPr="003A7A0F">
        <w:t>алгоритми</w:t>
      </w:r>
      <w:r w:rsidR="008C05CE">
        <w:t xml:space="preserve"> </w:t>
      </w:r>
      <w:r w:rsidRPr="003A7A0F">
        <w:t>контурного</w:t>
      </w:r>
      <w:r w:rsidR="008C05CE">
        <w:t xml:space="preserve"> </w:t>
      </w:r>
      <w:r w:rsidRPr="003A7A0F">
        <w:t>аналізу</w:t>
      </w:r>
      <w:r w:rsidR="008C05CE">
        <w:t xml:space="preserve"> </w:t>
      </w:r>
      <w:r w:rsidRPr="003A7A0F">
        <w:t>при</w:t>
      </w:r>
      <w:r w:rsidR="008C05CE">
        <w:t xml:space="preserve"> </w:t>
      </w:r>
      <w:r w:rsidRPr="003A7A0F">
        <w:t>розпізнаванні</w:t>
      </w:r>
      <w:r w:rsidR="008C05CE">
        <w:t xml:space="preserve"> </w:t>
      </w:r>
      <w:r w:rsidRPr="003A7A0F">
        <w:t>об'єктів</w:t>
      </w:r>
      <w:r w:rsidR="008C05CE">
        <w:t xml:space="preserve"> </w:t>
      </w:r>
      <w:r w:rsidRPr="003A7A0F">
        <w:t>на</w:t>
      </w:r>
      <w:r w:rsidR="008C05CE">
        <w:t xml:space="preserve"> </w:t>
      </w:r>
      <w:r w:rsidRPr="003A7A0F">
        <w:t>цифрових</w:t>
      </w:r>
      <w:r w:rsidR="008C05CE">
        <w:t xml:space="preserve"> </w:t>
      </w:r>
      <w:r w:rsidRPr="003A7A0F">
        <w:t>зображеннях;</w:t>
      </w:r>
    </w:p>
    <w:p w14:paraId="62084D32" w14:textId="08297042" w:rsidR="002E0120" w:rsidRPr="003A7A0F" w:rsidRDefault="002E0120" w:rsidP="002E0120">
      <w:pPr>
        <w:pStyle w:val="131"/>
        <w:numPr>
          <w:ilvl w:val="0"/>
          <w:numId w:val="9"/>
        </w:numPr>
        <w:tabs>
          <w:tab w:val="left" w:pos="993"/>
        </w:tabs>
        <w:ind w:left="0" w:firstLine="709"/>
      </w:pPr>
      <w:r w:rsidRPr="003A7A0F">
        <w:t>розробити</w:t>
      </w:r>
      <w:r w:rsidR="008C05CE">
        <w:t xml:space="preserve"> </w:t>
      </w:r>
      <w:r w:rsidRPr="003A7A0F">
        <w:t>алгоритм</w:t>
      </w:r>
      <w:r w:rsidR="008C05CE">
        <w:t xml:space="preserve"> </w:t>
      </w:r>
      <w:r w:rsidRPr="003A7A0F">
        <w:t>виділення</w:t>
      </w:r>
      <w:r w:rsidR="008C05CE">
        <w:t xml:space="preserve"> </w:t>
      </w:r>
      <w:r w:rsidRPr="003A7A0F">
        <w:t>та</w:t>
      </w:r>
      <w:r w:rsidR="008C05CE">
        <w:t xml:space="preserve"> </w:t>
      </w:r>
      <w:r w:rsidRPr="003A7A0F">
        <w:t>розпізнавання</w:t>
      </w:r>
      <w:r w:rsidR="008C05CE">
        <w:t xml:space="preserve"> </w:t>
      </w:r>
      <w:r w:rsidRPr="003A7A0F">
        <w:t>номерних</w:t>
      </w:r>
      <w:r w:rsidR="008C05CE">
        <w:t xml:space="preserve"> </w:t>
      </w:r>
      <w:r w:rsidRPr="003A7A0F">
        <w:t>знаків</w:t>
      </w:r>
      <w:r w:rsidR="008C05CE">
        <w:t xml:space="preserve"> </w:t>
      </w:r>
      <w:r w:rsidRPr="003A7A0F">
        <w:t>транспортних</w:t>
      </w:r>
      <w:r w:rsidR="008C05CE">
        <w:t xml:space="preserve"> </w:t>
      </w:r>
      <w:r w:rsidRPr="003A7A0F">
        <w:t>засобів;</w:t>
      </w:r>
    </w:p>
    <w:p w14:paraId="347BC210" w14:textId="79159518" w:rsidR="002E0120" w:rsidRPr="003A7A0F" w:rsidRDefault="002E0120" w:rsidP="002E0120">
      <w:pPr>
        <w:pStyle w:val="131"/>
        <w:numPr>
          <w:ilvl w:val="0"/>
          <w:numId w:val="9"/>
        </w:numPr>
        <w:tabs>
          <w:tab w:val="left" w:pos="993"/>
        </w:tabs>
        <w:ind w:left="0" w:firstLine="709"/>
        <w:rPr>
          <w:szCs w:val="28"/>
        </w:rPr>
      </w:pPr>
      <w:r w:rsidRPr="003A7A0F">
        <w:rPr>
          <w:szCs w:val="28"/>
        </w:rPr>
        <w:t>спроектувати,</w:t>
      </w:r>
      <w:r w:rsidR="008C05CE">
        <w:rPr>
          <w:szCs w:val="28"/>
        </w:rPr>
        <w:t xml:space="preserve"> </w:t>
      </w:r>
      <w:r w:rsidRPr="003A7A0F">
        <w:rPr>
          <w:szCs w:val="28"/>
        </w:rPr>
        <w:t>програмно</w:t>
      </w:r>
      <w:r w:rsidR="008C05CE">
        <w:rPr>
          <w:szCs w:val="28"/>
        </w:rPr>
        <w:t xml:space="preserve"> </w:t>
      </w:r>
      <w:r w:rsidRPr="003A7A0F">
        <w:rPr>
          <w:szCs w:val="28"/>
        </w:rPr>
        <w:t>реалізувати</w:t>
      </w:r>
      <w:r w:rsidR="008C05CE">
        <w:rPr>
          <w:szCs w:val="28"/>
        </w:rPr>
        <w:t xml:space="preserve"> </w:t>
      </w:r>
      <w:r w:rsidRPr="003A7A0F">
        <w:rPr>
          <w:szCs w:val="28"/>
        </w:rPr>
        <w:t>та</w:t>
      </w:r>
      <w:r w:rsidR="008C05CE">
        <w:rPr>
          <w:szCs w:val="28"/>
        </w:rPr>
        <w:t xml:space="preserve"> </w:t>
      </w:r>
      <w:r w:rsidRPr="003A7A0F">
        <w:rPr>
          <w:szCs w:val="28"/>
        </w:rPr>
        <w:t>провести</w:t>
      </w:r>
      <w:r w:rsidR="008C05CE">
        <w:rPr>
          <w:szCs w:val="28"/>
        </w:rPr>
        <w:t xml:space="preserve"> </w:t>
      </w:r>
      <w:r w:rsidRPr="003A7A0F">
        <w:rPr>
          <w:szCs w:val="28"/>
        </w:rPr>
        <w:t>тестування</w:t>
      </w:r>
      <w:r w:rsidR="008C05CE">
        <w:rPr>
          <w:szCs w:val="28"/>
        </w:rPr>
        <w:t xml:space="preserve"> </w:t>
      </w:r>
      <w:r w:rsidRPr="003A7A0F">
        <w:rPr>
          <w:szCs w:val="28"/>
        </w:rPr>
        <w:t>програмного</w:t>
      </w:r>
      <w:r w:rsidR="008C05CE">
        <w:rPr>
          <w:szCs w:val="28"/>
        </w:rPr>
        <w:t xml:space="preserve"> </w:t>
      </w:r>
      <w:r w:rsidRPr="003A7A0F">
        <w:rPr>
          <w:szCs w:val="28"/>
        </w:rPr>
        <w:t>додатку</w:t>
      </w:r>
      <w:r w:rsidR="008C05CE">
        <w:rPr>
          <w:szCs w:val="28"/>
        </w:rPr>
        <w:t xml:space="preserve"> </w:t>
      </w:r>
      <w:r w:rsidRPr="003A7A0F">
        <w:rPr>
          <w:szCs w:val="28"/>
        </w:rPr>
        <w:t>виділення</w:t>
      </w:r>
      <w:r w:rsidR="008C05CE">
        <w:rPr>
          <w:szCs w:val="28"/>
        </w:rPr>
        <w:t xml:space="preserve"> </w:t>
      </w:r>
      <w:r w:rsidRPr="003A7A0F">
        <w:rPr>
          <w:szCs w:val="28"/>
        </w:rPr>
        <w:t>та</w:t>
      </w:r>
      <w:r w:rsidR="008C05CE">
        <w:rPr>
          <w:szCs w:val="28"/>
        </w:rPr>
        <w:t xml:space="preserve"> </w:t>
      </w:r>
      <w:r w:rsidRPr="003A7A0F">
        <w:rPr>
          <w:szCs w:val="28"/>
        </w:rPr>
        <w:t>розпізнавання</w:t>
      </w:r>
      <w:r w:rsidR="008C05CE">
        <w:rPr>
          <w:szCs w:val="28"/>
        </w:rPr>
        <w:t xml:space="preserve"> </w:t>
      </w:r>
      <w:r w:rsidRPr="003A7A0F">
        <w:rPr>
          <w:szCs w:val="28"/>
        </w:rPr>
        <w:t>номерних</w:t>
      </w:r>
      <w:r w:rsidR="008C05CE">
        <w:rPr>
          <w:szCs w:val="28"/>
        </w:rPr>
        <w:t xml:space="preserve"> </w:t>
      </w:r>
      <w:r w:rsidRPr="003A7A0F">
        <w:rPr>
          <w:szCs w:val="28"/>
        </w:rPr>
        <w:t>знаків</w:t>
      </w:r>
      <w:r w:rsidR="008C05CE">
        <w:rPr>
          <w:szCs w:val="28"/>
        </w:rPr>
        <w:t xml:space="preserve"> </w:t>
      </w:r>
      <w:r w:rsidRPr="003A7A0F">
        <w:rPr>
          <w:szCs w:val="28"/>
        </w:rPr>
        <w:t>транспортних</w:t>
      </w:r>
      <w:r w:rsidR="008C05CE">
        <w:rPr>
          <w:szCs w:val="28"/>
        </w:rPr>
        <w:t xml:space="preserve"> </w:t>
      </w:r>
      <w:r w:rsidRPr="003A7A0F">
        <w:rPr>
          <w:szCs w:val="28"/>
        </w:rPr>
        <w:t>засобів.</w:t>
      </w:r>
    </w:p>
    <w:p w14:paraId="5AFF3F0E" w14:textId="07296AAF" w:rsidR="005758D7" w:rsidRPr="003A7A0F" w:rsidRDefault="005758D7" w:rsidP="002E0120">
      <w:r w:rsidRPr="003A7A0F">
        <w:t>За</w:t>
      </w:r>
      <w:r w:rsidR="008C05CE">
        <w:t xml:space="preserve"> </w:t>
      </w:r>
      <w:r w:rsidRPr="003A7A0F">
        <w:t>результатами</w:t>
      </w:r>
      <w:r w:rsidR="008C05CE">
        <w:t xml:space="preserve"> </w:t>
      </w:r>
      <w:r w:rsidRPr="003A7A0F">
        <w:t>роботи</w:t>
      </w:r>
      <w:r w:rsidR="008C05CE">
        <w:t xml:space="preserve"> </w:t>
      </w:r>
      <w:r w:rsidRPr="003A7A0F">
        <w:t>опубліковано</w:t>
      </w:r>
      <w:r w:rsidR="008C05CE">
        <w:t xml:space="preserve"> </w:t>
      </w:r>
      <w:r w:rsidRPr="003A7A0F">
        <w:t>тези</w:t>
      </w:r>
      <w:r w:rsidR="008C05CE">
        <w:t xml:space="preserve"> </w:t>
      </w:r>
      <w:r w:rsidRPr="003A7A0F">
        <w:t>доповіді</w:t>
      </w:r>
      <w:r w:rsidR="008C05CE">
        <w:t xml:space="preserve"> </w:t>
      </w:r>
      <w:r w:rsidRPr="003A7A0F">
        <w:t>на</w:t>
      </w:r>
      <w:r w:rsidR="008C05CE">
        <w:t xml:space="preserve"> </w:t>
      </w:r>
      <w:r w:rsidRPr="003A7A0F">
        <w:t>І</w:t>
      </w:r>
      <w:r w:rsidR="009C6FCA" w:rsidRPr="003A7A0F">
        <w:t>Х</w:t>
      </w:r>
      <w:r w:rsidR="008C05CE">
        <w:t xml:space="preserve"> </w:t>
      </w:r>
      <w:r w:rsidRPr="003A7A0F">
        <w:t>науково-практичній</w:t>
      </w:r>
      <w:r w:rsidR="008C05CE">
        <w:t xml:space="preserve"> </w:t>
      </w:r>
      <w:r w:rsidRPr="003A7A0F">
        <w:t>конференції</w:t>
      </w:r>
      <w:r w:rsidR="008C05CE">
        <w:t xml:space="preserve"> </w:t>
      </w:r>
      <w:r w:rsidRPr="003A7A0F">
        <w:t>«Інтелектуальні</w:t>
      </w:r>
      <w:r w:rsidR="008C05CE">
        <w:t xml:space="preserve"> </w:t>
      </w:r>
      <w:r w:rsidRPr="003A7A0F">
        <w:t>комп’ютерні</w:t>
      </w:r>
      <w:r w:rsidR="008C05CE">
        <w:t xml:space="preserve"> </w:t>
      </w:r>
      <w:r w:rsidRPr="003A7A0F">
        <w:t>системи</w:t>
      </w:r>
      <w:r w:rsidR="008C05CE">
        <w:t xml:space="preserve"> </w:t>
      </w:r>
      <w:r w:rsidRPr="003A7A0F">
        <w:t>та</w:t>
      </w:r>
      <w:r w:rsidR="008C05CE">
        <w:t xml:space="preserve"> </w:t>
      </w:r>
      <w:r w:rsidRPr="003A7A0F">
        <w:t>мережі»</w:t>
      </w:r>
      <w:r w:rsidR="008C05CE">
        <w:t xml:space="preserve"> </w:t>
      </w:r>
      <w:r w:rsidRPr="003A7A0F">
        <w:t>[1].</w:t>
      </w:r>
      <w:r w:rsidR="008C05CE">
        <w:t xml:space="preserve">  </w:t>
      </w:r>
      <w:r w:rsidRPr="003A7A0F">
        <w:t>Копії</w:t>
      </w:r>
      <w:r w:rsidR="008C05CE">
        <w:t xml:space="preserve"> </w:t>
      </w:r>
      <w:r w:rsidRPr="003A7A0F">
        <w:t>публікації</w:t>
      </w:r>
      <w:r w:rsidR="008C05CE">
        <w:t xml:space="preserve"> </w:t>
      </w:r>
      <w:r w:rsidRPr="003A7A0F">
        <w:t>наведено</w:t>
      </w:r>
      <w:r w:rsidR="008C05CE">
        <w:t xml:space="preserve"> </w:t>
      </w:r>
      <w:r w:rsidRPr="003A7A0F">
        <w:t>у</w:t>
      </w:r>
      <w:r w:rsidR="008C05CE">
        <w:t xml:space="preserve"> </w:t>
      </w:r>
      <w:r w:rsidRPr="003A7A0F">
        <w:t>додатку</w:t>
      </w:r>
      <w:r w:rsidR="008C05CE">
        <w:t xml:space="preserve"> </w:t>
      </w:r>
      <w:r w:rsidR="00CB0FF8" w:rsidRPr="003A7A0F">
        <w:t>В</w:t>
      </w:r>
      <w:r w:rsidRPr="003A7A0F">
        <w:t>.</w:t>
      </w:r>
    </w:p>
    <w:p w14:paraId="4D9F54BB" w14:textId="77777777" w:rsidR="005758D7" w:rsidRPr="003A7A0F" w:rsidRDefault="005758D7" w:rsidP="005758D7"/>
    <w:p w14:paraId="00E20E4E" w14:textId="51855F5C" w:rsidR="00A6190B" w:rsidRPr="003A7A0F" w:rsidRDefault="00FF29AF" w:rsidP="00EB7DA7">
      <w:pPr>
        <w:pStyle w:val="1"/>
      </w:pPr>
      <w:r w:rsidRPr="003A7A0F">
        <w:br w:type="page"/>
      </w:r>
      <w:bookmarkStart w:id="4" w:name="_Toc168529296"/>
      <w:r w:rsidR="00CC1057" w:rsidRPr="003A7A0F">
        <w:rPr>
          <w:kern w:val="0"/>
        </w:rPr>
        <w:lastRenderedPageBreak/>
        <w:t>1</w:t>
      </w:r>
      <w:r w:rsidR="008C05CE">
        <w:rPr>
          <w:kern w:val="0"/>
        </w:rPr>
        <w:t xml:space="preserve"> </w:t>
      </w:r>
      <w:r w:rsidR="00A739C1" w:rsidRPr="003A7A0F">
        <w:rPr>
          <w:kern w:val="0"/>
        </w:rPr>
        <w:t>Технології</w:t>
      </w:r>
      <w:r w:rsidR="008C05CE">
        <w:rPr>
          <w:kern w:val="0"/>
        </w:rPr>
        <w:t xml:space="preserve"> </w:t>
      </w:r>
      <w:r w:rsidR="006B09F6" w:rsidRPr="003A7A0F">
        <w:rPr>
          <w:rFonts w:cs="Times New Roman"/>
          <w:szCs w:val="28"/>
        </w:rPr>
        <w:t>проектування</w:t>
      </w:r>
      <w:r w:rsidR="008C05CE">
        <w:rPr>
          <w:rFonts w:cs="Times New Roman"/>
          <w:szCs w:val="28"/>
        </w:rPr>
        <w:t xml:space="preserve"> </w:t>
      </w:r>
      <w:r w:rsidR="006B09F6" w:rsidRPr="003A7A0F">
        <w:rPr>
          <w:rFonts w:cs="Times New Roman"/>
          <w:szCs w:val="28"/>
        </w:rPr>
        <w:t>та</w:t>
      </w:r>
      <w:r w:rsidR="008C05CE">
        <w:rPr>
          <w:rFonts w:cs="Times New Roman"/>
          <w:szCs w:val="28"/>
        </w:rPr>
        <w:t xml:space="preserve"> </w:t>
      </w:r>
      <w:r w:rsidR="006B09F6" w:rsidRPr="003A7A0F">
        <w:rPr>
          <w:rFonts w:cs="Times New Roman"/>
          <w:szCs w:val="28"/>
        </w:rPr>
        <w:t>реалізації</w:t>
      </w:r>
      <w:r w:rsidR="008C05CE">
        <w:rPr>
          <w:rFonts w:cs="Times New Roman"/>
          <w:szCs w:val="28"/>
        </w:rPr>
        <w:t xml:space="preserve"> </w:t>
      </w:r>
      <w:r w:rsidR="006B09F6" w:rsidRPr="003A7A0F">
        <w:rPr>
          <w:rFonts w:cs="Times New Roman"/>
          <w:szCs w:val="28"/>
        </w:rPr>
        <w:t>систем</w:t>
      </w:r>
      <w:r w:rsidR="008C05CE">
        <w:rPr>
          <w:rFonts w:cs="Times New Roman"/>
          <w:szCs w:val="28"/>
        </w:rPr>
        <w:t xml:space="preserve"> </w:t>
      </w:r>
      <w:r w:rsidR="006B09F6" w:rsidRPr="003A7A0F">
        <w:rPr>
          <w:rFonts w:cs="Times New Roman"/>
          <w:szCs w:val="28"/>
        </w:rPr>
        <w:t>відеоспостереження</w:t>
      </w:r>
      <w:bookmarkEnd w:id="4"/>
    </w:p>
    <w:p w14:paraId="7B4B8460" w14:textId="716D98EF" w:rsidR="00030F20" w:rsidRPr="00A02448" w:rsidRDefault="003226DC" w:rsidP="00367D89">
      <w:pPr>
        <w:pStyle w:val="21"/>
      </w:pPr>
      <w:bookmarkStart w:id="5" w:name="_Toc168529297"/>
      <w:r w:rsidRPr="003A7A0F">
        <w:t>1</w:t>
      </w:r>
      <w:r w:rsidR="00030F20" w:rsidRPr="003A7A0F">
        <w:t>.1</w:t>
      </w:r>
      <w:r w:rsidR="008C05CE">
        <w:t xml:space="preserve"> </w:t>
      </w:r>
      <w:r w:rsidR="00C02257" w:rsidRPr="003A7A0F">
        <w:rPr>
          <w:rFonts w:cs="Times New Roman"/>
        </w:rPr>
        <w:t>Технології</w:t>
      </w:r>
      <w:r w:rsidR="008C05CE">
        <w:rPr>
          <w:rFonts w:cs="Times New Roman"/>
        </w:rPr>
        <w:t xml:space="preserve"> </w:t>
      </w:r>
      <w:r w:rsidR="004554CE" w:rsidRPr="003A7A0F">
        <w:rPr>
          <w:rFonts w:cs="Times New Roman"/>
        </w:rPr>
        <w:t>створення</w:t>
      </w:r>
      <w:r w:rsidR="008C05CE">
        <w:rPr>
          <w:rFonts w:cs="Times New Roman"/>
        </w:rPr>
        <w:t xml:space="preserve"> </w:t>
      </w:r>
      <w:r w:rsidR="004554CE" w:rsidRPr="003A7A0F">
        <w:rPr>
          <w:rFonts w:cs="Times New Roman"/>
        </w:rPr>
        <w:t>та</w:t>
      </w:r>
      <w:r w:rsidR="008C05CE">
        <w:rPr>
          <w:rFonts w:cs="Times New Roman"/>
        </w:rPr>
        <w:t xml:space="preserve"> </w:t>
      </w:r>
      <w:r w:rsidR="00602EF5" w:rsidRPr="003A7A0F">
        <w:rPr>
          <w:rFonts w:cs="Times New Roman"/>
        </w:rPr>
        <w:t>класифікації</w:t>
      </w:r>
      <w:r w:rsidR="008C05CE">
        <w:rPr>
          <w:rFonts w:cs="Times New Roman"/>
        </w:rPr>
        <w:t xml:space="preserve"> </w:t>
      </w:r>
      <w:r w:rsidR="00A02448">
        <w:rPr>
          <w:rFonts w:cs="Times New Roman"/>
          <w:lang w:val="ru-RU"/>
        </w:rPr>
        <w:t>систем</w:t>
      </w:r>
      <w:r w:rsidR="008C05CE">
        <w:rPr>
          <w:rFonts w:cs="Times New Roman"/>
          <w:lang w:val="ru-RU"/>
        </w:rPr>
        <w:t xml:space="preserve"> </w:t>
      </w:r>
      <w:r w:rsidR="00A02448">
        <w:rPr>
          <w:rFonts w:cs="Times New Roman"/>
        </w:rPr>
        <w:t>відеоспостереженян</w:t>
      </w:r>
      <w:bookmarkEnd w:id="5"/>
    </w:p>
    <w:p w14:paraId="1B224001" w14:textId="77777777" w:rsidR="00030F20" w:rsidRPr="003A7A0F" w:rsidRDefault="00030F20" w:rsidP="00367D89">
      <w:pPr>
        <w:pStyle w:val="af5"/>
        <w:spacing w:after="0" w:afterAutospacing="0"/>
        <w:ind w:firstLine="709"/>
        <w:rPr>
          <w:color w:val="auto"/>
          <w:szCs w:val="28"/>
        </w:rPr>
      </w:pPr>
    </w:p>
    <w:p w14:paraId="0BFE1F63" w14:textId="3569E1D4" w:rsidR="00A7017C" w:rsidRPr="003A7A0F" w:rsidRDefault="00A7017C" w:rsidP="00D61608"/>
    <w:p w14:paraId="7FA39098" w14:textId="5583DE91" w:rsidR="00A02448" w:rsidRDefault="00A02448" w:rsidP="00A02448">
      <w:r w:rsidRPr="00A02448">
        <w:t>Системи</w:t>
      </w:r>
      <w:r w:rsidR="008C05CE">
        <w:t xml:space="preserve"> </w:t>
      </w:r>
      <w:r w:rsidRPr="00A02448">
        <w:t>відеоспостереження</w:t>
      </w:r>
      <w:r w:rsidR="008C05CE">
        <w:t xml:space="preserve"> </w:t>
      </w:r>
      <w:r w:rsidRPr="00A02448">
        <w:t>є</w:t>
      </w:r>
      <w:r w:rsidR="008C05CE">
        <w:t xml:space="preserve"> </w:t>
      </w:r>
      <w:r w:rsidRPr="00A02448">
        <w:t>важливим</w:t>
      </w:r>
      <w:r w:rsidR="008C05CE">
        <w:t xml:space="preserve"> </w:t>
      </w:r>
      <w:r w:rsidRPr="00A02448">
        <w:t>компонентом</w:t>
      </w:r>
      <w:r w:rsidR="008C05CE">
        <w:t xml:space="preserve"> </w:t>
      </w:r>
      <w:r w:rsidRPr="00A02448">
        <w:t>сучасних</w:t>
      </w:r>
      <w:r w:rsidR="008C05CE">
        <w:t xml:space="preserve"> </w:t>
      </w:r>
      <w:r w:rsidRPr="00A02448">
        <w:t>технологій</w:t>
      </w:r>
      <w:r w:rsidR="008C05CE">
        <w:t xml:space="preserve"> </w:t>
      </w:r>
      <w:r w:rsidRPr="00A02448">
        <w:t>безпеки,</w:t>
      </w:r>
      <w:r w:rsidR="008C05CE">
        <w:t xml:space="preserve"> </w:t>
      </w:r>
      <w:r w:rsidRPr="00A02448">
        <w:t>забезпечуючи</w:t>
      </w:r>
      <w:r w:rsidR="008C05CE">
        <w:t xml:space="preserve"> </w:t>
      </w:r>
      <w:r w:rsidRPr="00A02448">
        <w:t>захист</w:t>
      </w:r>
      <w:r w:rsidR="008C05CE">
        <w:t xml:space="preserve"> </w:t>
      </w:r>
      <w:r w:rsidRPr="00A02448">
        <w:t>як</w:t>
      </w:r>
      <w:r w:rsidR="008C05CE">
        <w:t xml:space="preserve"> </w:t>
      </w:r>
      <w:r w:rsidRPr="00A02448">
        <w:t>приватних,</w:t>
      </w:r>
      <w:r w:rsidR="008C05CE">
        <w:t xml:space="preserve"> </w:t>
      </w:r>
      <w:r w:rsidRPr="00A02448">
        <w:t>так</w:t>
      </w:r>
      <w:r w:rsidR="008C05CE">
        <w:t xml:space="preserve"> </w:t>
      </w:r>
      <w:r w:rsidRPr="00A02448">
        <w:t>і</w:t>
      </w:r>
      <w:r w:rsidR="008C05CE">
        <w:t xml:space="preserve"> </w:t>
      </w:r>
      <w:r w:rsidRPr="00A02448">
        <w:t>публічних</w:t>
      </w:r>
      <w:r w:rsidR="008C05CE">
        <w:t xml:space="preserve"> </w:t>
      </w:r>
      <w:r w:rsidRPr="00A02448">
        <w:t>просторів.</w:t>
      </w:r>
      <w:r w:rsidR="008C05CE">
        <w:t xml:space="preserve"> </w:t>
      </w:r>
      <w:r w:rsidRPr="00A02448">
        <w:t>Проектування</w:t>
      </w:r>
      <w:r w:rsidR="008C05CE">
        <w:t xml:space="preserve"> </w:t>
      </w:r>
      <w:r w:rsidRPr="00A02448">
        <w:t>та</w:t>
      </w:r>
      <w:r w:rsidR="008C05CE">
        <w:t xml:space="preserve"> </w:t>
      </w:r>
      <w:r w:rsidRPr="00A02448">
        <w:t>інтеграція</w:t>
      </w:r>
      <w:r w:rsidR="008C05CE">
        <w:t xml:space="preserve"> </w:t>
      </w:r>
      <w:r w:rsidRPr="00A02448">
        <w:t>цих</w:t>
      </w:r>
      <w:r w:rsidR="008C05CE">
        <w:t xml:space="preserve"> </w:t>
      </w:r>
      <w:r w:rsidRPr="00A02448">
        <w:t>систем</w:t>
      </w:r>
      <w:r w:rsidR="008C05CE">
        <w:t xml:space="preserve"> </w:t>
      </w:r>
      <w:r w:rsidRPr="00A02448">
        <w:t>вимагають</w:t>
      </w:r>
      <w:r w:rsidR="008C05CE">
        <w:t xml:space="preserve"> </w:t>
      </w:r>
      <w:r w:rsidRPr="00A02448">
        <w:t>ретельного</w:t>
      </w:r>
      <w:r w:rsidR="008C05CE">
        <w:t xml:space="preserve"> </w:t>
      </w:r>
      <w:r w:rsidRPr="00A02448">
        <w:t>планування</w:t>
      </w:r>
      <w:r w:rsidR="008C05CE">
        <w:t xml:space="preserve"> </w:t>
      </w:r>
      <w:r w:rsidRPr="00A02448">
        <w:t>і</w:t>
      </w:r>
      <w:r w:rsidR="008C05CE">
        <w:t xml:space="preserve"> </w:t>
      </w:r>
      <w:r w:rsidRPr="00A02448">
        <w:t>врахування</w:t>
      </w:r>
      <w:r w:rsidR="008C05CE">
        <w:t xml:space="preserve"> </w:t>
      </w:r>
      <w:r w:rsidRPr="00A02448">
        <w:t>численних</w:t>
      </w:r>
      <w:r w:rsidR="008C05CE">
        <w:t xml:space="preserve"> </w:t>
      </w:r>
      <w:r w:rsidRPr="00A02448">
        <w:t>факторів,</w:t>
      </w:r>
      <w:r w:rsidR="008C05CE">
        <w:t xml:space="preserve"> </w:t>
      </w:r>
      <w:r w:rsidRPr="00A02448">
        <w:t>включаючи</w:t>
      </w:r>
      <w:r w:rsidR="008C05CE">
        <w:t xml:space="preserve"> </w:t>
      </w:r>
      <w:r w:rsidRPr="00A02448">
        <w:t>технологічні</w:t>
      </w:r>
      <w:r w:rsidR="008C05CE">
        <w:t xml:space="preserve"> </w:t>
      </w:r>
      <w:r w:rsidRPr="00A02448">
        <w:t>можливості,</w:t>
      </w:r>
      <w:r w:rsidR="008C05CE">
        <w:t xml:space="preserve"> </w:t>
      </w:r>
      <w:r w:rsidRPr="00A02448">
        <w:t>специфіку</w:t>
      </w:r>
      <w:r w:rsidR="008C05CE">
        <w:t xml:space="preserve"> </w:t>
      </w:r>
      <w:r w:rsidRPr="00A02448">
        <w:t>об'єкта,</w:t>
      </w:r>
      <w:r w:rsidR="008C05CE">
        <w:t xml:space="preserve"> </w:t>
      </w:r>
      <w:r w:rsidRPr="00A02448">
        <w:t>де</w:t>
      </w:r>
      <w:r w:rsidR="008C05CE">
        <w:t xml:space="preserve"> </w:t>
      </w:r>
      <w:r w:rsidRPr="00A02448">
        <w:t>вони</w:t>
      </w:r>
      <w:r w:rsidR="008C05CE">
        <w:t xml:space="preserve"> </w:t>
      </w:r>
      <w:r w:rsidRPr="00A02448">
        <w:t>будуть</w:t>
      </w:r>
      <w:r w:rsidR="008C05CE">
        <w:t xml:space="preserve"> </w:t>
      </w:r>
      <w:r w:rsidRPr="00A02448">
        <w:t>встановлені,</w:t>
      </w:r>
      <w:r w:rsidR="008C05CE">
        <w:t xml:space="preserve"> </w:t>
      </w:r>
      <w:r w:rsidRPr="00A02448">
        <w:t>та</w:t>
      </w:r>
      <w:r w:rsidR="008C05CE">
        <w:t xml:space="preserve"> </w:t>
      </w:r>
      <w:r w:rsidRPr="00A02448">
        <w:t>правові</w:t>
      </w:r>
      <w:r w:rsidR="008C05CE">
        <w:t xml:space="preserve"> </w:t>
      </w:r>
      <w:r w:rsidRPr="00A02448">
        <w:t>аспекти</w:t>
      </w:r>
      <w:r w:rsidR="008C05CE">
        <w:t xml:space="preserve"> </w:t>
      </w:r>
      <w:r w:rsidRPr="00A02448">
        <w:t>використання</w:t>
      </w:r>
      <w:r w:rsidR="008C05CE">
        <w:t xml:space="preserve"> </w:t>
      </w:r>
      <w:r w:rsidRPr="00A02448">
        <w:t>відеоспостереження.</w:t>
      </w:r>
    </w:p>
    <w:p w14:paraId="2707D6E8" w14:textId="1F5E092A" w:rsidR="00AD7880" w:rsidRPr="00AD7880" w:rsidRDefault="00AD7880" w:rsidP="00AD7880">
      <w:r w:rsidRPr="00AD7880">
        <w:t>Відеоспостереження,</w:t>
      </w:r>
      <w:r w:rsidR="008C05CE">
        <w:t xml:space="preserve"> </w:t>
      </w:r>
      <w:r w:rsidRPr="00AD7880">
        <w:t>яке</w:t>
      </w:r>
      <w:r w:rsidR="008C05CE">
        <w:t xml:space="preserve"> </w:t>
      </w:r>
      <w:r w:rsidRPr="00AD7880">
        <w:t>часто</w:t>
      </w:r>
      <w:r w:rsidR="008C05CE">
        <w:t xml:space="preserve"> </w:t>
      </w:r>
      <w:r w:rsidRPr="00AD7880">
        <w:t>асоціюється</w:t>
      </w:r>
      <w:r w:rsidR="008C05CE">
        <w:t xml:space="preserve"> </w:t>
      </w:r>
      <w:r w:rsidRPr="00AD7880">
        <w:t>з</w:t>
      </w:r>
      <w:r w:rsidR="008C05CE">
        <w:t xml:space="preserve"> </w:t>
      </w:r>
      <w:r w:rsidRPr="00AD7880">
        <w:t>системою</w:t>
      </w:r>
      <w:r w:rsidR="008C05CE">
        <w:t xml:space="preserve"> </w:t>
      </w:r>
      <w:r w:rsidRPr="00AD7880">
        <w:t>замкнутого</w:t>
      </w:r>
      <w:r w:rsidR="008C05CE">
        <w:t xml:space="preserve"> </w:t>
      </w:r>
      <w:r w:rsidRPr="00AD7880">
        <w:t>телебачення</w:t>
      </w:r>
      <w:r w:rsidR="008C05CE">
        <w:t xml:space="preserve"> </w:t>
      </w:r>
      <w:r w:rsidRPr="00AD7880">
        <w:t>(CCTV)</w:t>
      </w:r>
      <w:r>
        <w:t>,</w:t>
      </w:r>
      <w:r w:rsidR="008C05CE">
        <w:t xml:space="preserve"> </w:t>
      </w:r>
      <w:r>
        <w:t>що</w:t>
      </w:r>
      <w:r w:rsidR="008C05CE">
        <w:t xml:space="preserve"> </w:t>
      </w:r>
      <w:r w:rsidRPr="00AD7880">
        <w:t>дозволяє</w:t>
      </w:r>
      <w:r w:rsidR="008C05CE">
        <w:t xml:space="preserve"> </w:t>
      </w:r>
      <w:r w:rsidRPr="00AD7880">
        <w:t>контролювати</w:t>
      </w:r>
      <w:r w:rsidR="008C05CE">
        <w:t xml:space="preserve"> </w:t>
      </w:r>
      <w:r w:rsidRPr="00AD7880">
        <w:t>та</w:t>
      </w:r>
      <w:r w:rsidR="008C05CE">
        <w:t xml:space="preserve"> </w:t>
      </w:r>
      <w:r w:rsidRPr="00AD7880">
        <w:t>записувати</w:t>
      </w:r>
      <w:r w:rsidR="008C05CE">
        <w:t xml:space="preserve"> </w:t>
      </w:r>
      <w:r w:rsidRPr="00AD7880">
        <w:t>відеозапис</w:t>
      </w:r>
      <w:r w:rsidR="008C05CE">
        <w:t xml:space="preserve"> </w:t>
      </w:r>
      <w:r w:rsidRPr="00AD7880">
        <w:t>зон</w:t>
      </w:r>
      <w:r w:rsidR="008C05CE">
        <w:t xml:space="preserve"> </w:t>
      </w:r>
      <w:r w:rsidRPr="00AD7880">
        <w:t>з</w:t>
      </w:r>
      <w:r w:rsidR="008C05CE">
        <w:t xml:space="preserve"> </w:t>
      </w:r>
      <w:r w:rsidRPr="00AD7880">
        <w:t>метою</w:t>
      </w:r>
      <w:r w:rsidR="008C05CE">
        <w:t xml:space="preserve"> </w:t>
      </w:r>
      <w:r w:rsidRPr="00AD7880">
        <w:t>безпеки.</w:t>
      </w:r>
      <w:r w:rsidR="008C05CE">
        <w:t xml:space="preserve"> </w:t>
      </w:r>
      <w:r w:rsidRPr="00AD7880">
        <w:t>У</w:t>
      </w:r>
      <w:r w:rsidR="008C05CE">
        <w:t xml:space="preserve"> </w:t>
      </w:r>
      <w:r w:rsidRPr="00AD7880">
        <w:t>цих</w:t>
      </w:r>
      <w:r w:rsidR="008C05CE">
        <w:t xml:space="preserve"> </w:t>
      </w:r>
      <w:r w:rsidRPr="00AD7880">
        <w:t>системах</w:t>
      </w:r>
      <w:r w:rsidR="008C05CE">
        <w:t xml:space="preserve"> </w:t>
      </w:r>
      <w:r w:rsidRPr="00AD7880">
        <w:t>використовуються</w:t>
      </w:r>
      <w:r w:rsidR="008C05CE">
        <w:t xml:space="preserve"> </w:t>
      </w:r>
      <w:r w:rsidRPr="00AD7880">
        <w:t>камери,</w:t>
      </w:r>
      <w:r w:rsidR="008C05CE">
        <w:t xml:space="preserve"> </w:t>
      </w:r>
      <w:r w:rsidRPr="00AD7880">
        <w:t>стратегічно</w:t>
      </w:r>
      <w:r w:rsidR="008C05CE">
        <w:t xml:space="preserve"> </w:t>
      </w:r>
      <w:r w:rsidRPr="00AD7880">
        <w:t>розміщені</w:t>
      </w:r>
      <w:r w:rsidR="008C05CE">
        <w:t xml:space="preserve"> </w:t>
      </w:r>
      <w:r w:rsidRPr="00AD7880">
        <w:t>у</w:t>
      </w:r>
      <w:r w:rsidR="008C05CE">
        <w:t xml:space="preserve"> </w:t>
      </w:r>
      <w:r w:rsidRPr="00AD7880">
        <w:t>вибраних</w:t>
      </w:r>
      <w:r w:rsidR="008C05CE">
        <w:t xml:space="preserve"> </w:t>
      </w:r>
      <w:r w:rsidRPr="00AD7880">
        <w:t>місцях,</w:t>
      </w:r>
      <w:r w:rsidR="008C05CE">
        <w:t xml:space="preserve"> </w:t>
      </w:r>
      <w:r w:rsidRPr="00AD7880">
        <w:t>часто</w:t>
      </w:r>
      <w:r w:rsidR="008C05CE">
        <w:t xml:space="preserve"> </w:t>
      </w:r>
      <w:r w:rsidRPr="00AD7880">
        <w:t>на</w:t>
      </w:r>
      <w:r w:rsidR="008C05CE">
        <w:t xml:space="preserve"> </w:t>
      </w:r>
      <w:r w:rsidRPr="00AD7880">
        <w:t>периметрах,</w:t>
      </w:r>
      <w:r w:rsidR="008C05CE">
        <w:t xml:space="preserve"> </w:t>
      </w:r>
      <w:r w:rsidRPr="00AD7880">
        <w:t>у</w:t>
      </w:r>
      <w:r w:rsidR="008C05CE">
        <w:t xml:space="preserve"> </w:t>
      </w:r>
      <w:r w:rsidRPr="00AD7880">
        <w:t>точках</w:t>
      </w:r>
      <w:r w:rsidR="008C05CE">
        <w:t xml:space="preserve"> </w:t>
      </w:r>
      <w:r w:rsidRPr="00AD7880">
        <w:t>входу</w:t>
      </w:r>
      <w:r w:rsidR="008C05CE">
        <w:t xml:space="preserve"> </w:t>
      </w:r>
      <w:r w:rsidRPr="00AD7880">
        <w:t>та</w:t>
      </w:r>
      <w:r w:rsidR="008C05CE">
        <w:t xml:space="preserve"> </w:t>
      </w:r>
      <w:r w:rsidRPr="00AD7880">
        <w:t>виходу</w:t>
      </w:r>
      <w:r w:rsidR="008C05CE">
        <w:t xml:space="preserve"> </w:t>
      </w:r>
      <w:r w:rsidRPr="00AD7880">
        <w:t>та</w:t>
      </w:r>
      <w:r w:rsidR="008C05CE">
        <w:t xml:space="preserve"> </w:t>
      </w:r>
      <w:r w:rsidRPr="00AD7880">
        <w:t>в</w:t>
      </w:r>
      <w:r w:rsidR="008C05CE">
        <w:t xml:space="preserve"> </w:t>
      </w:r>
      <w:r w:rsidRPr="00AD7880">
        <w:t>критичних</w:t>
      </w:r>
      <w:r w:rsidR="008C05CE">
        <w:t xml:space="preserve"> </w:t>
      </w:r>
      <w:r w:rsidRPr="00AD7880">
        <w:t>зонах</w:t>
      </w:r>
      <w:r w:rsidR="008C05CE">
        <w:t xml:space="preserve"> </w:t>
      </w:r>
      <w:r w:rsidRPr="00AD7880">
        <w:t>власності</w:t>
      </w:r>
      <w:r w:rsidR="008C05CE">
        <w:t xml:space="preserve"> </w:t>
      </w:r>
      <w:r w:rsidRPr="00AD7880">
        <w:t>чи</w:t>
      </w:r>
      <w:r w:rsidR="008C05CE">
        <w:t xml:space="preserve"> </w:t>
      </w:r>
      <w:r w:rsidRPr="00AD7880">
        <w:t>громадських</w:t>
      </w:r>
      <w:r w:rsidR="008C05CE">
        <w:t xml:space="preserve"> </w:t>
      </w:r>
      <w:r w:rsidRPr="00AD7880">
        <w:t>місць.</w:t>
      </w:r>
      <w:r w:rsidR="008C05CE">
        <w:t xml:space="preserve"> </w:t>
      </w:r>
      <w:r w:rsidRPr="00AD7880">
        <w:t>Відео</w:t>
      </w:r>
      <w:r w:rsidR="008C05CE">
        <w:t xml:space="preserve"> </w:t>
      </w:r>
      <w:r w:rsidRPr="00AD7880">
        <w:t>з</w:t>
      </w:r>
      <w:r w:rsidR="008C05CE">
        <w:t xml:space="preserve"> </w:t>
      </w:r>
      <w:r w:rsidRPr="00AD7880">
        <w:t>цих</w:t>
      </w:r>
      <w:r w:rsidR="008C05CE">
        <w:t xml:space="preserve"> </w:t>
      </w:r>
      <w:r w:rsidRPr="00AD7880">
        <w:t>камер</w:t>
      </w:r>
      <w:r w:rsidR="008C05CE">
        <w:t xml:space="preserve"> </w:t>
      </w:r>
      <w:r w:rsidRPr="00AD7880">
        <w:t>потім</w:t>
      </w:r>
      <w:r w:rsidR="008C05CE">
        <w:t xml:space="preserve"> </w:t>
      </w:r>
      <w:r w:rsidRPr="00AD7880">
        <w:t>передається</w:t>
      </w:r>
      <w:r w:rsidR="008C05CE">
        <w:t xml:space="preserve"> </w:t>
      </w:r>
      <w:r w:rsidRPr="00AD7880">
        <w:t>на</w:t>
      </w:r>
      <w:r w:rsidR="008C05CE">
        <w:t xml:space="preserve"> </w:t>
      </w:r>
      <w:r w:rsidRPr="00AD7880">
        <w:t>монітор</w:t>
      </w:r>
      <w:r w:rsidR="008C05CE">
        <w:t xml:space="preserve"> </w:t>
      </w:r>
      <w:r w:rsidRPr="00AD7880">
        <w:t>і</w:t>
      </w:r>
      <w:r w:rsidR="008C05CE">
        <w:t xml:space="preserve"> </w:t>
      </w:r>
      <w:r w:rsidRPr="00AD7880">
        <w:t>часто</w:t>
      </w:r>
      <w:r w:rsidR="008C05CE">
        <w:t xml:space="preserve"> </w:t>
      </w:r>
      <w:r w:rsidRPr="00AD7880">
        <w:t>записується</w:t>
      </w:r>
      <w:r w:rsidR="008C05CE">
        <w:t xml:space="preserve"> </w:t>
      </w:r>
      <w:r w:rsidRPr="00AD7880">
        <w:t>на</w:t>
      </w:r>
      <w:r w:rsidR="008C05CE">
        <w:t xml:space="preserve"> </w:t>
      </w:r>
      <w:r w:rsidRPr="00AD7880">
        <w:t>DVR</w:t>
      </w:r>
      <w:r w:rsidR="008C05CE">
        <w:t xml:space="preserve"> </w:t>
      </w:r>
      <w:r w:rsidRPr="00AD7880">
        <w:t>або</w:t>
      </w:r>
      <w:r w:rsidR="008C05CE">
        <w:t xml:space="preserve"> </w:t>
      </w:r>
      <w:r w:rsidRPr="00AD7880">
        <w:t>NVR</w:t>
      </w:r>
      <w:r w:rsidR="008C05CE">
        <w:t xml:space="preserve"> </w:t>
      </w:r>
      <w:r w:rsidRPr="00AD7880">
        <w:t>для</w:t>
      </w:r>
      <w:r w:rsidR="008C05CE">
        <w:t xml:space="preserve"> </w:t>
      </w:r>
      <w:r w:rsidRPr="00AD7880">
        <w:t>використання</w:t>
      </w:r>
      <w:r w:rsidR="008C05CE">
        <w:t xml:space="preserve"> </w:t>
      </w:r>
      <w:r w:rsidRPr="00AD7880">
        <w:t>в</w:t>
      </w:r>
      <w:r w:rsidR="008C05CE">
        <w:t xml:space="preserve"> </w:t>
      </w:r>
      <w:r w:rsidRPr="00AD7880">
        <w:t>майбутньому.</w:t>
      </w:r>
      <w:r w:rsidR="008C05CE">
        <w:t xml:space="preserve"> </w:t>
      </w:r>
      <w:r w:rsidRPr="00AD7880">
        <w:t>Системи</w:t>
      </w:r>
      <w:r w:rsidR="008C05CE">
        <w:t xml:space="preserve"> </w:t>
      </w:r>
      <w:r w:rsidRPr="00AD7880">
        <w:t>відеоспостереження</w:t>
      </w:r>
      <w:r w:rsidR="008C05CE">
        <w:t xml:space="preserve"> </w:t>
      </w:r>
      <w:r w:rsidRPr="00AD7880">
        <w:t>зазнали</w:t>
      </w:r>
      <w:r w:rsidR="008C05CE">
        <w:t xml:space="preserve"> </w:t>
      </w:r>
      <w:r w:rsidRPr="00AD7880">
        <w:t>значного</w:t>
      </w:r>
      <w:r w:rsidR="008C05CE">
        <w:t xml:space="preserve"> </w:t>
      </w:r>
      <w:r w:rsidRPr="00AD7880">
        <w:t>розвитку</w:t>
      </w:r>
      <w:r w:rsidR="008C05CE">
        <w:t xml:space="preserve"> </w:t>
      </w:r>
      <w:r w:rsidRPr="00AD7880">
        <w:t>протягом</w:t>
      </w:r>
      <w:r w:rsidR="008C05CE">
        <w:t xml:space="preserve"> </w:t>
      </w:r>
      <w:r w:rsidRPr="00AD7880">
        <w:t>багатьох</w:t>
      </w:r>
      <w:r w:rsidR="008C05CE">
        <w:t xml:space="preserve"> </w:t>
      </w:r>
      <w:r w:rsidRPr="00AD7880">
        <w:t>років,</w:t>
      </w:r>
      <w:r w:rsidR="008C05CE">
        <w:t xml:space="preserve"> </w:t>
      </w:r>
      <w:r w:rsidRPr="00AD7880">
        <w:t>використовуючи</w:t>
      </w:r>
      <w:r w:rsidR="008C05CE">
        <w:t xml:space="preserve"> </w:t>
      </w:r>
      <w:r w:rsidRPr="00AD7880">
        <w:t>передові</w:t>
      </w:r>
      <w:r w:rsidR="008C05CE">
        <w:t xml:space="preserve"> </w:t>
      </w:r>
      <w:r w:rsidRPr="00AD7880">
        <w:t>технології,</w:t>
      </w:r>
      <w:r w:rsidR="008C05CE">
        <w:t xml:space="preserve"> </w:t>
      </w:r>
      <w:r w:rsidRPr="00AD7880">
        <w:t>які</w:t>
      </w:r>
      <w:r w:rsidR="008C05CE">
        <w:t xml:space="preserve"> </w:t>
      </w:r>
      <w:r w:rsidRPr="00AD7880">
        <w:t>розширюють</w:t>
      </w:r>
      <w:r w:rsidR="008C05CE">
        <w:t xml:space="preserve"> </w:t>
      </w:r>
      <w:r w:rsidRPr="00AD7880">
        <w:t>їхні</w:t>
      </w:r>
      <w:r w:rsidR="008C05CE">
        <w:t xml:space="preserve"> </w:t>
      </w:r>
      <w:r w:rsidRPr="00AD7880">
        <w:t>можливості</w:t>
      </w:r>
      <w:r w:rsidR="008C05CE">
        <w:t xml:space="preserve"> </w:t>
      </w:r>
      <w:r w:rsidRPr="00AD7880">
        <w:t>та</w:t>
      </w:r>
      <w:r w:rsidR="008C05CE">
        <w:t xml:space="preserve"> </w:t>
      </w:r>
      <w:r w:rsidRPr="00AD7880">
        <w:t>використання.</w:t>
      </w:r>
      <w:r w:rsidR="008C05CE">
        <w:t xml:space="preserve"> </w:t>
      </w:r>
      <w:r>
        <w:t>На</w:t>
      </w:r>
      <w:r w:rsidR="008C05CE">
        <w:t xml:space="preserve"> </w:t>
      </w:r>
      <w:r>
        <w:t>рисунку</w:t>
      </w:r>
      <w:r w:rsidR="008C05CE">
        <w:t xml:space="preserve"> </w:t>
      </w:r>
      <w:r>
        <w:t>1.1</w:t>
      </w:r>
      <w:r w:rsidR="008C05CE">
        <w:t xml:space="preserve"> </w:t>
      </w:r>
      <w:r>
        <w:t>наведено</w:t>
      </w:r>
      <w:r w:rsidR="008C05CE">
        <w:t xml:space="preserve"> </w:t>
      </w:r>
      <w:r>
        <w:t>основні</w:t>
      </w:r>
      <w:r w:rsidR="008C05CE">
        <w:t xml:space="preserve"> </w:t>
      </w:r>
      <w:r>
        <w:t>складові</w:t>
      </w:r>
      <w:r w:rsidR="008C05CE">
        <w:t xml:space="preserve"> </w:t>
      </w:r>
      <w:r>
        <w:t>систем</w:t>
      </w:r>
      <w:r w:rsidR="008C05CE">
        <w:t xml:space="preserve"> </w:t>
      </w:r>
      <w:r>
        <w:t>відеоспостереження</w:t>
      </w:r>
      <w:r w:rsidR="008C05CE">
        <w:t xml:space="preserve"> </w:t>
      </w:r>
      <w:r>
        <w:t>які</w:t>
      </w:r>
      <w:r w:rsidR="008C05CE">
        <w:t xml:space="preserve"> </w:t>
      </w:r>
      <w:r>
        <w:t>використовуються</w:t>
      </w:r>
      <w:r w:rsidR="008C05CE">
        <w:t xml:space="preserve"> </w:t>
      </w:r>
      <w:r>
        <w:t>на</w:t>
      </w:r>
      <w:r w:rsidR="008C05CE">
        <w:t xml:space="preserve"> </w:t>
      </w:r>
      <w:r>
        <w:t>сьогоднішній</w:t>
      </w:r>
      <w:r w:rsidR="008C05CE">
        <w:t xml:space="preserve"> </w:t>
      </w:r>
      <w:r>
        <w:t>день</w:t>
      </w:r>
    </w:p>
    <w:p w14:paraId="69D12BDE" w14:textId="65E88FF2" w:rsidR="00AD7880" w:rsidRDefault="00AD7880" w:rsidP="00A02448"/>
    <w:p w14:paraId="5F9AB5FB" w14:textId="77777777" w:rsidR="00AD7880" w:rsidRPr="005A0D7B" w:rsidRDefault="00AD7880" w:rsidP="00AD7880">
      <w:pPr>
        <w:ind w:firstLine="0"/>
        <w:jc w:val="center"/>
        <w:rPr>
          <w:szCs w:val="28"/>
          <w:shd w:val="clear" w:color="auto" w:fill="FFFFFF"/>
        </w:rPr>
      </w:pPr>
      <w:r w:rsidRPr="005A0D7B">
        <w:rPr>
          <w:noProof/>
          <w:szCs w:val="28"/>
          <w:lang w:eastAsia="uk-UA"/>
        </w:rPr>
        <mc:AlternateContent>
          <mc:Choice Requires="wpc">
            <w:drawing>
              <wp:inline distT="0" distB="0" distL="0" distR="0" wp14:anchorId="7E93EF55" wp14:editId="0C51897E">
                <wp:extent cx="4531995" cy="2225923"/>
                <wp:effectExtent l="0" t="0" r="1905" b="22225"/>
                <wp:docPr id="1017732965" name="Полотно 101773296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972355073" name="Групувати 1972355073"/>
                        <wpg:cNvGrpSpPr/>
                        <wpg:grpSpPr>
                          <a:xfrm>
                            <a:off x="0" y="35750"/>
                            <a:ext cx="4496725" cy="2190173"/>
                            <a:chOff x="143233" y="423080"/>
                            <a:chExt cx="4496708" cy="2190466"/>
                          </a:xfrm>
                        </wpg:grpSpPr>
                        <wps:wsp>
                          <wps:cNvPr id="1140432269" name="Прямокутник 1140432269"/>
                          <wps:cNvSpPr/>
                          <wps:spPr>
                            <a:xfrm>
                              <a:off x="545567" y="1289409"/>
                              <a:ext cx="3738053" cy="53188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BF7A657" w14:textId="29D97C75" w:rsidR="00F703D8" w:rsidRDefault="00F703D8" w:rsidP="00AD7880">
                                <w:pPr>
                                  <w:spacing w:line="240" w:lineRule="auto"/>
                                  <w:ind w:firstLine="0"/>
                                  <w:jc w:val="center"/>
                                </w:pPr>
                                <w:r>
                                  <w:t xml:space="preserve">Система відеоспостереження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2532931" name="Прямокутник 682532931"/>
                          <wps:cNvSpPr/>
                          <wps:spPr>
                            <a:xfrm>
                              <a:off x="143233" y="423080"/>
                              <a:ext cx="2142750" cy="65509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DF61A53" w14:textId="3273607F" w:rsidR="00F703D8" w:rsidRPr="00AD7880" w:rsidRDefault="00F703D8" w:rsidP="00AD7880">
                                <w:pPr>
                                  <w:spacing w:line="240" w:lineRule="auto"/>
                                  <w:ind w:firstLine="0"/>
                                  <w:jc w:val="center"/>
                                </w:pPr>
                                <w:r w:rsidRPr="00AD7880">
                                  <w:t xml:space="preserve">Технології </w:t>
                                </w:r>
                                <w:r>
                                  <w:t>відеофіксації (камери)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3373726" name="Прямокутник 1443373726"/>
                          <wps:cNvSpPr/>
                          <wps:spPr>
                            <a:xfrm>
                              <a:off x="2497191" y="423080"/>
                              <a:ext cx="2142750" cy="65509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EF312DC" w14:textId="77777777" w:rsidR="00F703D8" w:rsidRPr="00AD7880" w:rsidRDefault="00F703D8" w:rsidP="00AD7880">
                                <w:pPr>
                                  <w:spacing w:line="240" w:lineRule="auto"/>
                                  <w:ind w:firstLine="0"/>
                                  <w:jc w:val="center"/>
                                </w:pPr>
                                <w:r w:rsidRPr="00AD7880">
                                  <w:t>Технології зберігання</w:t>
                                </w:r>
                              </w:p>
                              <w:p w14:paraId="12337D33" w14:textId="6C9D4CA9" w:rsidR="00F703D8" w:rsidRPr="006A64CC" w:rsidRDefault="00F703D8" w:rsidP="00AD7880">
                                <w:pPr>
                                  <w:spacing w:line="240" w:lineRule="auto"/>
                                  <w:ind w:firstLine="0"/>
                                  <w:jc w:val="center"/>
                                </w:pPr>
                                <w:r>
                                  <w:t>(сервери, бази даних)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0473331" name="Прямокутник 1490473331"/>
                          <wps:cNvSpPr/>
                          <wps:spPr>
                            <a:xfrm>
                              <a:off x="143233" y="1958453"/>
                              <a:ext cx="2142750" cy="65509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44A16A9" w14:textId="77777777" w:rsidR="00F703D8" w:rsidRPr="00056066" w:rsidRDefault="00F703D8" w:rsidP="00056066">
                                <w:pPr>
                                  <w:spacing w:line="240" w:lineRule="auto"/>
                                  <w:ind w:firstLine="0"/>
                                  <w:jc w:val="center"/>
                                </w:pPr>
                                <w:r w:rsidRPr="00056066">
                                  <w:t>Мережеві технології</w:t>
                                </w:r>
                              </w:p>
                              <w:p w14:paraId="5C56C007" w14:textId="18F4547E" w:rsidR="00F703D8" w:rsidRPr="006A64CC" w:rsidRDefault="00F703D8" w:rsidP="00AD7880">
                                <w:pPr>
                                  <w:spacing w:line="240" w:lineRule="auto"/>
                                  <w:ind w:firstLine="0"/>
                                  <w:jc w:val="center"/>
                                </w:pPr>
                                <w:r>
                                  <w:t>(канали передачі даних)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6236792" name="Прямокутник 1936236792"/>
                          <wps:cNvSpPr/>
                          <wps:spPr>
                            <a:xfrm>
                              <a:off x="2497191" y="1958453"/>
                              <a:ext cx="2142750" cy="65509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7E24B45" w14:textId="77777777" w:rsidR="00F703D8" w:rsidRPr="00056066" w:rsidRDefault="00F703D8" w:rsidP="00056066">
                                <w:pPr>
                                  <w:spacing w:line="240" w:lineRule="auto"/>
                                  <w:ind w:firstLine="0"/>
                                  <w:jc w:val="center"/>
                                </w:pPr>
                                <w:r w:rsidRPr="00056066">
                                  <w:t>Програмні технології</w:t>
                                </w:r>
                              </w:p>
                              <w:p w14:paraId="0711B6B8" w14:textId="597E6C5E" w:rsidR="00F703D8" w:rsidRPr="006A64CC" w:rsidRDefault="00F703D8" w:rsidP="00AD7880">
                                <w:pPr>
                                  <w:spacing w:line="240" w:lineRule="auto"/>
                                  <w:ind w:firstLine="0"/>
                                  <w:jc w:val="center"/>
                                </w:pPr>
                                <w:r>
                                  <w:t>(обробка зображень)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4859168" name="Пряма зі стрілкою 1894859168"/>
                          <wps:cNvCnPr/>
                          <wps:spPr>
                            <a:xfrm flipH="1" flipV="1">
                              <a:off x="1214463" y="1078173"/>
                              <a:ext cx="1207492" cy="2115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13926493" name="Пряма зі стрілкою 513926493"/>
                          <wps:cNvCnPr>
                            <a:stCxn id="1140432269" idx="2"/>
                          </wps:cNvCnPr>
                          <wps:spPr>
                            <a:xfrm>
                              <a:off x="2414594" y="1821136"/>
                              <a:ext cx="1153546" cy="13714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88708170" name="Пряма зі стрілкою 1188708170"/>
                          <wps:cNvCnPr>
                            <a:stCxn id="1140432269" idx="2"/>
                          </wps:cNvCnPr>
                          <wps:spPr>
                            <a:xfrm flipH="1">
                              <a:off x="1214463" y="1821136"/>
                              <a:ext cx="1200131" cy="13714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2706688" name="Пряма зі стрілкою 192706688"/>
                          <wps:cNvCnPr/>
                          <wps:spPr>
                            <a:xfrm flipV="1">
                              <a:off x="2421955" y="1078173"/>
                              <a:ext cx="1146185" cy="2115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wpc:wpc>
                  </a:graphicData>
                </a:graphic>
              </wp:inline>
            </w:drawing>
          </mc:Choice>
          <mc:Fallback>
            <w:pict>
              <v:group w14:anchorId="7E93EF55" id="Полотно 1017732965" o:spid="_x0000_s1026" editas="canvas" style="width:356.85pt;height:175.25pt;mso-position-horizontal-relative:char;mso-position-vertical-relative:line" coordsize="45319,22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319;height:22256;visibility:visible;mso-wrap-style:square">
                  <v:fill o:detectmouseclick="t"/>
                  <v:path o:connecttype="none"/>
                </v:shape>
                <v:group id="Групувати 1972355073" o:spid="_x0000_s1028" style="position:absolute;top:357;width:44967;height:21902" coordorigin="1432,4230" coordsize="44967,21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">
                  <v:rect id="Прямокутник 1140432269" o:spid="_x0000_s1029" style="position:absolute;left:5455;top:12894;width:37381;height:5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" fillcolor="white [3201]" strokecolor="black [3213]" strokeweight="1pt">
                    <v:textbox>
                      <w:txbxContent>
                        <w:p w14:paraId="3BF7A657" w14:textId="29D97C75" w:rsidR="00F703D8" w:rsidRDefault="00F703D8" w:rsidP="00AD7880">
                          <w:pPr>
                            <w:spacing w:line="240" w:lineRule="auto"/>
                            <w:ind w:firstLine="0"/>
                            <w:jc w:val="center"/>
                          </w:pPr>
                          <w:r>
                            <w:t xml:space="preserve">Система відеоспостереження </w:t>
                          </w:r>
                        </w:p>
                      </w:txbxContent>
                    </v:textbox>
                  </v:rect>
                  <v:rect id="Прямокутник 682532931" o:spid="_x0000_s1030" style="position:absolute;left:1432;top:4230;width:21427;height:6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" fillcolor="white [3201]" strokecolor="black [3213]" strokeweight="1pt">
                    <v:textbox>
                      <w:txbxContent>
                        <w:p w14:paraId="4DF61A53" w14:textId="3273607F" w:rsidR="00F703D8" w:rsidRPr="00AD7880" w:rsidRDefault="00F703D8" w:rsidP="00AD7880">
                          <w:pPr>
                            <w:spacing w:line="240" w:lineRule="auto"/>
                            <w:ind w:firstLine="0"/>
                            <w:jc w:val="center"/>
                          </w:pPr>
                          <w:r w:rsidRPr="00AD7880">
                            <w:t xml:space="preserve">Технології </w:t>
                          </w:r>
                          <w:r>
                            <w:t>відеофіксації (камери)</w:t>
                          </w:r>
                        </w:p>
                      </w:txbxContent>
                    </v:textbox>
                  </v:rect>
                  <v:rect id="Прямокутник 1443373726" o:spid="_x0000_s1031" style="position:absolute;left:24971;top:4230;width:21428;height:6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" fillcolor="white [3201]" strokecolor="black [3213]" strokeweight="1pt">
                    <v:textbox>
                      <w:txbxContent>
                        <w:p w14:paraId="6EF312DC" w14:textId="77777777" w:rsidR="00F703D8" w:rsidRPr="00AD7880" w:rsidRDefault="00F703D8" w:rsidP="00AD7880">
                          <w:pPr>
                            <w:spacing w:line="240" w:lineRule="auto"/>
                            <w:ind w:firstLine="0"/>
                            <w:jc w:val="center"/>
                          </w:pPr>
                          <w:r w:rsidRPr="00AD7880">
                            <w:t>Технології зберігання</w:t>
                          </w:r>
                        </w:p>
                        <w:p w14:paraId="12337D33" w14:textId="6C9D4CA9" w:rsidR="00F703D8" w:rsidRPr="006A64CC" w:rsidRDefault="00F703D8" w:rsidP="00AD7880">
                          <w:pPr>
                            <w:spacing w:line="240" w:lineRule="auto"/>
                            <w:ind w:firstLine="0"/>
                            <w:jc w:val="center"/>
                          </w:pPr>
                          <w:r>
                            <w:t>(сервери, бази даних)</w:t>
                          </w:r>
                        </w:p>
                      </w:txbxContent>
                    </v:textbox>
                  </v:rect>
                  <v:rect id="Прямокутник 1490473331" o:spid="_x0000_s1032" style="position:absolute;left:1432;top:19584;width:21427;height:6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" fillcolor="white [3201]" strokecolor="black [3213]" strokeweight="1pt">
                    <v:textbox>
                      <w:txbxContent>
                        <w:p w14:paraId="644A16A9" w14:textId="77777777" w:rsidR="00F703D8" w:rsidRPr="00056066" w:rsidRDefault="00F703D8" w:rsidP="00056066">
                          <w:pPr>
                            <w:spacing w:line="240" w:lineRule="auto"/>
                            <w:ind w:firstLine="0"/>
                            <w:jc w:val="center"/>
                          </w:pPr>
                          <w:r w:rsidRPr="00056066">
                            <w:t>Мережеві технології</w:t>
                          </w:r>
                        </w:p>
                        <w:p w14:paraId="5C56C007" w14:textId="18F4547E" w:rsidR="00F703D8" w:rsidRPr="006A64CC" w:rsidRDefault="00F703D8" w:rsidP="00AD7880">
                          <w:pPr>
                            <w:spacing w:line="240" w:lineRule="auto"/>
                            <w:ind w:firstLine="0"/>
                            <w:jc w:val="center"/>
                          </w:pPr>
                          <w:r>
                            <w:t>(канали передачі даних)</w:t>
                          </w:r>
                        </w:p>
                      </w:txbxContent>
                    </v:textbox>
                  </v:rect>
                  <v:rect id="Прямокутник 1936236792" o:spid="_x0000_s1033" style="position:absolute;left:24971;top:19584;width:21428;height:6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" fillcolor="white [3201]" strokecolor="black [3213]" strokeweight="1pt">
                    <v:textbox>
                      <w:txbxContent>
                        <w:p w14:paraId="67E24B45" w14:textId="77777777" w:rsidR="00F703D8" w:rsidRPr="00056066" w:rsidRDefault="00F703D8" w:rsidP="00056066">
                          <w:pPr>
                            <w:spacing w:line="240" w:lineRule="auto"/>
                            <w:ind w:firstLine="0"/>
                            <w:jc w:val="center"/>
                          </w:pPr>
                          <w:r w:rsidRPr="00056066">
                            <w:t>Програмні технології</w:t>
                          </w:r>
                        </w:p>
                        <w:p w14:paraId="0711B6B8" w14:textId="597E6C5E" w:rsidR="00F703D8" w:rsidRPr="006A64CC" w:rsidRDefault="00F703D8" w:rsidP="00AD7880">
                          <w:pPr>
                            <w:spacing w:line="240" w:lineRule="auto"/>
                            <w:ind w:firstLine="0"/>
                            <w:jc w:val="center"/>
                          </w:pPr>
                          <w:r>
                            <w:t>(обробка зображень)</w:t>
                          </w:r>
                        </w:p>
                      </w:txbxContent>
                    </v:textbox>
                  </v:rect>
                  <v:shapetype id="_x0000_t32" coordsize="21600,21600" o:spt="32" o:oned="t" path="m,l21600,21600e" filled="f">
                    <v:path arrowok="t" fillok="f" o:connecttype="none"/>
                    <o:lock v:ext="edit" shapetype="t"/>
                  </v:shapetype>
                  <v:shape id="Пряма зі стрілкою 1894859168" o:spid="_x0000_s1034" type="#_x0000_t32" style="position:absolute;left:12144;top:10781;width:12075;height:211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" strokecolor="black [3200]" strokeweight=".5pt">
                    <v:stroke endarrow="block" joinstyle="miter"/>
                  </v:shape>
                  <v:shape id="Пряма зі стрілкою 513926493" o:spid="_x0000_s1035" type="#_x0000_t32" style="position:absolute;left:24145;top:18211;width:11536;height:13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" strokecolor="black [3200]" strokeweight=".5pt">
                    <v:stroke endarrow="block" joinstyle="miter"/>
                  </v:shape>
                  <v:shape id="Пряма зі стрілкою 1188708170" o:spid="_x0000_s1036" type="#_x0000_t32" style="position:absolute;left:12144;top:18211;width:12001;height:13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" strokecolor="black [3200]" strokeweight=".5pt">
                    <v:stroke endarrow="block" joinstyle="miter"/>
                  </v:shape>
                  <v:shape id="Пряма зі стрілкою 192706688" o:spid="_x0000_s1037" type="#_x0000_t32" style="position:absolute;left:24219;top:10781;width:11462;height:21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" strokecolor="black [3200]" strokeweight=".5pt">
                    <v:stroke endarrow="block" joinstyle="miter"/>
                  </v:shape>
                </v:group>
                <w10:anchorlock/>
              </v:group>
            </w:pict>
          </mc:Fallback>
        </mc:AlternateContent>
      </w:r>
    </w:p>
    <w:p w14:paraId="4D4457B7" w14:textId="31212604" w:rsidR="00AD7880" w:rsidRPr="005A0D7B" w:rsidRDefault="00AD7880" w:rsidP="00AD7880">
      <w:pPr>
        <w:ind w:firstLine="0"/>
        <w:jc w:val="center"/>
        <w:rPr>
          <w:szCs w:val="28"/>
          <w:shd w:val="clear" w:color="auto" w:fill="FFFFFF"/>
        </w:rPr>
      </w:pPr>
      <w:r w:rsidRPr="005A0D7B">
        <w:rPr>
          <w:szCs w:val="28"/>
          <w:shd w:val="clear" w:color="auto" w:fill="FFFFFF"/>
        </w:rPr>
        <w:t>Рисунок</w:t>
      </w:r>
      <w:r w:rsidR="008C05CE">
        <w:rPr>
          <w:szCs w:val="28"/>
          <w:shd w:val="clear" w:color="auto" w:fill="FFFFFF"/>
        </w:rPr>
        <w:t xml:space="preserve"> </w:t>
      </w:r>
      <w:r w:rsidRPr="005A0D7B">
        <w:rPr>
          <w:szCs w:val="28"/>
          <w:shd w:val="clear" w:color="auto" w:fill="FFFFFF"/>
        </w:rPr>
        <w:t>1.</w:t>
      </w:r>
      <w:r>
        <w:rPr>
          <w:szCs w:val="28"/>
          <w:shd w:val="clear" w:color="auto" w:fill="FFFFFF"/>
        </w:rPr>
        <w:t>2</w:t>
      </w:r>
      <w:r w:rsidR="008C05CE">
        <w:rPr>
          <w:szCs w:val="28"/>
          <w:shd w:val="clear" w:color="auto" w:fill="FFFFFF"/>
        </w:rPr>
        <w:t xml:space="preserve"> </w:t>
      </w:r>
      <w:r w:rsidRPr="005A0D7B">
        <w:rPr>
          <w:szCs w:val="28"/>
          <w:shd w:val="clear" w:color="auto" w:fill="FFFFFF"/>
        </w:rPr>
        <w:t>–</w:t>
      </w:r>
      <w:r w:rsidR="008C05CE">
        <w:rPr>
          <w:szCs w:val="28"/>
          <w:shd w:val="clear" w:color="auto" w:fill="FFFFFF"/>
        </w:rPr>
        <w:t xml:space="preserve"> </w:t>
      </w:r>
      <w:r w:rsidR="00056066">
        <w:t>Основні</w:t>
      </w:r>
      <w:r w:rsidR="008C05CE">
        <w:t xml:space="preserve"> </w:t>
      </w:r>
      <w:r w:rsidR="00056066">
        <w:t>групи</w:t>
      </w:r>
      <w:r w:rsidR="008C05CE">
        <w:t xml:space="preserve"> </w:t>
      </w:r>
      <w:r w:rsidR="00056066">
        <w:t>технологій</w:t>
      </w:r>
      <w:r w:rsidR="008C05CE">
        <w:t xml:space="preserve"> </w:t>
      </w:r>
      <w:r w:rsidR="00056066">
        <w:t>для</w:t>
      </w:r>
      <w:r w:rsidR="008C05CE">
        <w:t xml:space="preserve"> </w:t>
      </w:r>
      <w:r w:rsidR="00056066">
        <w:t>систем</w:t>
      </w:r>
      <w:r w:rsidR="008C05CE">
        <w:t xml:space="preserve"> </w:t>
      </w:r>
      <w:r w:rsidR="00056066">
        <w:t>відеоспостереження</w:t>
      </w:r>
    </w:p>
    <w:p w14:paraId="40EF1E51" w14:textId="33BF0413" w:rsidR="00A02448" w:rsidRPr="00A02448" w:rsidRDefault="00A02448" w:rsidP="00A02448">
      <w:r w:rsidRPr="00A02448">
        <w:lastRenderedPageBreak/>
        <w:t>Процес</w:t>
      </w:r>
      <w:r w:rsidR="008C05CE">
        <w:t xml:space="preserve"> </w:t>
      </w:r>
      <w:r w:rsidRPr="00A02448">
        <w:t>проектування</w:t>
      </w:r>
      <w:r w:rsidR="008C05CE">
        <w:t xml:space="preserve"> </w:t>
      </w:r>
      <w:r w:rsidRPr="00A02448">
        <w:t>системи</w:t>
      </w:r>
      <w:r w:rsidR="008C05CE">
        <w:t xml:space="preserve"> </w:t>
      </w:r>
      <w:r w:rsidRPr="00A02448">
        <w:t>відеоспостереження</w:t>
      </w:r>
      <w:r w:rsidR="008C05CE">
        <w:t xml:space="preserve"> </w:t>
      </w:r>
      <w:r w:rsidRPr="00A02448">
        <w:t>починається</w:t>
      </w:r>
      <w:r w:rsidR="008C05CE">
        <w:t xml:space="preserve"> </w:t>
      </w:r>
      <w:r w:rsidRPr="00A02448">
        <w:t>з</w:t>
      </w:r>
      <w:r w:rsidR="008C05CE">
        <w:t xml:space="preserve"> </w:t>
      </w:r>
      <w:r w:rsidRPr="00A02448">
        <w:t>визначення</w:t>
      </w:r>
      <w:r w:rsidR="008C05CE">
        <w:t xml:space="preserve"> </w:t>
      </w:r>
      <w:r w:rsidRPr="00A02448">
        <w:t>цілей</w:t>
      </w:r>
      <w:r w:rsidR="008C05CE">
        <w:t xml:space="preserve"> </w:t>
      </w:r>
      <w:r w:rsidRPr="00A02448">
        <w:t>і</w:t>
      </w:r>
      <w:r w:rsidR="008C05CE">
        <w:t xml:space="preserve"> </w:t>
      </w:r>
      <w:r w:rsidRPr="00A02448">
        <w:t>завдань,</w:t>
      </w:r>
      <w:r w:rsidR="008C05CE">
        <w:t xml:space="preserve"> </w:t>
      </w:r>
      <w:r w:rsidRPr="00A02448">
        <w:t>які</w:t>
      </w:r>
      <w:r w:rsidR="008C05CE">
        <w:t xml:space="preserve"> </w:t>
      </w:r>
      <w:r w:rsidRPr="00A02448">
        <w:t>повинна</w:t>
      </w:r>
      <w:r w:rsidR="008C05CE">
        <w:t xml:space="preserve"> </w:t>
      </w:r>
      <w:r w:rsidRPr="00A02448">
        <w:t>виконувати</w:t>
      </w:r>
      <w:r w:rsidR="008C05CE">
        <w:t xml:space="preserve"> </w:t>
      </w:r>
      <w:r w:rsidRPr="00A02448">
        <w:t>система.</w:t>
      </w:r>
      <w:r w:rsidR="008C05CE">
        <w:t xml:space="preserve"> </w:t>
      </w:r>
      <w:r w:rsidRPr="00A02448">
        <w:t>Наприклад,</w:t>
      </w:r>
      <w:r w:rsidR="008C05CE">
        <w:t xml:space="preserve"> </w:t>
      </w:r>
      <w:r w:rsidRPr="00A02448">
        <w:t>в</w:t>
      </w:r>
      <w:r w:rsidR="008C05CE">
        <w:t xml:space="preserve"> </w:t>
      </w:r>
      <w:r w:rsidRPr="00A02448">
        <w:t>залежності</w:t>
      </w:r>
      <w:r w:rsidR="008C05CE">
        <w:t xml:space="preserve"> </w:t>
      </w:r>
      <w:r w:rsidRPr="00A02448">
        <w:t>від</w:t>
      </w:r>
      <w:r w:rsidR="008C05CE">
        <w:t xml:space="preserve"> </w:t>
      </w:r>
      <w:r w:rsidRPr="00A02448">
        <w:t>того,</w:t>
      </w:r>
      <w:r w:rsidR="008C05CE">
        <w:t xml:space="preserve"> </w:t>
      </w:r>
      <w:r w:rsidRPr="00A02448">
        <w:t>чи</w:t>
      </w:r>
      <w:r w:rsidR="008C05CE">
        <w:t xml:space="preserve"> </w:t>
      </w:r>
      <w:r w:rsidRPr="00A02448">
        <w:t>потрібно</w:t>
      </w:r>
      <w:r w:rsidR="008C05CE">
        <w:t xml:space="preserve"> </w:t>
      </w:r>
      <w:r w:rsidRPr="00A02448">
        <w:t>забезпечити</w:t>
      </w:r>
      <w:r w:rsidR="008C05CE">
        <w:t xml:space="preserve"> </w:t>
      </w:r>
      <w:r w:rsidRPr="00A02448">
        <w:t>загальний</w:t>
      </w:r>
      <w:r w:rsidR="008C05CE">
        <w:t xml:space="preserve"> </w:t>
      </w:r>
      <w:r w:rsidRPr="00A02448">
        <w:t>моніторинг</w:t>
      </w:r>
      <w:r w:rsidR="008C05CE">
        <w:t xml:space="preserve"> </w:t>
      </w:r>
      <w:r w:rsidRPr="00A02448">
        <w:t>території,</w:t>
      </w:r>
      <w:r w:rsidR="008C05CE">
        <w:t xml:space="preserve"> </w:t>
      </w:r>
      <w:r w:rsidRPr="00A02448">
        <w:t>розпізнавання</w:t>
      </w:r>
      <w:r w:rsidR="008C05CE">
        <w:t xml:space="preserve"> </w:t>
      </w:r>
      <w:r w:rsidRPr="00A02448">
        <w:t>осіб</w:t>
      </w:r>
      <w:r w:rsidR="008C05CE">
        <w:t xml:space="preserve"> </w:t>
      </w:r>
      <w:r w:rsidRPr="00A02448">
        <w:t>або</w:t>
      </w:r>
      <w:r w:rsidR="008C05CE">
        <w:t xml:space="preserve"> </w:t>
      </w:r>
      <w:r w:rsidRPr="00A02448">
        <w:t>транспортних</w:t>
      </w:r>
      <w:r w:rsidR="008C05CE">
        <w:t xml:space="preserve"> </w:t>
      </w:r>
      <w:r w:rsidRPr="00A02448">
        <w:t>засобів,</w:t>
      </w:r>
      <w:r w:rsidR="008C05CE">
        <w:t xml:space="preserve"> </w:t>
      </w:r>
      <w:r w:rsidRPr="00A02448">
        <w:t>виявлення</w:t>
      </w:r>
      <w:r w:rsidR="008C05CE">
        <w:t xml:space="preserve"> </w:t>
      </w:r>
      <w:r w:rsidRPr="00A02448">
        <w:t>підозрілої</w:t>
      </w:r>
      <w:r w:rsidR="008C05CE">
        <w:t xml:space="preserve"> </w:t>
      </w:r>
      <w:r w:rsidRPr="00A02448">
        <w:t>активності</w:t>
      </w:r>
      <w:r w:rsidR="008C05CE">
        <w:t xml:space="preserve"> </w:t>
      </w:r>
      <w:r w:rsidRPr="00A02448">
        <w:t>або</w:t>
      </w:r>
      <w:r w:rsidR="008C05CE">
        <w:t xml:space="preserve"> </w:t>
      </w:r>
      <w:r w:rsidRPr="00A02448">
        <w:t>інші</w:t>
      </w:r>
      <w:r w:rsidR="008C05CE">
        <w:t xml:space="preserve"> </w:t>
      </w:r>
      <w:r w:rsidRPr="00A02448">
        <w:t>функції,</w:t>
      </w:r>
      <w:r w:rsidR="008C05CE">
        <w:t xml:space="preserve"> </w:t>
      </w:r>
      <w:r w:rsidRPr="00A02448">
        <w:t>вибір</w:t>
      </w:r>
      <w:r w:rsidR="008C05CE">
        <w:t xml:space="preserve"> </w:t>
      </w:r>
      <w:r w:rsidRPr="00A02448">
        <w:t>відповідного</w:t>
      </w:r>
      <w:r w:rsidR="008C05CE">
        <w:t xml:space="preserve"> </w:t>
      </w:r>
      <w:r w:rsidRPr="00A02448">
        <w:t>обладнання</w:t>
      </w:r>
      <w:r w:rsidR="008C05CE">
        <w:t xml:space="preserve"> </w:t>
      </w:r>
      <w:r w:rsidRPr="00A02448">
        <w:t>та</w:t>
      </w:r>
      <w:r w:rsidR="008C05CE">
        <w:t xml:space="preserve"> </w:t>
      </w:r>
      <w:r w:rsidRPr="00A02448">
        <w:t>програмного</w:t>
      </w:r>
      <w:r w:rsidR="008C05CE">
        <w:t xml:space="preserve"> </w:t>
      </w:r>
      <w:r w:rsidRPr="00A02448">
        <w:t>забезпечення</w:t>
      </w:r>
      <w:r w:rsidR="008C05CE">
        <w:t xml:space="preserve"> </w:t>
      </w:r>
      <w:r w:rsidRPr="00A02448">
        <w:t>буде</w:t>
      </w:r>
      <w:r w:rsidR="008C05CE">
        <w:t xml:space="preserve"> </w:t>
      </w:r>
      <w:r w:rsidRPr="00A02448">
        <w:t>різним.</w:t>
      </w:r>
      <w:r w:rsidR="008C05CE">
        <w:t xml:space="preserve"> </w:t>
      </w:r>
      <w:r w:rsidRPr="00A02448">
        <w:t>Сучасні</w:t>
      </w:r>
      <w:r w:rsidR="008C05CE">
        <w:t xml:space="preserve"> </w:t>
      </w:r>
      <w:r w:rsidRPr="00A02448">
        <w:t>системи</w:t>
      </w:r>
      <w:r w:rsidR="008C05CE">
        <w:t xml:space="preserve"> </w:t>
      </w:r>
      <w:r w:rsidRPr="00A02448">
        <w:t>відеоспостереження</w:t>
      </w:r>
      <w:r w:rsidR="008C05CE">
        <w:t xml:space="preserve"> </w:t>
      </w:r>
      <w:r w:rsidRPr="00A02448">
        <w:t>можуть</w:t>
      </w:r>
      <w:r w:rsidR="008C05CE">
        <w:t xml:space="preserve"> </w:t>
      </w:r>
      <w:r w:rsidRPr="00A02448">
        <w:t>включати</w:t>
      </w:r>
      <w:r w:rsidR="008C05CE">
        <w:t xml:space="preserve"> </w:t>
      </w:r>
      <w:r w:rsidRPr="00A02448">
        <w:t>аналогові</w:t>
      </w:r>
      <w:r w:rsidR="008C05CE">
        <w:t xml:space="preserve"> </w:t>
      </w:r>
      <w:r w:rsidRPr="00A02448">
        <w:t>камери,</w:t>
      </w:r>
      <w:r w:rsidR="008C05CE">
        <w:t xml:space="preserve"> </w:t>
      </w:r>
      <w:r w:rsidRPr="00A02448">
        <w:t>IP-камери,</w:t>
      </w:r>
      <w:r w:rsidR="008C05CE">
        <w:t xml:space="preserve"> </w:t>
      </w:r>
      <w:r w:rsidRPr="00A02448">
        <w:t>камери</w:t>
      </w:r>
      <w:r w:rsidR="008C05CE">
        <w:t xml:space="preserve"> </w:t>
      </w:r>
      <w:r w:rsidRPr="00A02448">
        <w:t>високої</w:t>
      </w:r>
      <w:r w:rsidR="008C05CE">
        <w:t xml:space="preserve"> </w:t>
      </w:r>
      <w:r w:rsidRPr="00A02448">
        <w:t>чіткості</w:t>
      </w:r>
      <w:r w:rsidR="008C05CE">
        <w:t xml:space="preserve"> </w:t>
      </w:r>
      <w:r w:rsidRPr="00A02448">
        <w:t>(HD),</w:t>
      </w:r>
      <w:r w:rsidR="008C05CE">
        <w:t xml:space="preserve"> </w:t>
      </w:r>
      <w:r w:rsidRPr="00A02448">
        <w:t>камери</w:t>
      </w:r>
      <w:r w:rsidR="008C05CE">
        <w:t xml:space="preserve"> </w:t>
      </w:r>
      <w:r w:rsidRPr="00A02448">
        <w:t>з</w:t>
      </w:r>
      <w:r w:rsidR="008C05CE">
        <w:t xml:space="preserve"> </w:t>
      </w:r>
      <w:r w:rsidRPr="00A02448">
        <w:t>панорамним</w:t>
      </w:r>
      <w:r w:rsidR="008C05CE">
        <w:t xml:space="preserve"> </w:t>
      </w:r>
      <w:r w:rsidRPr="00A02448">
        <w:t>нахилом</w:t>
      </w:r>
      <w:r w:rsidR="008C05CE">
        <w:t xml:space="preserve"> </w:t>
      </w:r>
      <w:r w:rsidRPr="00A02448">
        <w:t>і</w:t>
      </w:r>
      <w:r w:rsidR="008C05CE">
        <w:t xml:space="preserve"> </w:t>
      </w:r>
      <w:r w:rsidRPr="00A02448">
        <w:t>масштабуванням</w:t>
      </w:r>
      <w:r w:rsidR="008C05CE">
        <w:t xml:space="preserve"> </w:t>
      </w:r>
      <w:r w:rsidRPr="00A02448">
        <w:t>(PTZ),</w:t>
      </w:r>
      <w:r w:rsidR="008C05CE">
        <w:t xml:space="preserve"> </w:t>
      </w:r>
      <w:r w:rsidRPr="00A02448">
        <w:t>теплові</w:t>
      </w:r>
      <w:r w:rsidR="008C05CE">
        <w:t xml:space="preserve"> </w:t>
      </w:r>
      <w:r w:rsidRPr="00A02448">
        <w:t>камери</w:t>
      </w:r>
      <w:r w:rsidR="008C05CE">
        <w:t xml:space="preserve"> </w:t>
      </w:r>
      <w:r w:rsidRPr="00A02448">
        <w:t>та</w:t>
      </w:r>
      <w:r w:rsidR="008C05CE">
        <w:t xml:space="preserve"> </w:t>
      </w:r>
      <w:r w:rsidRPr="00A02448">
        <w:t>камери</w:t>
      </w:r>
      <w:r w:rsidR="008C05CE">
        <w:t xml:space="preserve"> </w:t>
      </w:r>
      <w:r w:rsidRPr="00A02448">
        <w:t>на</w:t>
      </w:r>
      <w:r w:rsidR="008C05CE">
        <w:t xml:space="preserve"> </w:t>
      </w:r>
      <w:r w:rsidRPr="00A02448">
        <w:t>базі</w:t>
      </w:r>
      <w:r w:rsidR="008C05CE">
        <w:t xml:space="preserve"> </w:t>
      </w:r>
      <w:r w:rsidRPr="00A02448">
        <w:t>штучного</w:t>
      </w:r>
      <w:r w:rsidR="008C05CE">
        <w:t xml:space="preserve"> </w:t>
      </w:r>
      <w:r w:rsidRPr="00A02448">
        <w:t>інтелекту.</w:t>
      </w:r>
    </w:p>
    <w:p w14:paraId="306AE703" w14:textId="136CA27A" w:rsidR="00A02448" w:rsidRPr="00A02448" w:rsidRDefault="00A02448" w:rsidP="00A02448">
      <w:r w:rsidRPr="00A02448">
        <w:t>Аналогові</w:t>
      </w:r>
      <w:r w:rsidR="008C05CE">
        <w:t xml:space="preserve"> </w:t>
      </w:r>
      <w:r w:rsidRPr="00A02448">
        <w:t>камери,</w:t>
      </w:r>
      <w:r w:rsidR="008C05CE">
        <w:t xml:space="preserve"> </w:t>
      </w:r>
      <w:r w:rsidRPr="00A02448">
        <w:t>які</w:t>
      </w:r>
      <w:r w:rsidR="008C05CE">
        <w:t xml:space="preserve"> </w:t>
      </w:r>
      <w:r w:rsidRPr="00A02448">
        <w:t>передають</w:t>
      </w:r>
      <w:r w:rsidR="008C05CE">
        <w:t xml:space="preserve"> </w:t>
      </w:r>
      <w:r w:rsidRPr="00A02448">
        <w:t>відеосигнали</w:t>
      </w:r>
      <w:r w:rsidR="008C05CE">
        <w:t xml:space="preserve"> </w:t>
      </w:r>
      <w:r w:rsidRPr="00A02448">
        <w:t>через</w:t>
      </w:r>
      <w:r w:rsidR="008C05CE">
        <w:t xml:space="preserve"> </w:t>
      </w:r>
      <w:r w:rsidRPr="00A02448">
        <w:t>коаксіальний</w:t>
      </w:r>
      <w:r w:rsidR="008C05CE">
        <w:t xml:space="preserve"> </w:t>
      </w:r>
      <w:r w:rsidRPr="00A02448">
        <w:t>кабель,</w:t>
      </w:r>
      <w:r w:rsidR="008C05CE">
        <w:t xml:space="preserve"> </w:t>
      </w:r>
      <w:r w:rsidRPr="00A02448">
        <w:t>характеризуються</w:t>
      </w:r>
      <w:r w:rsidR="008C05CE">
        <w:t xml:space="preserve"> </w:t>
      </w:r>
      <w:r w:rsidRPr="00A02448">
        <w:t>надійністю</w:t>
      </w:r>
      <w:r w:rsidR="008C05CE">
        <w:t xml:space="preserve"> </w:t>
      </w:r>
      <w:r w:rsidRPr="00A02448">
        <w:t>та</w:t>
      </w:r>
      <w:r w:rsidR="008C05CE">
        <w:t xml:space="preserve"> </w:t>
      </w:r>
      <w:r w:rsidRPr="00A02448">
        <w:t>відносно</w:t>
      </w:r>
      <w:r w:rsidR="008C05CE">
        <w:t xml:space="preserve"> </w:t>
      </w:r>
      <w:r w:rsidRPr="00A02448">
        <w:t>низькою</w:t>
      </w:r>
      <w:r w:rsidR="008C05CE">
        <w:t xml:space="preserve"> </w:t>
      </w:r>
      <w:r w:rsidRPr="00A02448">
        <w:t>вартістю,</w:t>
      </w:r>
      <w:r w:rsidR="008C05CE">
        <w:t xml:space="preserve"> </w:t>
      </w:r>
      <w:r w:rsidRPr="00A02448">
        <w:t>що</w:t>
      </w:r>
      <w:r w:rsidR="008C05CE">
        <w:t xml:space="preserve"> </w:t>
      </w:r>
      <w:r w:rsidRPr="00A02448">
        <w:t>робить</w:t>
      </w:r>
      <w:r w:rsidR="008C05CE">
        <w:t xml:space="preserve"> </w:t>
      </w:r>
      <w:r w:rsidRPr="00A02448">
        <w:t>їх</w:t>
      </w:r>
      <w:r w:rsidR="008C05CE">
        <w:t xml:space="preserve"> </w:t>
      </w:r>
      <w:r w:rsidRPr="00A02448">
        <w:t>привабливими</w:t>
      </w:r>
      <w:r w:rsidR="008C05CE">
        <w:t xml:space="preserve"> </w:t>
      </w:r>
      <w:r w:rsidRPr="00A02448">
        <w:t>для</w:t>
      </w:r>
      <w:r w:rsidR="008C05CE">
        <w:t xml:space="preserve"> </w:t>
      </w:r>
      <w:r w:rsidRPr="00A02448">
        <w:t>використання</w:t>
      </w:r>
      <w:r w:rsidR="008C05CE">
        <w:t xml:space="preserve"> </w:t>
      </w:r>
      <w:r w:rsidRPr="00A02448">
        <w:t>в</w:t>
      </w:r>
      <w:r w:rsidR="008C05CE">
        <w:t xml:space="preserve"> </w:t>
      </w:r>
      <w:r w:rsidRPr="00A02448">
        <w:t>умовах</w:t>
      </w:r>
      <w:r w:rsidR="008C05CE">
        <w:t xml:space="preserve"> </w:t>
      </w:r>
      <w:r w:rsidRPr="00A02448">
        <w:t>обмеженого</w:t>
      </w:r>
      <w:r w:rsidR="008C05CE">
        <w:t xml:space="preserve"> </w:t>
      </w:r>
      <w:r w:rsidRPr="00A02448">
        <w:t>бюджету.</w:t>
      </w:r>
      <w:r w:rsidR="008C05CE">
        <w:t xml:space="preserve"> </w:t>
      </w:r>
      <w:r w:rsidRPr="00A02448">
        <w:t>Проте,</w:t>
      </w:r>
      <w:r w:rsidR="008C05CE">
        <w:t xml:space="preserve"> </w:t>
      </w:r>
      <w:r w:rsidRPr="00A02448">
        <w:t>їхні</w:t>
      </w:r>
      <w:r w:rsidR="008C05CE">
        <w:t xml:space="preserve"> </w:t>
      </w:r>
      <w:r w:rsidRPr="00A02448">
        <w:t>можливості</w:t>
      </w:r>
      <w:r w:rsidR="008C05CE">
        <w:t xml:space="preserve"> </w:t>
      </w:r>
      <w:r w:rsidRPr="00A02448">
        <w:t>обмежені</w:t>
      </w:r>
      <w:r w:rsidR="008C05CE">
        <w:t xml:space="preserve"> </w:t>
      </w:r>
      <w:r w:rsidRPr="00A02448">
        <w:t>порівняно</w:t>
      </w:r>
      <w:r w:rsidR="008C05CE">
        <w:t xml:space="preserve"> </w:t>
      </w:r>
      <w:r w:rsidRPr="00A02448">
        <w:t>з</w:t>
      </w:r>
      <w:r w:rsidR="008C05CE">
        <w:t xml:space="preserve"> </w:t>
      </w:r>
      <w:r w:rsidRPr="00A02448">
        <w:t>більш</w:t>
      </w:r>
      <w:r w:rsidR="008C05CE">
        <w:t xml:space="preserve"> </w:t>
      </w:r>
      <w:r w:rsidRPr="00A02448">
        <w:t>сучасними</w:t>
      </w:r>
      <w:r w:rsidR="008C05CE">
        <w:t xml:space="preserve"> </w:t>
      </w:r>
      <w:r w:rsidRPr="00A02448">
        <w:t>цифровими</w:t>
      </w:r>
      <w:r w:rsidR="008C05CE">
        <w:t xml:space="preserve"> </w:t>
      </w:r>
      <w:r w:rsidRPr="00A02448">
        <w:t>системами.</w:t>
      </w:r>
      <w:r w:rsidR="008C05CE">
        <w:t xml:space="preserve"> </w:t>
      </w:r>
      <w:r w:rsidRPr="00A02448">
        <w:t>IP-камери,</w:t>
      </w:r>
      <w:r w:rsidR="008C05CE">
        <w:t xml:space="preserve"> </w:t>
      </w:r>
      <w:r w:rsidRPr="00A02448">
        <w:t>що</w:t>
      </w:r>
      <w:r w:rsidR="008C05CE">
        <w:t xml:space="preserve"> </w:t>
      </w:r>
      <w:r w:rsidRPr="00A02448">
        <w:t>використовують</w:t>
      </w:r>
      <w:r w:rsidR="008C05CE">
        <w:t xml:space="preserve"> </w:t>
      </w:r>
      <w:r w:rsidRPr="00A02448">
        <w:t>інтернет-протокол</w:t>
      </w:r>
      <w:r w:rsidR="008C05CE">
        <w:t xml:space="preserve"> </w:t>
      </w:r>
      <w:r w:rsidRPr="00A02448">
        <w:t>для</w:t>
      </w:r>
      <w:r w:rsidR="008C05CE">
        <w:t xml:space="preserve"> </w:t>
      </w:r>
      <w:r w:rsidRPr="00A02448">
        <w:t>передачі</w:t>
      </w:r>
      <w:r w:rsidR="008C05CE">
        <w:t xml:space="preserve"> </w:t>
      </w:r>
      <w:r w:rsidRPr="00A02448">
        <w:t>відео</w:t>
      </w:r>
      <w:r w:rsidR="008C05CE">
        <w:t xml:space="preserve"> </w:t>
      </w:r>
      <w:r w:rsidRPr="00A02448">
        <w:t>через</w:t>
      </w:r>
      <w:r w:rsidR="008C05CE">
        <w:t xml:space="preserve"> </w:t>
      </w:r>
      <w:r w:rsidRPr="00A02448">
        <w:t>Інтернет,</w:t>
      </w:r>
      <w:r w:rsidR="008C05CE">
        <w:t xml:space="preserve"> </w:t>
      </w:r>
      <w:r w:rsidRPr="00A02448">
        <w:t>надають</w:t>
      </w:r>
      <w:r w:rsidR="008C05CE">
        <w:t xml:space="preserve"> </w:t>
      </w:r>
      <w:r w:rsidRPr="00A02448">
        <w:t>можливість</w:t>
      </w:r>
      <w:r w:rsidR="008C05CE">
        <w:t xml:space="preserve"> </w:t>
      </w:r>
      <w:r w:rsidRPr="00A02448">
        <w:t>віддаленого</w:t>
      </w:r>
      <w:r w:rsidR="008C05CE">
        <w:t xml:space="preserve"> </w:t>
      </w:r>
      <w:r w:rsidRPr="00A02448">
        <w:t>перегляду</w:t>
      </w:r>
      <w:r w:rsidR="008C05CE">
        <w:t xml:space="preserve"> </w:t>
      </w:r>
      <w:r w:rsidRPr="00A02448">
        <w:t>та</w:t>
      </w:r>
      <w:r w:rsidR="008C05CE">
        <w:t xml:space="preserve"> </w:t>
      </w:r>
      <w:r w:rsidRPr="00A02448">
        <w:t>запису,</w:t>
      </w:r>
      <w:r w:rsidR="008C05CE">
        <w:t xml:space="preserve"> </w:t>
      </w:r>
      <w:r w:rsidRPr="00A02448">
        <w:t>пропонуючи</w:t>
      </w:r>
      <w:r w:rsidR="008C05CE">
        <w:t xml:space="preserve"> </w:t>
      </w:r>
      <w:r w:rsidRPr="00A02448">
        <w:t>вищу</w:t>
      </w:r>
      <w:r w:rsidR="008C05CE">
        <w:t xml:space="preserve"> </w:t>
      </w:r>
      <w:r w:rsidRPr="00A02448">
        <w:t>роздільну</w:t>
      </w:r>
      <w:r w:rsidR="008C05CE">
        <w:t xml:space="preserve"> </w:t>
      </w:r>
      <w:r w:rsidRPr="00A02448">
        <w:t>здатність</w:t>
      </w:r>
      <w:r w:rsidR="008C05CE">
        <w:t xml:space="preserve"> </w:t>
      </w:r>
      <w:r w:rsidRPr="00A02448">
        <w:t>і</w:t>
      </w:r>
      <w:r w:rsidR="008C05CE">
        <w:t xml:space="preserve"> </w:t>
      </w:r>
      <w:r w:rsidRPr="00A02448">
        <w:t>легку</w:t>
      </w:r>
      <w:r w:rsidR="008C05CE">
        <w:t xml:space="preserve"> </w:t>
      </w:r>
      <w:r w:rsidRPr="00A02448">
        <w:t>інтеграцію</w:t>
      </w:r>
      <w:r w:rsidR="008C05CE">
        <w:t xml:space="preserve"> </w:t>
      </w:r>
      <w:r w:rsidRPr="00A02448">
        <w:t>з</w:t>
      </w:r>
      <w:r w:rsidR="008C05CE">
        <w:t xml:space="preserve"> </w:t>
      </w:r>
      <w:r w:rsidRPr="00A02448">
        <w:t>іншими</w:t>
      </w:r>
      <w:r w:rsidR="008C05CE">
        <w:t xml:space="preserve"> </w:t>
      </w:r>
      <w:r w:rsidRPr="00A02448">
        <w:t>мережевими</w:t>
      </w:r>
      <w:r w:rsidR="008C05CE">
        <w:t xml:space="preserve"> </w:t>
      </w:r>
      <w:r w:rsidRPr="00A02448">
        <w:t>системами.</w:t>
      </w:r>
    </w:p>
    <w:p w14:paraId="102D32E9" w14:textId="7E290D04" w:rsidR="00A02448" w:rsidRPr="00A02448" w:rsidRDefault="00A02448" w:rsidP="00A02448">
      <w:r w:rsidRPr="00A02448">
        <w:t>Камери</w:t>
      </w:r>
      <w:r w:rsidR="008C05CE">
        <w:t xml:space="preserve"> </w:t>
      </w:r>
      <w:r w:rsidRPr="00A02448">
        <w:t>високої</w:t>
      </w:r>
      <w:r w:rsidR="008C05CE">
        <w:t xml:space="preserve"> </w:t>
      </w:r>
      <w:r w:rsidRPr="00A02448">
        <w:t>чіткості</w:t>
      </w:r>
      <w:r w:rsidR="008C05CE">
        <w:t xml:space="preserve"> </w:t>
      </w:r>
      <w:r w:rsidRPr="00A02448">
        <w:t>забезпечують</w:t>
      </w:r>
      <w:r w:rsidR="008C05CE">
        <w:t xml:space="preserve"> </w:t>
      </w:r>
      <w:r w:rsidRPr="00A02448">
        <w:t>високу</w:t>
      </w:r>
      <w:r w:rsidR="008C05CE">
        <w:t xml:space="preserve"> </w:t>
      </w:r>
      <w:r w:rsidRPr="00A02448">
        <w:t>якість</w:t>
      </w:r>
      <w:r w:rsidR="008C05CE">
        <w:t xml:space="preserve"> </w:t>
      </w:r>
      <w:r w:rsidRPr="00A02448">
        <w:t>зображення</w:t>
      </w:r>
      <w:r w:rsidR="008C05CE">
        <w:t xml:space="preserve"> </w:t>
      </w:r>
      <w:r w:rsidRPr="00A02448">
        <w:t>та</w:t>
      </w:r>
      <w:r w:rsidR="008C05CE">
        <w:t xml:space="preserve"> </w:t>
      </w:r>
      <w:r w:rsidRPr="00A02448">
        <w:t>деталізацію,</w:t>
      </w:r>
      <w:r w:rsidR="008C05CE">
        <w:t xml:space="preserve"> </w:t>
      </w:r>
      <w:r w:rsidRPr="00A02448">
        <w:t>що</w:t>
      </w:r>
      <w:r w:rsidR="008C05CE">
        <w:t xml:space="preserve"> </w:t>
      </w:r>
      <w:r w:rsidRPr="00A02448">
        <w:t>є</w:t>
      </w:r>
      <w:r w:rsidR="008C05CE">
        <w:t xml:space="preserve"> </w:t>
      </w:r>
      <w:r w:rsidRPr="00A02448">
        <w:t>критично</w:t>
      </w:r>
      <w:r w:rsidR="008C05CE">
        <w:t xml:space="preserve"> </w:t>
      </w:r>
      <w:r w:rsidRPr="00A02448">
        <w:t>важливим</w:t>
      </w:r>
      <w:r w:rsidR="008C05CE">
        <w:t xml:space="preserve"> </w:t>
      </w:r>
      <w:r w:rsidRPr="00A02448">
        <w:t>для</w:t>
      </w:r>
      <w:r w:rsidR="008C05CE">
        <w:t xml:space="preserve"> </w:t>
      </w:r>
      <w:r w:rsidRPr="00A02448">
        <w:t>задач,</w:t>
      </w:r>
      <w:r w:rsidR="008C05CE">
        <w:t xml:space="preserve"> </w:t>
      </w:r>
      <w:r w:rsidRPr="00A02448">
        <w:t>де</w:t>
      </w:r>
      <w:r w:rsidR="008C05CE">
        <w:t xml:space="preserve"> </w:t>
      </w:r>
      <w:r w:rsidRPr="00A02448">
        <w:t>необхідно</w:t>
      </w:r>
      <w:r w:rsidR="008C05CE">
        <w:t xml:space="preserve"> </w:t>
      </w:r>
      <w:r w:rsidRPr="00A02448">
        <w:t>розпізнавати</w:t>
      </w:r>
      <w:r w:rsidR="008C05CE">
        <w:t xml:space="preserve"> </w:t>
      </w:r>
      <w:r w:rsidRPr="00A02448">
        <w:t>дрібні</w:t>
      </w:r>
      <w:r w:rsidR="008C05CE">
        <w:t xml:space="preserve"> </w:t>
      </w:r>
      <w:r w:rsidRPr="00A02448">
        <w:t>деталі,</w:t>
      </w:r>
      <w:r w:rsidR="008C05CE">
        <w:t xml:space="preserve"> </w:t>
      </w:r>
      <w:r w:rsidRPr="00A02448">
        <w:t>такі</w:t>
      </w:r>
      <w:r w:rsidR="008C05CE">
        <w:t xml:space="preserve"> </w:t>
      </w:r>
      <w:r w:rsidRPr="00A02448">
        <w:t>як</w:t>
      </w:r>
      <w:r w:rsidR="008C05CE">
        <w:t xml:space="preserve"> </w:t>
      </w:r>
      <w:r w:rsidRPr="00A02448">
        <w:t>обличчя</w:t>
      </w:r>
      <w:r w:rsidR="008C05CE">
        <w:t xml:space="preserve"> </w:t>
      </w:r>
      <w:r w:rsidRPr="00A02448">
        <w:t>або</w:t>
      </w:r>
      <w:r w:rsidR="008C05CE">
        <w:t xml:space="preserve"> </w:t>
      </w:r>
      <w:r w:rsidRPr="00A02448">
        <w:t>номерні</w:t>
      </w:r>
      <w:r w:rsidR="008C05CE">
        <w:t xml:space="preserve"> </w:t>
      </w:r>
      <w:r w:rsidRPr="00A02448">
        <w:t>знаки</w:t>
      </w:r>
      <w:r w:rsidR="008C05CE">
        <w:t xml:space="preserve"> </w:t>
      </w:r>
      <w:r w:rsidRPr="00A02448">
        <w:t>транспортних</w:t>
      </w:r>
      <w:r w:rsidR="008C05CE">
        <w:t xml:space="preserve"> </w:t>
      </w:r>
      <w:r w:rsidRPr="00A02448">
        <w:t>засобів.</w:t>
      </w:r>
      <w:r w:rsidR="008C05CE">
        <w:t xml:space="preserve"> </w:t>
      </w:r>
      <w:r w:rsidRPr="00A02448">
        <w:t>Камери</w:t>
      </w:r>
      <w:r w:rsidR="008C05CE">
        <w:t xml:space="preserve"> </w:t>
      </w:r>
      <w:r w:rsidRPr="00A02448">
        <w:t>з</w:t>
      </w:r>
      <w:r w:rsidR="008C05CE">
        <w:t xml:space="preserve"> </w:t>
      </w:r>
      <w:r w:rsidRPr="00A02448">
        <w:t>панорамним</w:t>
      </w:r>
      <w:r w:rsidR="008C05CE">
        <w:t xml:space="preserve"> </w:t>
      </w:r>
      <w:r w:rsidRPr="00A02448">
        <w:t>нахилом</w:t>
      </w:r>
      <w:r w:rsidR="008C05CE">
        <w:t xml:space="preserve"> </w:t>
      </w:r>
      <w:r w:rsidRPr="00A02448">
        <w:t>і</w:t>
      </w:r>
      <w:r w:rsidR="008C05CE">
        <w:t xml:space="preserve"> </w:t>
      </w:r>
      <w:r w:rsidRPr="00A02448">
        <w:t>масштабуванням</w:t>
      </w:r>
      <w:r w:rsidR="008C05CE">
        <w:t xml:space="preserve"> </w:t>
      </w:r>
      <w:r w:rsidRPr="00A02448">
        <w:t>дозволяють</w:t>
      </w:r>
      <w:r w:rsidR="008C05CE">
        <w:t xml:space="preserve"> </w:t>
      </w:r>
      <w:r w:rsidRPr="00A02448">
        <w:t>переміщувати</w:t>
      </w:r>
      <w:r w:rsidR="008C05CE">
        <w:t xml:space="preserve"> </w:t>
      </w:r>
      <w:r w:rsidRPr="00A02448">
        <w:t>об'єктив</w:t>
      </w:r>
      <w:r w:rsidR="008C05CE">
        <w:t xml:space="preserve"> </w:t>
      </w:r>
      <w:r w:rsidRPr="00A02448">
        <w:t>для</w:t>
      </w:r>
      <w:r w:rsidR="008C05CE">
        <w:t xml:space="preserve"> </w:t>
      </w:r>
      <w:r w:rsidRPr="00A02448">
        <w:t>забезпечення</w:t>
      </w:r>
      <w:r w:rsidR="008C05CE">
        <w:t xml:space="preserve"> </w:t>
      </w:r>
      <w:r w:rsidRPr="00A02448">
        <w:t>широкого</w:t>
      </w:r>
      <w:r w:rsidR="008C05CE">
        <w:t xml:space="preserve"> </w:t>
      </w:r>
      <w:r w:rsidRPr="00A02448">
        <w:t>охоплення</w:t>
      </w:r>
      <w:r w:rsidR="008C05CE">
        <w:t xml:space="preserve"> </w:t>
      </w:r>
      <w:r w:rsidRPr="00A02448">
        <w:t>і</w:t>
      </w:r>
      <w:r w:rsidR="008C05CE">
        <w:t xml:space="preserve"> </w:t>
      </w:r>
      <w:r w:rsidRPr="00A02448">
        <w:t>детального</w:t>
      </w:r>
      <w:r w:rsidR="008C05CE">
        <w:t xml:space="preserve"> </w:t>
      </w:r>
      <w:r w:rsidRPr="00A02448">
        <w:t>огляду</w:t>
      </w:r>
      <w:r w:rsidR="008C05CE">
        <w:t xml:space="preserve"> </w:t>
      </w:r>
      <w:r w:rsidRPr="00A02448">
        <w:t>конкретних</w:t>
      </w:r>
      <w:r w:rsidR="008C05CE">
        <w:t xml:space="preserve"> </w:t>
      </w:r>
      <w:r w:rsidRPr="00A02448">
        <w:t>об'єктів</w:t>
      </w:r>
      <w:r w:rsidR="008C05CE">
        <w:t xml:space="preserve"> </w:t>
      </w:r>
      <w:r w:rsidRPr="00A02448">
        <w:t>або</w:t>
      </w:r>
      <w:r w:rsidR="008C05CE">
        <w:t xml:space="preserve"> </w:t>
      </w:r>
      <w:r w:rsidRPr="00A02448">
        <w:t>зон.</w:t>
      </w:r>
      <w:r w:rsidR="008C05CE">
        <w:t xml:space="preserve"> </w:t>
      </w:r>
      <w:r w:rsidRPr="00A02448">
        <w:t>Теплові</w:t>
      </w:r>
      <w:r w:rsidR="008C05CE">
        <w:t xml:space="preserve"> </w:t>
      </w:r>
      <w:r w:rsidRPr="00A02448">
        <w:t>камери,</w:t>
      </w:r>
      <w:r w:rsidR="008C05CE">
        <w:t xml:space="preserve"> </w:t>
      </w:r>
      <w:r w:rsidRPr="00A02448">
        <w:t>що</w:t>
      </w:r>
      <w:r w:rsidR="008C05CE">
        <w:t xml:space="preserve"> </w:t>
      </w:r>
      <w:r w:rsidRPr="00A02448">
        <w:t>використовують</w:t>
      </w:r>
      <w:r w:rsidR="008C05CE">
        <w:t xml:space="preserve"> </w:t>
      </w:r>
      <w:r w:rsidRPr="00A02448">
        <w:t>інфрачервоне</w:t>
      </w:r>
      <w:r w:rsidR="008C05CE">
        <w:t xml:space="preserve"> </w:t>
      </w:r>
      <w:r w:rsidRPr="00A02448">
        <w:t>випромінювання</w:t>
      </w:r>
      <w:r w:rsidR="008C05CE">
        <w:t xml:space="preserve"> </w:t>
      </w:r>
      <w:r w:rsidRPr="00A02448">
        <w:t>для</w:t>
      </w:r>
      <w:r w:rsidR="008C05CE">
        <w:t xml:space="preserve"> </w:t>
      </w:r>
      <w:r w:rsidRPr="00A02448">
        <w:t>створення</w:t>
      </w:r>
      <w:r w:rsidR="008C05CE">
        <w:t xml:space="preserve"> </w:t>
      </w:r>
      <w:r w:rsidRPr="00A02448">
        <w:t>зображення,</w:t>
      </w:r>
      <w:r w:rsidR="008C05CE">
        <w:t xml:space="preserve"> </w:t>
      </w:r>
      <w:r w:rsidRPr="00A02448">
        <w:t>є</w:t>
      </w:r>
      <w:r w:rsidR="008C05CE">
        <w:t xml:space="preserve"> </w:t>
      </w:r>
      <w:r w:rsidRPr="00A02448">
        <w:t>незамінними</w:t>
      </w:r>
      <w:r w:rsidR="008C05CE">
        <w:t xml:space="preserve"> </w:t>
      </w:r>
      <w:r w:rsidRPr="00A02448">
        <w:t>для</w:t>
      </w:r>
      <w:r w:rsidR="008C05CE">
        <w:t xml:space="preserve"> </w:t>
      </w:r>
      <w:r w:rsidRPr="00A02448">
        <w:t>роботи</w:t>
      </w:r>
      <w:r w:rsidR="008C05CE">
        <w:t xml:space="preserve"> </w:t>
      </w:r>
      <w:r w:rsidRPr="00A02448">
        <w:t>в</w:t>
      </w:r>
      <w:r w:rsidR="008C05CE">
        <w:t xml:space="preserve"> </w:t>
      </w:r>
      <w:r w:rsidRPr="00A02448">
        <w:t>умовах</w:t>
      </w:r>
      <w:r w:rsidR="008C05CE">
        <w:t xml:space="preserve"> </w:t>
      </w:r>
      <w:r w:rsidRPr="00A02448">
        <w:t>слабкого</w:t>
      </w:r>
      <w:r w:rsidR="008C05CE">
        <w:t xml:space="preserve"> </w:t>
      </w:r>
      <w:r w:rsidRPr="00A02448">
        <w:t>освітлення</w:t>
      </w:r>
      <w:r w:rsidR="008C05CE">
        <w:t xml:space="preserve"> </w:t>
      </w:r>
      <w:r w:rsidRPr="00A02448">
        <w:t>або</w:t>
      </w:r>
      <w:r w:rsidR="008C05CE">
        <w:t xml:space="preserve"> </w:t>
      </w:r>
      <w:r w:rsidRPr="00A02448">
        <w:t>складних</w:t>
      </w:r>
      <w:r w:rsidR="008C05CE">
        <w:t xml:space="preserve"> </w:t>
      </w:r>
      <w:r w:rsidRPr="00A02448">
        <w:t>погодних</w:t>
      </w:r>
      <w:r w:rsidR="008C05CE">
        <w:t xml:space="preserve"> </w:t>
      </w:r>
      <w:r w:rsidRPr="00A02448">
        <w:t>умов.</w:t>
      </w:r>
      <w:r w:rsidR="008C05CE">
        <w:t xml:space="preserve"> </w:t>
      </w:r>
      <w:r w:rsidRPr="00A02448">
        <w:t>Камери</w:t>
      </w:r>
      <w:r w:rsidR="008C05CE">
        <w:t xml:space="preserve"> </w:t>
      </w:r>
      <w:r w:rsidRPr="00A02448">
        <w:t>на</w:t>
      </w:r>
      <w:r w:rsidR="008C05CE">
        <w:t xml:space="preserve"> </w:t>
      </w:r>
      <w:r w:rsidRPr="00A02448">
        <w:t>базі</w:t>
      </w:r>
      <w:r w:rsidR="008C05CE">
        <w:t xml:space="preserve"> </w:t>
      </w:r>
      <w:r w:rsidRPr="00A02448">
        <w:t>штучного</w:t>
      </w:r>
      <w:r w:rsidR="008C05CE">
        <w:t xml:space="preserve"> </w:t>
      </w:r>
      <w:r w:rsidRPr="00A02448">
        <w:t>інтелекту</w:t>
      </w:r>
      <w:r w:rsidR="008C05CE">
        <w:t xml:space="preserve"> </w:t>
      </w:r>
      <w:r w:rsidRPr="00A02448">
        <w:t>можуть</w:t>
      </w:r>
      <w:r w:rsidR="008C05CE">
        <w:t xml:space="preserve"> </w:t>
      </w:r>
      <w:r w:rsidRPr="00A02448">
        <w:t>автоматично</w:t>
      </w:r>
      <w:r w:rsidR="008C05CE">
        <w:t xml:space="preserve"> </w:t>
      </w:r>
      <w:r w:rsidRPr="00A02448">
        <w:t>розпізнавати</w:t>
      </w:r>
      <w:r w:rsidR="008C05CE">
        <w:t xml:space="preserve"> </w:t>
      </w:r>
      <w:r w:rsidRPr="00A02448">
        <w:t>обличчя,</w:t>
      </w:r>
      <w:r w:rsidR="008C05CE">
        <w:t xml:space="preserve"> </w:t>
      </w:r>
      <w:r w:rsidRPr="00A02448">
        <w:t>виявляти</w:t>
      </w:r>
      <w:r w:rsidR="008C05CE">
        <w:t xml:space="preserve"> </w:t>
      </w:r>
      <w:r w:rsidRPr="00A02448">
        <w:t>об'єкти</w:t>
      </w:r>
      <w:r w:rsidR="008C05CE">
        <w:t xml:space="preserve"> </w:t>
      </w:r>
      <w:r w:rsidRPr="00A02448">
        <w:t>та</w:t>
      </w:r>
      <w:r w:rsidR="008C05CE">
        <w:t xml:space="preserve"> </w:t>
      </w:r>
      <w:r w:rsidRPr="00A02448">
        <w:t>аналізувати</w:t>
      </w:r>
      <w:r w:rsidR="008C05CE">
        <w:t xml:space="preserve"> </w:t>
      </w:r>
      <w:r w:rsidRPr="00A02448">
        <w:t>поведінку,</w:t>
      </w:r>
      <w:r w:rsidR="008C05CE">
        <w:t xml:space="preserve"> </w:t>
      </w:r>
      <w:r w:rsidRPr="00A02448">
        <w:t>підвищуючи</w:t>
      </w:r>
      <w:r w:rsidR="008C05CE">
        <w:t xml:space="preserve"> </w:t>
      </w:r>
      <w:r w:rsidRPr="00A02448">
        <w:t>ефективність</w:t>
      </w:r>
      <w:r w:rsidR="008C05CE">
        <w:t xml:space="preserve"> </w:t>
      </w:r>
      <w:r w:rsidRPr="00A02448">
        <w:t>системи</w:t>
      </w:r>
      <w:r w:rsidR="008C05CE">
        <w:t xml:space="preserve"> </w:t>
      </w:r>
      <w:r w:rsidRPr="00A02448">
        <w:t>відеоспостереження.</w:t>
      </w:r>
    </w:p>
    <w:p w14:paraId="3106DFCD" w14:textId="50E786FD" w:rsidR="00A02448" w:rsidRPr="00A02448" w:rsidRDefault="00A02448" w:rsidP="00A02448">
      <w:r w:rsidRPr="00A02448">
        <w:t>Інтеграція</w:t>
      </w:r>
      <w:r w:rsidR="008C05CE">
        <w:t xml:space="preserve"> </w:t>
      </w:r>
      <w:r w:rsidRPr="00A02448">
        <w:t>систем</w:t>
      </w:r>
      <w:r w:rsidR="008C05CE">
        <w:t xml:space="preserve"> </w:t>
      </w:r>
      <w:r w:rsidRPr="00A02448">
        <w:t>відеоспостереження</w:t>
      </w:r>
      <w:r w:rsidR="008C05CE">
        <w:t xml:space="preserve"> </w:t>
      </w:r>
      <w:r w:rsidRPr="00A02448">
        <w:t>вимагає</w:t>
      </w:r>
      <w:r w:rsidR="008C05CE">
        <w:t xml:space="preserve"> </w:t>
      </w:r>
      <w:r w:rsidRPr="00A02448">
        <w:t>не</w:t>
      </w:r>
      <w:r w:rsidR="008C05CE">
        <w:t xml:space="preserve"> </w:t>
      </w:r>
      <w:r w:rsidRPr="00A02448">
        <w:t>лише</w:t>
      </w:r>
      <w:r w:rsidR="008C05CE">
        <w:t xml:space="preserve"> </w:t>
      </w:r>
      <w:r w:rsidRPr="00A02448">
        <w:t>правильного</w:t>
      </w:r>
      <w:r w:rsidR="008C05CE">
        <w:t xml:space="preserve"> </w:t>
      </w:r>
      <w:r w:rsidRPr="00A02448">
        <w:t>вибору</w:t>
      </w:r>
      <w:r w:rsidR="008C05CE">
        <w:t xml:space="preserve"> </w:t>
      </w:r>
      <w:r w:rsidRPr="00A02448">
        <w:t>обладнання,</w:t>
      </w:r>
      <w:r w:rsidR="008C05CE">
        <w:t xml:space="preserve"> </w:t>
      </w:r>
      <w:r w:rsidRPr="00A02448">
        <w:t>але</w:t>
      </w:r>
      <w:r w:rsidR="008C05CE">
        <w:t xml:space="preserve"> </w:t>
      </w:r>
      <w:r w:rsidRPr="00A02448">
        <w:t>й</w:t>
      </w:r>
      <w:r w:rsidR="008C05CE">
        <w:t xml:space="preserve"> </w:t>
      </w:r>
      <w:r w:rsidRPr="00A02448">
        <w:t>використання</w:t>
      </w:r>
      <w:r w:rsidR="008C05CE">
        <w:t xml:space="preserve"> </w:t>
      </w:r>
      <w:r w:rsidRPr="00A02448">
        <w:t>відповідних</w:t>
      </w:r>
      <w:r w:rsidR="008C05CE">
        <w:t xml:space="preserve"> </w:t>
      </w:r>
      <w:r w:rsidRPr="00A02448">
        <w:t>технологій</w:t>
      </w:r>
      <w:r w:rsidR="008C05CE">
        <w:t xml:space="preserve"> </w:t>
      </w:r>
      <w:r w:rsidRPr="00A02448">
        <w:t>зберігання</w:t>
      </w:r>
      <w:r w:rsidR="008C05CE">
        <w:t xml:space="preserve"> </w:t>
      </w:r>
      <w:r w:rsidRPr="00A02448">
        <w:t>та</w:t>
      </w:r>
      <w:r w:rsidR="008C05CE">
        <w:t xml:space="preserve"> </w:t>
      </w:r>
      <w:r w:rsidRPr="00A02448">
        <w:t>обробки</w:t>
      </w:r>
      <w:r w:rsidR="008C05CE">
        <w:t xml:space="preserve"> </w:t>
      </w:r>
      <w:r w:rsidRPr="00A02448">
        <w:t>даних.</w:t>
      </w:r>
      <w:r w:rsidR="008C05CE">
        <w:t xml:space="preserve"> </w:t>
      </w:r>
      <w:r w:rsidRPr="00A02448">
        <w:t>Цифрові</w:t>
      </w:r>
      <w:r w:rsidR="008C05CE">
        <w:t xml:space="preserve"> </w:t>
      </w:r>
      <w:r w:rsidRPr="00A02448">
        <w:t>відеореєстратори</w:t>
      </w:r>
      <w:r w:rsidR="008C05CE">
        <w:t xml:space="preserve"> </w:t>
      </w:r>
      <w:r w:rsidRPr="00A02448">
        <w:t>(DVR)</w:t>
      </w:r>
      <w:r w:rsidR="008C05CE">
        <w:t xml:space="preserve"> </w:t>
      </w:r>
      <w:r w:rsidRPr="00A02448">
        <w:t>перетворюють</w:t>
      </w:r>
      <w:r w:rsidR="008C05CE">
        <w:t xml:space="preserve"> </w:t>
      </w:r>
      <w:r w:rsidRPr="00A02448">
        <w:t>аналогове</w:t>
      </w:r>
      <w:r w:rsidR="008C05CE">
        <w:t xml:space="preserve"> </w:t>
      </w:r>
      <w:r w:rsidRPr="00A02448">
        <w:t>відео</w:t>
      </w:r>
      <w:r w:rsidR="008C05CE">
        <w:t xml:space="preserve"> </w:t>
      </w:r>
      <w:r w:rsidRPr="00A02448">
        <w:t>в</w:t>
      </w:r>
      <w:r w:rsidR="008C05CE">
        <w:t xml:space="preserve"> </w:t>
      </w:r>
      <w:r w:rsidRPr="00A02448">
        <w:t>цифровий</w:t>
      </w:r>
      <w:r w:rsidR="008C05CE">
        <w:t xml:space="preserve"> </w:t>
      </w:r>
      <w:r w:rsidRPr="00A02448">
        <w:t>формат</w:t>
      </w:r>
      <w:r w:rsidR="008C05CE">
        <w:t xml:space="preserve"> </w:t>
      </w:r>
      <w:r w:rsidRPr="00A02448">
        <w:t>для</w:t>
      </w:r>
      <w:r w:rsidR="008C05CE">
        <w:t xml:space="preserve"> </w:t>
      </w:r>
      <w:r w:rsidRPr="00A02448">
        <w:t>зберігання</w:t>
      </w:r>
      <w:r w:rsidR="008C05CE">
        <w:t xml:space="preserve"> </w:t>
      </w:r>
      <w:r w:rsidRPr="00A02448">
        <w:t>і</w:t>
      </w:r>
      <w:r w:rsidR="008C05CE">
        <w:t xml:space="preserve"> </w:t>
      </w:r>
      <w:r w:rsidRPr="00A02448">
        <w:t>перегляду,</w:t>
      </w:r>
      <w:r w:rsidR="008C05CE">
        <w:t xml:space="preserve"> </w:t>
      </w:r>
      <w:r w:rsidRPr="00A02448">
        <w:t>тоді</w:t>
      </w:r>
      <w:r w:rsidR="008C05CE">
        <w:t xml:space="preserve"> </w:t>
      </w:r>
      <w:r w:rsidRPr="00A02448">
        <w:t>як</w:t>
      </w:r>
      <w:r w:rsidR="008C05CE">
        <w:t xml:space="preserve"> </w:t>
      </w:r>
      <w:r w:rsidRPr="00A02448">
        <w:t>мережеві</w:t>
      </w:r>
      <w:r w:rsidR="008C05CE">
        <w:t xml:space="preserve"> </w:t>
      </w:r>
      <w:r w:rsidRPr="00A02448">
        <w:t>відеореєстратори</w:t>
      </w:r>
      <w:r w:rsidR="008C05CE">
        <w:t xml:space="preserve"> </w:t>
      </w:r>
      <w:r w:rsidRPr="00A02448">
        <w:t>(NVR)</w:t>
      </w:r>
      <w:r w:rsidR="008C05CE">
        <w:t xml:space="preserve"> </w:t>
      </w:r>
      <w:r w:rsidRPr="00A02448">
        <w:t>захоплюють</w:t>
      </w:r>
      <w:r w:rsidR="008C05CE">
        <w:t xml:space="preserve"> </w:t>
      </w:r>
      <w:r w:rsidRPr="00A02448">
        <w:t>і</w:t>
      </w:r>
      <w:r w:rsidR="008C05CE">
        <w:t xml:space="preserve"> </w:t>
      </w:r>
      <w:r w:rsidRPr="00A02448">
        <w:t>записують</w:t>
      </w:r>
      <w:r w:rsidR="008C05CE">
        <w:t xml:space="preserve"> </w:t>
      </w:r>
      <w:r w:rsidRPr="00A02448">
        <w:t>відеопотоки</w:t>
      </w:r>
      <w:r w:rsidR="008C05CE">
        <w:t xml:space="preserve"> </w:t>
      </w:r>
      <w:r w:rsidRPr="00A02448">
        <w:t>безпосередньо</w:t>
      </w:r>
      <w:r w:rsidR="008C05CE">
        <w:t xml:space="preserve"> </w:t>
      </w:r>
      <w:r w:rsidRPr="00A02448">
        <w:t>з</w:t>
      </w:r>
      <w:r w:rsidR="008C05CE">
        <w:t xml:space="preserve"> </w:t>
      </w:r>
      <w:r w:rsidRPr="00A02448">
        <w:t>мережі</w:t>
      </w:r>
      <w:r w:rsidR="008C05CE">
        <w:t xml:space="preserve"> </w:t>
      </w:r>
      <w:r w:rsidRPr="00A02448">
        <w:t>для</w:t>
      </w:r>
      <w:r w:rsidR="008C05CE">
        <w:t xml:space="preserve"> </w:t>
      </w:r>
      <w:r w:rsidRPr="00A02448">
        <w:t>IP-камер.</w:t>
      </w:r>
      <w:r w:rsidR="008C05CE">
        <w:t xml:space="preserve"> </w:t>
      </w:r>
      <w:r w:rsidRPr="00A02448">
        <w:t>Важливим</w:t>
      </w:r>
      <w:r w:rsidR="008C05CE">
        <w:t xml:space="preserve"> </w:t>
      </w:r>
      <w:r w:rsidRPr="00A02448">
        <w:t>аспектом</w:t>
      </w:r>
      <w:r w:rsidR="008C05CE">
        <w:t xml:space="preserve"> </w:t>
      </w:r>
      <w:r w:rsidRPr="00A02448">
        <w:t>є</w:t>
      </w:r>
      <w:r w:rsidR="008C05CE">
        <w:t xml:space="preserve"> </w:t>
      </w:r>
      <w:r w:rsidRPr="00A02448">
        <w:t>також</w:t>
      </w:r>
      <w:r w:rsidR="008C05CE">
        <w:t xml:space="preserve"> </w:t>
      </w:r>
      <w:r w:rsidRPr="00A02448">
        <w:t>використання</w:t>
      </w:r>
      <w:r w:rsidR="008C05CE">
        <w:t xml:space="preserve"> </w:t>
      </w:r>
      <w:r w:rsidRPr="00A02448">
        <w:t>хмарного</w:t>
      </w:r>
      <w:r w:rsidR="008C05CE">
        <w:t xml:space="preserve"> </w:t>
      </w:r>
      <w:r w:rsidRPr="00A02448">
        <w:lastRenderedPageBreak/>
        <w:t>зберігання,</w:t>
      </w:r>
      <w:r w:rsidR="008C05CE">
        <w:t xml:space="preserve"> </w:t>
      </w:r>
      <w:r w:rsidRPr="00A02448">
        <w:t>що</w:t>
      </w:r>
      <w:r w:rsidR="008C05CE">
        <w:t xml:space="preserve"> </w:t>
      </w:r>
      <w:r w:rsidRPr="00A02448">
        <w:t>дозволяє</w:t>
      </w:r>
      <w:r w:rsidR="008C05CE">
        <w:t xml:space="preserve"> </w:t>
      </w:r>
      <w:r w:rsidRPr="00A02448">
        <w:t>зберігати</w:t>
      </w:r>
      <w:r w:rsidR="008C05CE">
        <w:t xml:space="preserve"> </w:t>
      </w:r>
      <w:r w:rsidRPr="00A02448">
        <w:t>відеодані</w:t>
      </w:r>
      <w:r w:rsidR="008C05CE">
        <w:t xml:space="preserve"> </w:t>
      </w:r>
      <w:r w:rsidRPr="00A02448">
        <w:t>на</w:t>
      </w:r>
      <w:r w:rsidR="008C05CE">
        <w:t xml:space="preserve"> </w:t>
      </w:r>
      <w:r w:rsidRPr="00A02448">
        <w:t>віддалених</w:t>
      </w:r>
      <w:r w:rsidR="008C05CE">
        <w:t xml:space="preserve"> </w:t>
      </w:r>
      <w:r w:rsidRPr="00A02448">
        <w:t>серверах,</w:t>
      </w:r>
      <w:r w:rsidR="008C05CE">
        <w:t xml:space="preserve"> </w:t>
      </w:r>
      <w:r w:rsidRPr="00A02448">
        <w:t>забезпечуючи</w:t>
      </w:r>
      <w:r w:rsidR="008C05CE">
        <w:t xml:space="preserve"> </w:t>
      </w:r>
      <w:r w:rsidRPr="00A02448">
        <w:t>масштабованість</w:t>
      </w:r>
      <w:r w:rsidR="008C05CE">
        <w:t xml:space="preserve"> </w:t>
      </w:r>
      <w:r w:rsidRPr="00A02448">
        <w:t>і</w:t>
      </w:r>
      <w:r w:rsidR="008C05CE">
        <w:t xml:space="preserve"> </w:t>
      </w:r>
      <w:r w:rsidRPr="00A02448">
        <w:t>доступність</w:t>
      </w:r>
      <w:r w:rsidR="008C05CE">
        <w:t xml:space="preserve"> </w:t>
      </w:r>
      <w:r w:rsidRPr="00A02448">
        <w:t>з</w:t>
      </w:r>
      <w:r w:rsidR="008C05CE">
        <w:t xml:space="preserve"> </w:t>
      </w:r>
      <w:r w:rsidRPr="00A02448">
        <w:t>будь-якого</w:t>
      </w:r>
      <w:r w:rsidR="008C05CE">
        <w:t xml:space="preserve"> </w:t>
      </w:r>
      <w:r w:rsidRPr="00A02448">
        <w:t>місця</w:t>
      </w:r>
      <w:r w:rsidR="008C05CE">
        <w:t xml:space="preserve"> </w:t>
      </w:r>
      <w:r w:rsidRPr="00A02448">
        <w:t>з</w:t>
      </w:r>
      <w:r w:rsidR="008C05CE">
        <w:t xml:space="preserve"> </w:t>
      </w:r>
      <w:r w:rsidRPr="00A02448">
        <w:t>Інтернет-з'єднанням.</w:t>
      </w:r>
    </w:p>
    <w:p w14:paraId="6FC47610" w14:textId="65A05396" w:rsidR="00A02448" w:rsidRPr="00A02448" w:rsidRDefault="00A02448" w:rsidP="00A02448">
      <w:r w:rsidRPr="00A02448">
        <w:t>Для</w:t>
      </w:r>
      <w:r w:rsidR="008C05CE">
        <w:t xml:space="preserve"> </w:t>
      </w:r>
      <w:r w:rsidRPr="00A02448">
        <w:t>забезпечення</w:t>
      </w:r>
      <w:r w:rsidR="008C05CE">
        <w:t xml:space="preserve"> </w:t>
      </w:r>
      <w:r w:rsidRPr="00A02448">
        <w:t>ефективної</w:t>
      </w:r>
      <w:r w:rsidR="008C05CE">
        <w:t xml:space="preserve"> </w:t>
      </w:r>
      <w:r w:rsidRPr="00A02448">
        <w:t>роботи</w:t>
      </w:r>
      <w:r w:rsidR="008C05CE">
        <w:t xml:space="preserve"> </w:t>
      </w:r>
      <w:r w:rsidRPr="00A02448">
        <w:t>системи</w:t>
      </w:r>
      <w:r w:rsidR="008C05CE">
        <w:t xml:space="preserve"> </w:t>
      </w:r>
      <w:r w:rsidRPr="00A02448">
        <w:t>відеоспостереження</w:t>
      </w:r>
      <w:r w:rsidR="008C05CE">
        <w:t xml:space="preserve"> </w:t>
      </w:r>
      <w:r w:rsidRPr="00A02448">
        <w:t>необхідно</w:t>
      </w:r>
      <w:r w:rsidR="008C05CE">
        <w:t xml:space="preserve"> </w:t>
      </w:r>
      <w:r w:rsidRPr="00A02448">
        <w:t>врахувати</w:t>
      </w:r>
      <w:r w:rsidR="008C05CE">
        <w:t xml:space="preserve"> </w:t>
      </w:r>
      <w:r w:rsidRPr="00A02448">
        <w:t>мережеві</w:t>
      </w:r>
      <w:r w:rsidR="008C05CE">
        <w:t xml:space="preserve"> </w:t>
      </w:r>
      <w:r w:rsidRPr="00A02448">
        <w:t>технології,</w:t>
      </w:r>
      <w:r w:rsidR="008C05CE">
        <w:t xml:space="preserve"> </w:t>
      </w:r>
      <w:r w:rsidRPr="00A02448">
        <w:t>які</w:t>
      </w:r>
      <w:r w:rsidR="008C05CE">
        <w:t xml:space="preserve"> </w:t>
      </w:r>
      <w:r w:rsidRPr="00A02448">
        <w:t>будуть</w:t>
      </w:r>
      <w:r w:rsidR="008C05CE">
        <w:t xml:space="preserve"> </w:t>
      </w:r>
      <w:r w:rsidRPr="00A02448">
        <w:t>використовуватись</w:t>
      </w:r>
      <w:r w:rsidR="008C05CE">
        <w:t xml:space="preserve"> </w:t>
      </w:r>
      <w:r w:rsidRPr="00A02448">
        <w:t>для</w:t>
      </w:r>
      <w:r w:rsidR="008C05CE">
        <w:t xml:space="preserve"> </w:t>
      </w:r>
      <w:r w:rsidRPr="00A02448">
        <w:t>передачі</w:t>
      </w:r>
      <w:r w:rsidR="008C05CE">
        <w:t xml:space="preserve"> </w:t>
      </w:r>
      <w:r w:rsidRPr="00A02448">
        <w:t>даних.</w:t>
      </w:r>
      <w:r w:rsidR="008C05CE">
        <w:t xml:space="preserve"> </w:t>
      </w:r>
      <w:r w:rsidRPr="00A02448">
        <w:t>Ethernet</w:t>
      </w:r>
      <w:r w:rsidR="008C05CE">
        <w:t xml:space="preserve"> </w:t>
      </w:r>
      <w:r w:rsidRPr="00A02448">
        <w:t>забезпечує</w:t>
      </w:r>
      <w:r w:rsidR="008C05CE">
        <w:t xml:space="preserve"> </w:t>
      </w:r>
      <w:r w:rsidRPr="00A02448">
        <w:t>високошвидкісну</w:t>
      </w:r>
      <w:r w:rsidR="008C05CE">
        <w:t xml:space="preserve"> </w:t>
      </w:r>
      <w:r w:rsidRPr="00A02448">
        <w:t>передачу</w:t>
      </w:r>
      <w:r w:rsidR="008C05CE">
        <w:t xml:space="preserve"> </w:t>
      </w:r>
      <w:r w:rsidRPr="00A02448">
        <w:t>даних</w:t>
      </w:r>
      <w:r w:rsidR="008C05CE">
        <w:t xml:space="preserve"> </w:t>
      </w:r>
      <w:r w:rsidRPr="00A02448">
        <w:t>через</w:t>
      </w:r>
      <w:r w:rsidR="008C05CE">
        <w:t xml:space="preserve"> </w:t>
      </w:r>
      <w:r w:rsidRPr="00A02448">
        <w:t>кабелі,</w:t>
      </w:r>
      <w:r w:rsidR="008C05CE">
        <w:t xml:space="preserve"> </w:t>
      </w:r>
      <w:r w:rsidRPr="00A02448">
        <w:t>тоді</w:t>
      </w:r>
      <w:r w:rsidR="008C05CE">
        <w:t xml:space="preserve"> </w:t>
      </w:r>
      <w:r w:rsidRPr="00A02448">
        <w:t>як</w:t>
      </w:r>
      <w:r w:rsidR="008C05CE">
        <w:t xml:space="preserve"> </w:t>
      </w:r>
      <w:r w:rsidRPr="00A02448">
        <w:t>Wi-Fi</w:t>
      </w:r>
      <w:r w:rsidR="008C05CE">
        <w:t xml:space="preserve"> </w:t>
      </w:r>
      <w:r w:rsidRPr="00A02448">
        <w:t>дозволяє</w:t>
      </w:r>
      <w:r w:rsidR="008C05CE">
        <w:t xml:space="preserve"> </w:t>
      </w:r>
      <w:r w:rsidRPr="00A02448">
        <w:t>здійснювати</w:t>
      </w:r>
      <w:r w:rsidR="008C05CE">
        <w:t xml:space="preserve"> </w:t>
      </w:r>
      <w:r w:rsidRPr="00A02448">
        <w:t>бездротову</w:t>
      </w:r>
      <w:r w:rsidR="008C05CE">
        <w:t xml:space="preserve"> </w:t>
      </w:r>
      <w:r w:rsidRPr="00A02448">
        <w:t>передачу</w:t>
      </w:r>
      <w:r w:rsidR="008C05CE">
        <w:t xml:space="preserve"> </w:t>
      </w:r>
      <w:r w:rsidRPr="00A02448">
        <w:t>відеопотоків,</w:t>
      </w:r>
      <w:r w:rsidR="008C05CE">
        <w:t xml:space="preserve"> </w:t>
      </w:r>
      <w:r w:rsidRPr="00A02448">
        <w:t>що</w:t>
      </w:r>
      <w:r w:rsidR="008C05CE">
        <w:t xml:space="preserve"> </w:t>
      </w:r>
      <w:r w:rsidRPr="00A02448">
        <w:t>підвищує</w:t>
      </w:r>
      <w:r w:rsidR="008C05CE">
        <w:t xml:space="preserve"> </w:t>
      </w:r>
      <w:r w:rsidRPr="00A02448">
        <w:t>гнучкість</w:t>
      </w:r>
      <w:r w:rsidR="008C05CE">
        <w:t xml:space="preserve"> </w:t>
      </w:r>
      <w:r w:rsidRPr="00A02448">
        <w:t>у</w:t>
      </w:r>
      <w:r w:rsidR="008C05CE">
        <w:t xml:space="preserve"> </w:t>
      </w:r>
      <w:r w:rsidRPr="00A02448">
        <w:t>розміщенні</w:t>
      </w:r>
      <w:r w:rsidR="008C05CE">
        <w:t xml:space="preserve"> </w:t>
      </w:r>
      <w:r w:rsidRPr="00A02448">
        <w:t>камер.</w:t>
      </w:r>
      <w:r w:rsidR="008C05CE">
        <w:t xml:space="preserve"> </w:t>
      </w:r>
      <w:r w:rsidRPr="00A02448">
        <w:t>У</w:t>
      </w:r>
      <w:r w:rsidR="008C05CE">
        <w:t xml:space="preserve"> </w:t>
      </w:r>
      <w:r w:rsidRPr="00A02448">
        <w:t>віддалених</w:t>
      </w:r>
      <w:r w:rsidR="008C05CE">
        <w:t xml:space="preserve"> </w:t>
      </w:r>
      <w:r w:rsidRPr="00A02448">
        <w:t>місцях</w:t>
      </w:r>
      <w:r w:rsidR="008C05CE">
        <w:t xml:space="preserve"> </w:t>
      </w:r>
      <w:r w:rsidRPr="00A02448">
        <w:t>без</w:t>
      </w:r>
      <w:r w:rsidR="008C05CE">
        <w:t xml:space="preserve"> </w:t>
      </w:r>
      <w:r w:rsidRPr="00A02448">
        <w:t>дротового</w:t>
      </w:r>
      <w:r w:rsidR="008C05CE">
        <w:t xml:space="preserve"> </w:t>
      </w:r>
      <w:r w:rsidRPr="00A02448">
        <w:t>Інтернету</w:t>
      </w:r>
      <w:r w:rsidR="008C05CE">
        <w:t xml:space="preserve"> </w:t>
      </w:r>
      <w:r w:rsidRPr="00A02448">
        <w:t>можна</w:t>
      </w:r>
      <w:r w:rsidR="008C05CE">
        <w:t xml:space="preserve"> </w:t>
      </w:r>
      <w:r w:rsidRPr="00A02448">
        <w:t>використовувати</w:t>
      </w:r>
      <w:r w:rsidR="008C05CE">
        <w:t xml:space="preserve"> </w:t>
      </w:r>
      <w:r w:rsidRPr="00A02448">
        <w:t>стільниковий</w:t>
      </w:r>
      <w:r w:rsidR="008C05CE">
        <w:t xml:space="preserve"> </w:t>
      </w:r>
      <w:r w:rsidRPr="00A02448">
        <w:t>зв'язок</w:t>
      </w:r>
      <w:r w:rsidR="008C05CE">
        <w:t xml:space="preserve"> </w:t>
      </w:r>
      <w:r w:rsidRPr="00A02448">
        <w:t>для</w:t>
      </w:r>
      <w:r w:rsidR="008C05CE">
        <w:t xml:space="preserve"> </w:t>
      </w:r>
      <w:r w:rsidRPr="00A02448">
        <w:t>передачі</w:t>
      </w:r>
      <w:r w:rsidR="008C05CE">
        <w:t xml:space="preserve"> </w:t>
      </w:r>
      <w:r w:rsidRPr="00A02448">
        <w:t>відео.</w:t>
      </w:r>
    </w:p>
    <w:p w14:paraId="5EF245A9" w14:textId="609EEA40" w:rsidR="00A02448" w:rsidRDefault="00A02448" w:rsidP="00A02448">
      <w:pPr>
        <w:rPr>
          <w:lang w:val="ru-RU"/>
        </w:rPr>
      </w:pPr>
      <w:r w:rsidRPr="00A02448">
        <w:t>Програмне</w:t>
      </w:r>
      <w:r w:rsidR="008C05CE">
        <w:t xml:space="preserve"> </w:t>
      </w:r>
      <w:r w:rsidRPr="00A02448">
        <w:t>забезпечення</w:t>
      </w:r>
      <w:r w:rsidR="008C05CE">
        <w:t xml:space="preserve"> </w:t>
      </w:r>
      <w:r w:rsidRPr="00A02448">
        <w:t>для</w:t>
      </w:r>
      <w:r w:rsidR="008C05CE">
        <w:t xml:space="preserve"> </w:t>
      </w:r>
      <w:r w:rsidRPr="00A02448">
        <w:t>керування</w:t>
      </w:r>
      <w:r w:rsidR="008C05CE">
        <w:t xml:space="preserve"> </w:t>
      </w:r>
      <w:r w:rsidRPr="00A02448">
        <w:t>відео</w:t>
      </w:r>
      <w:r w:rsidR="008C05CE">
        <w:t xml:space="preserve"> </w:t>
      </w:r>
      <w:r w:rsidRPr="00A02448">
        <w:t>(VMS)</w:t>
      </w:r>
      <w:r w:rsidR="008C05CE">
        <w:t xml:space="preserve"> </w:t>
      </w:r>
      <w:r w:rsidRPr="00A02448">
        <w:t>відіграє</w:t>
      </w:r>
      <w:r w:rsidR="008C05CE">
        <w:t xml:space="preserve"> </w:t>
      </w:r>
      <w:r w:rsidRPr="00A02448">
        <w:t>ключову</w:t>
      </w:r>
      <w:r w:rsidR="008C05CE">
        <w:t xml:space="preserve"> </w:t>
      </w:r>
      <w:r w:rsidRPr="00A02448">
        <w:t>роль</w:t>
      </w:r>
      <w:r w:rsidR="008C05CE">
        <w:t xml:space="preserve"> </w:t>
      </w:r>
      <w:r w:rsidRPr="00A02448">
        <w:t>у</w:t>
      </w:r>
      <w:r w:rsidR="008C05CE">
        <w:t xml:space="preserve"> </w:t>
      </w:r>
      <w:r w:rsidRPr="00A02448">
        <w:t>керуванні,</w:t>
      </w:r>
      <w:r w:rsidR="008C05CE">
        <w:t xml:space="preserve"> </w:t>
      </w:r>
      <w:r w:rsidRPr="00A02448">
        <w:t>перегляді</w:t>
      </w:r>
      <w:r w:rsidR="008C05CE">
        <w:t xml:space="preserve"> </w:t>
      </w:r>
      <w:r w:rsidRPr="00A02448">
        <w:t>та</w:t>
      </w:r>
      <w:r w:rsidR="008C05CE">
        <w:t xml:space="preserve"> </w:t>
      </w:r>
      <w:r w:rsidRPr="00A02448">
        <w:t>записі</w:t>
      </w:r>
      <w:r w:rsidR="008C05CE">
        <w:t xml:space="preserve"> </w:t>
      </w:r>
      <w:r w:rsidRPr="00A02448">
        <w:t>відеопотоків.</w:t>
      </w:r>
      <w:r w:rsidR="008C05CE">
        <w:t xml:space="preserve"> </w:t>
      </w:r>
      <w:r w:rsidRPr="00A02448">
        <w:t>Сучасні</w:t>
      </w:r>
      <w:r w:rsidR="008C05CE">
        <w:t xml:space="preserve"> </w:t>
      </w:r>
      <w:r w:rsidRPr="00A02448">
        <w:t>системи</w:t>
      </w:r>
      <w:r w:rsidR="008C05CE">
        <w:t xml:space="preserve"> </w:t>
      </w:r>
      <w:r w:rsidRPr="00A02448">
        <w:t>VMS</w:t>
      </w:r>
      <w:r w:rsidR="008C05CE">
        <w:t xml:space="preserve"> </w:t>
      </w:r>
      <w:r w:rsidRPr="00A02448">
        <w:t>можуть</w:t>
      </w:r>
      <w:r w:rsidR="008C05CE">
        <w:t xml:space="preserve"> </w:t>
      </w:r>
      <w:r w:rsidRPr="00A02448">
        <w:t>включати</w:t>
      </w:r>
      <w:r w:rsidR="008C05CE">
        <w:t xml:space="preserve"> </w:t>
      </w:r>
      <w:r w:rsidRPr="00A02448">
        <w:t>функції</w:t>
      </w:r>
      <w:r w:rsidR="008C05CE">
        <w:t xml:space="preserve"> </w:t>
      </w:r>
      <w:r w:rsidRPr="00A02448">
        <w:t>відеоаналітики,</w:t>
      </w:r>
      <w:r w:rsidR="008C05CE">
        <w:t xml:space="preserve"> </w:t>
      </w:r>
      <w:r w:rsidRPr="00A02448">
        <w:t>що</w:t>
      </w:r>
      <w:r w:rsidR="008C05CE">
        <w:t xml:space="preserve"> </w:t>
      </w:r>
      <w:r w:rsidRPr="00A02448">
        <w:t>використовують</w:t>
      </w:r>
      <w:r w:rsidR="008C05CE">
        <w:t xml:space="preserve"> </w:t>
      </w:r>
      <w:r w:rsidRPr="00A02448">
        <w:t>алгоритми</w:t>
      </w:r>
      <w:r w:rsidR="008C05CE">
        <w:t xml:space="preserve"> </w:t>
      </w:r>
      <w:r w:rsidRPr="00A02448">
        <w:t>для</w:t>
      </w:r>
      <w:r w:rsidR="008C05CE">
        <w:t xml:space="preserve"> </w:t>
      </w:r>
      <w:r w:rsidRPr="00A02448">
        <w:t>виявлення</w:t>
      </w:r>
      <w:r w:rsidR="008C05CE">
        <w:t xml:space="preserve"> </w:t>
      </w:r>
      <w:r w:rsidRPr="00A02448">
        <w:t>незвичайної</w:t>
      </w:r>
      <w:r w:rsidR="008C05CE">
        <w:t xml:space="preserve"> </w:t>
      </w:r>
      <w:r w:rsidRPr="00A02448">
        <w:t>активності,</w:t>
      </w:r>
      <w:r w:rsidR="008C05CE">
        <w:t xml:space="preserve"> </w:t>
      </w:r>
      <w:r w:rsidRPr="00A02448">
        <w:t>такі</w:t>
      </w:r>
      <w:r w:rsidR="008C05CE">
        <w:t xml:space="preserve"> </w:t>
      </w:r>
      <w:r w:rsidRPr="00A02448">
        <w:t>як</w:t>
      </w:r>
      <w:r w:rsidR="008C05CE">
        <w:t xml:space="preserve"> </w:t>
      </w:r>
      <w:r w:rsidRPr="00A02448">
        <w:t>порушення</w:t>
      </w:r>
      <w:r w:rsidR="008C05CE">
        <w:t xml:space="preserve"> </w:t>
      </w:r>
      <w:r w:rsidRPr="00A02448">
        <w:t>периметра</w:t>
      </w:r>
      <w:r w:rsidR="008C05CE">
        <w:t xml:space="preserve"> </w:t>
      </w:r>
      <w:r w:rsidRPr="00A02448">
        <w:t>або</w:t>
      </w:r>
      <w:r w:rsidR="008C05CE">
        <w:t xml:space="preserve"> </w:t>
      </w:r>
      <w:r w:rsidRPr="00A02448">
        <w:t>об'єкти,</w:t>
      </w:r>
      <w:r w:rsidR="008C05CE">
        <w:t xml:space="preserve"> </w:t>
      </w:r>
      <w:r w:rsidRPr="00A02448">
        <w:t>які</w:t>
      </w:r>
      <w:r w:rsidR="008C05CE">
        <w:t xml:space="preserve"> </w:t>
      </w:r>
      <w:r w:rsidRPr="00A02448">
        <w:t>залишаються</w:t>
      </w:r>
      <w:r w:rsidR="008C05CE">
        <w:t xml:space="preserve"> </w:t>
      </w:r>
      <w:r w:rsidRPr="00A02448">
        <w:t>без</w:t>
      </w:r>
      <w:r w:rsidR="008C05CE">
        <w:t xml:space="preserve"> </w:t>
      </w:r>
      <w:r w:rsidRPr="00A02448">
        <w:t>нагляду.</w:t>
      </w:r>
      <w:r w:rsidR="008C05CE">
        <w:t xml:space="preserve"> </w:t>
      </w:r>
      <w:r w:rsidRPr="00A02448">
        <w:t>Використання</w:t>
      </w:r>
      <w:r w:rsidR="008C05CE">
        <w:t xml:space="preserve"> </w:t>
      </w:r>
      <w:r w:rsidRPr="00A02448">
        <w:t>штучного</w:t>
      </w:r>
      <w:r w:rsidR="008C05CE">
        <w:t xml:space="preserve"> </w:t>
      </w:r>
      <w:r w:rsidRPr="00A02448">
        <w:t>інтелекту</w:t>
      </w:r>
      <w:r w:rsidR="008C05CE">
        <w:t xml:space="preserve"> </w:t>
      </w:r>
      <w:r w:rsidRPr="00A02448">
        <w:t>і</w:t>
      </w:r>
      <w:r w:rsidR="008C05CE">
        <w:t xml:space="preserve"> </w:t>
      </w:r>
      <w:r w:rsidRPr="00A02448">
        <w:t>машинного</w:t>
      </w:r>
      <w:r w:rsidR="008C05CE">
        <w:t xml:space="preserve"> </w:t>
      </w:r>
      <w:r w:rsidRPr="00A02448">
        <w:t>навчання</w:t>
      </w:r>
      <w:r w:rsidR="008C05CE">
        <w:t xml:space="preserve"> </w:t>
      </w:r>
      <w:r w:rsidRPr="00A02448">
        <w:t>дозволяє</w:t>
      </w:r>
      <w:r w:rsidR="008C05CE">
        <w:t xml:space="preserve"> </w:t>
      </w:r>
      <w:r w:rsidRPr="00A02448">
        <w:t>аналізувати</w:t>
      </w:r>
      <w:r w:rsidR="008C05CE">
        <w:t xml:space="preserve"> </w:t>
      </w:r>
      <w:r w:rsidRPr="00A02448">
        <w:t>відео</w:t>
      </w:r>
      <w:r w:rsidR="008C05CE">
        <w:t xml:space="preserve"> </w:t>
      </w:r>
      <w:r w:rsidRPr="00A02448">
        <w:t>в</w:t>
      </w:r>
      <w:r w:rsidR="008C05CE">
        <w:t xml:space="preserve"> </w:t>
      </w:r>
      <w:r w:rsidRPr="00A02448">
        <w:t>реальному</w:t>
      </w:r>
      <w:r w:rsidR="008C05CE">
        <w:t xml:space="preserve"> </w:t>
      </w:r>
      <w:r w:rsidRPr="00A02448">
        <w:t>часі,</w:t>
      </w:r>
      <w:r w:rsidR="008C05CE">
        <w:t xml:space="preserve"> </w:t>
      </w:r>
      <w:r w:rsidRPr="00A02448">
        <w:t>виявляючи</w:t>
      </w:r>
      <w:r w:rsidR="008C05CE">
        <w:t xml:space="preserve"> </w:t>
      </w:r>
      <w:r w:rsidRPr="00A02448">
        <w:t>шаблони,</w:t>
      </w:r>
      <w:r w:rsidR="008C05CE">
        <w:t xml:space="preserve"> </w:t>
      </w:r>
      <w:r w:rsidRPr="00A02448">
        <w:t>аномалії</w:t>
      </w:r>
      <w:r w:rsidR="008C05CE">
        <w:t xml:space="preserve"> </w:t>
      </w:r>
      <w:r w:rsidRPr="00A02448">
        <w:t>та</w:t>
      </w:r>
      <w:r w:rsidR="008C05CE">
        <w:t xml:space="preserve"> </w:t>
      </w:r>
      <w:r w:rsidRPr="00A02448">
        <w:t>ключові</w:t>
      </w:r>
      <w:r w:rsidR="008C05CE">
        <w:t xml:space="preserve"> </w:t>
      </w:r>
      <w:r w:rsidRPr="00A02448">
        <w:t>деталі,</w:t>
      </w:r>
      <w:r w:rsidR="008C05CE">
        <w:t xml:space="preserve"> </w:t>
      </w:r>
      <w:r w:rsidRPr="00A02448">
        <w:t>що</w:t>
      </w:r>
      <w:r w:rsidR="008C05CE">
        <w:t xml:space="preserve"> </w:t>
      </w:r>
      <w:r w:rsidRPr="00A02448">
        <w:t>можуть</w:t>
      </w:r>
      <w:r w:rsidR="008C05CE">
        <w:t xml:space="preserve"> </w:t>
      </w:r>
      <w:r w:rsidRPr="00A02448">
        <w:t>залишитися</w:t>
      </w:r>
      <w:r w:rsidR="008C05CE">
        <w:t xml:space="preserve"> </w:t>
      </w:r>
      <w:r w:rsidRPr="00A02448">
        <w:t>непоміченими</w:t>
      </w:r>
      <w:r w:rsidR="008C05CE">
        <w:t xml:space="preserve"> </w:t>
      </w:r>
      <w:r w:rsidRPr="00A02448">
        <w:t>людським</w:t>
      </w:r>
      <w:r w:rsidR="008C05CE">
        <w:t xml:space="preserve"> </w:t>
      </w:r>
      <w:r w:rsidRPr="00A02448">
        <w:t>оком.</w:t>
      </w:r>
      <w:r w:rsidR="008C05CE">
        <w:t xml:space="preserve"> </w:t>
      </w:r>
      <w:r w:rsidRPr="00A02448">
        <w:t>Інтеграція</w:t>
      </w:r>
      <w:r w:rsidR="008C05CE">
        <w:t xml:space="preserve"> </w:t>
      </w:r>
      <w:r w:rsidRPr="00A02448">
        <w:t>технологій</w:t>
      </w:r>
      <w:r w:rsidR="008C05CE">
        <w:t xml:space="preserve"> </w:t>
      </w:r>
      <w:r w:rsidRPr="00A02448">
        <w:t>Інтернету</w:t>
      </w:r>
      <w:r w:rsidR="008C05CE">
        <w:t xml:space="preserve"> </w:t>
      </w:r>
      <w:r w:rsidRPr="00A02448">
        <w:t>речей</w:t>
      </w:r>
      <w:r w:rsidR="008C05CE">
        <w:t xml:space="preserve"> </w:t>
      </w:r>
      <w:r w:rsidRPr="00A02448">
        <w:t>(IoT)</w:t>
      </w:r>
      <w:r w:rsidR="008C05CE">
        <w:t xml:space="preserve"> </w:t>
      </w:r>
      <w:r w:rsidRPr="00A02448">
        <w:t>дозволяє</w:t>
      </w:r>
      <w:r w:rsidR="008C05CE">
        <w:t xml:space="preserve"> </w:t>
      </w:r>
      <w:r w:rsidRPr="00A02448">
        <w:t>підключати</w:t>
      </w:r>
      <w:r w:rsidR="008C05CE">
        <w:t xml:space="preserve"> </w:t>
      </w:r>
      <w:r w:rsidRPr="00A02448">
        <w:t>камери</w:t>
      </w:r>
      <w:r w:rsidR="008C05CE">
        <w:t xml:space="preserve"> </w:t>
      </w:r>
      <w:r w:rsidRPr="00A02448">
        <w:t>до</w:t>
      </w:r>
      <w:r w:rsidR="008C05CE">
        <w:t xml:space="preserve"> </w:t>
      </w:r>
      <w:r w:rsidRPr="00A02448">
        <w:t>інших</w:t>
      </w:r>
      <w:r w:rsidR="008C05CE">
        <w:t xml:space="preserve"> </w:t>
      </w:r>
      <w:r w:rsidRPr="00A02448">
        <w:t>пристроїв</w:t>
      </w:r>
      <w:r w:rsidR="008C05CE">
        <w:t xml:space="preserve"> </w:t>
      </w:r>
      <w:r w:rsidRPr="00A02448">
        <w:t>і</w:t>
      </w:r>
      <w:r w:rsidR="008C05CE">
        <w:t xml:space="preserve"> </w:t>
      </w:r>
      <w:r w:rsidRPr="00A02448">
        <w:t>систем,</w:t>
      </w:r>
      <w:r w:rsidR="008C05CE">
        <w:t xml:space="preserve"> </w:t>
      </w:r>
      <w:r w:rsidRPr="00A02448">
        <w:t>створюючи</w:t>
      </w:r>
      <w:r w:rsidR="008C05CE">
        <w:t xml:space="preserve"> </w:t>
      </w:r>
      <w:r w:rsidRPr="00A02448">
        <w:t>цілісну</w:t>
      </w:r>
      <w:r w:rsidR="008C05CE">
        <w:t xml:space="preserve"> </w:t>
      </w:r>
      <w:r w:rsidRPr="00A02448">
        <w:t>екосистему</w:t>
      </w:r>
      <w:r w:rsidR="008C05CE">
        <w:t xml:space="preserve"> </w:t>
      </w:r>
      <w:r w:rsidRPr="00A02448">
        <w:t>безпеки,</w:t>
      </w:r>
      <w:r w:rsidR="008C05CE">
        <w:t xml:space="preserve"> </w:t>
      </w:r>
      <w:r w:rsidRPr="00A02448">
        <w:t>яка</w:t>
      </w:r>
      <w:r w:rsidR="008C05CE">
        <w:t xml:space="preserve"> </w:t>
      </w:r>
      <w:r w:rsidRPr="00A02448">
        <w:t>може</w:t>
      </w:r>
      <w:r w:rsidR="008C05CE">
        <w:t xml:space="preserve"> </w:t>
      </w:r>
      <w:r w:rsidRPr="00A02448">
        <w:t>автоматично</w:t>
      </w:r>
      <w:r w:rsidR="008C05CE">
        <w:t xml:space="preserve"> </w:t>
      </w:r>
      <w:r w:rsidRPr="00A02448">
        <w:t>реагувати</w:t>
      </w:r>
      <w:r w:rsidR="008C05CE">
        <w:t xml:space="preserve"> </w:t>
      </w:r>
      <w:r w:rsidRPr="00A02448">
        <w:t>на</w:t>
      </w:r>
      <w:r w:rsidR="008C05CE">
        <w:t xml:space="preserve"> </w:t>
      </w:r>
      <w:r w:rsidRPr="00A02448">
        <w:t>різні</w:t>
      </w:r>
      <w:r w:rsidR="008C05CE">
        <w:t xml:space="preserve"> </w:t>
      </w:r>
      <w:r w:rsidRPr="00A02448">
        <w:t>сценарії.</w:t>
      </w:r>
    </w:p>
    <w:p w14:paraId="5609F99D" w14:textId="61402A47" w:rsidR="00A02448" w:rsidRDefault="00A02448" w:rsidP="00A02448">
      <w:pPr>
        <w:rPr>
          <w:lang w:val="ru-RU"/>
        </w:rPr>
      </w:pPr>
      <w:r w:rsidRPr="00A02448">
        <w:rPr>
          <w:lang w:val="ru-RU"/>
        </w:rPr>
        <w:t>Системи</w:t>
      </w:r>
      <w:r w:rsidR="008C05CE">
        <w:rPr>
          <w:lang w:val="ru-RU"/>
        </w:rPr>
        <w:t xml:space="preserve"> </w:t>
      </w:r>
      <w:r w:rsidRPr="00A02448">
        <w:rPr>
          <w:lang w:val="ru-RU"/>
        </w:rPr>
        <w:t>відеоспостереження</w:t>
      </w:r>
      <w:r w:rsidR="008C05CE">
        <w:rPr>
          <w:lang w:val="ru-RU"/>
        </w:rPr>
        <w:t xml:space="preserve"> </w:t>
      </w:r>
      <w:r w:rsidRPr="00A02448">
        <w:rPr>
          <w:lang w:val="ru-RU"/>
        </w:rPr>
        <w:t>відіграють</w:t>
      </w:r>
      <w:r w:rsidR="008C05CE">
        <w:rPr>
          <w:lang w:val="ru-RU"/>
        </w:rPr>
        <w:t xml:space="preserve"> </w:t>
      </w:r>
      <w:r w:rsidRPr="00A02448">
        <w:rPr>
          <w:lang w:val="ru-RU"/>
        </w:rPr>
        <w:t>ключову</w:t>
      </w:r>
      <w:r w:rsidR="008C05CE">
        <w:rPr>
          <w:lang w:val="ru-RU"/>
        </w:rPr>
        <w:t xml:space="preserve"> </w:t>
      </w:r>
      <w:r w:rsidRPr="00A02448">
        <w:rPr>
          <w:lang w:val="ru-RU"/>
        </w:rPr>
        <w:t>роль</w:t>
      </w:r>
      <w:r w:rsidR="008C05CE">
        <w:rPr>
          <w:lang w:val="ru-RU"/>
        </w:rPr>
        <w:t xml:space="preserve"> </w:t>
      </w:r>
      <w:r w:rsidRPr="00A02448">
        <w:rPr>
          <w:lang w:val="ru-RU"/>
        </w:rPr>
        <w:t>у</w:t>
      </w:r>
      <w:r w:rsidR="008C05CE">
        <w:rPr>
          <w:lang w:val="ru-RU"/>
        </w:rPr>
        <w:t xml:space="preserve"> </w:t>
      </w:r>
      <w:r w:rsidRPr="00A02448">
        <w:rPr>
          <w:lang w:val="ru-RU"/>
        </w:rPr>
        <w:t>забезпеченні</w:t>
      </w:r>
      <w:r w:rsidR="008C05CE">
        <w:rPr>
          <w:lang w:val="ru-RU"/>
        </w:rPr>
        <w:t xml:space="preserve"> </w:t>
      </w:r>
      <w:r w:rsidRPr="00A02448">
        <w:rPr>
          <w:lang w:val="ru-RU"/>
        </w:rPr>
        <w:t>безпеки</w:t>
      </w:r>
      <w:r w:rsidR="008C05CE">
        <w:rPr>
          <w:lang w:val="ru-RU"/>
        </w:rPr>
        <w:t xml:space="preserve"> </w:t>
      </w:r>
      <w:r w:rsidRPr="00A02448">
        <w:rPr>
          <w:lang w:val="ru-RU"/>
        </w:rPr>
        <w:t>та</w:t>
      </w:r>
      <w:r w:rsidR="008C05CE">
        <w:rPr>
          <w:lang w:val="ru-RU"/>
        </w:rPr>
        <w:t xml:space="preserve"> </w:t>
      </w:r>
      <w:r w:rsidRPr="00A02448">
        <w:rPr>
          <w:lang w:val="ru-RU"/>
        </w:rPr>
        <w:t>контролю</w:t>
      </w:r>
      <w:r w:rsidR="008C05CE">
        <w:rPr>
          <w:lang w:val="ru-RU"/>
        </w:rPr>
        <w:t xml:space="preserve"> </w:t>
      </w:r>
      <w:r w:rsidRPr="00A02448">
        <w:rPr>
          <w:lang w:val="ru-RU"/>
        </w:rPr>
        <w:t>в</w:t>
      </w:r>
      <w:r w:rsidR="008C05CE">
        <w:rPr>
          <w:lang w:val="ru-RU"/>
        </w:rPr>
        <w:t xml:space="preserve"> </w:t>
      </w:r>
      <w:r w:rsidRPr="00A02448">
        <w:rPr>
          <w:lang w:val="ru-RU"/>
        </w:rPr>
        <w:t>різних</w:t>
      </w:r>
      <w:r w:rsidR="008C05CE">
        <w:rPr>
          <w:lang w:val="ru-RU"/>
        </w:rPr>
        <w:t xml:space="preserve"> </w:t>
      </w:r>
      <w:r w:rsidRPr="00A02448">
        <w:rPr>
          <w:lang w:val="ru-RU"/>
        </w:rPr>
        <w:t>сферах</w:t>
      </w:r>
      <w:r w:rsidR="008C05CE">
        <w:rPr>
          <w:lang w:val="ru-RU"/>
        </w:rPr>
        <w:t xml:space="preserve"> </w:t>
      </w:r>
      <w:r w:rsidRPr="00A02448">
        <w:rPr>
          <w:lang w:val="ru-RU"/>
        </w:rPr>
        <w:t>людської</w:t>
      </w:r>
      <w:r w:rsidR="008C05CE">
        <w:rPr>
          <w:lang w:val="ru-RU"/>
        </w:rPr>
        <w:t xml:space="preserve"> </w:t>
      </w:r>
      <w:r w:rsidRPr="00A02448">
        <w:rPr>
          <w:lang w:val="ru-RU"/>
        </w:rPr>
        <w:t>діяльності.</w:t>
      </w:r>
      <w:r w:rsidR="008C05CE">
        <w:rPr>
          <w:lang w:val="ru-RU"/>
        </w:rPr>
        <w:t xml:space="preserve"> </w:t>
      </w:r>
      <w:r w:rsidRPr="00A02448">
        <w:rPr>
          <w:lang w:val="ru-RU"/>
        </w:rPr>
        <w:t>Від</w:t>
      </w:r>
      <w:r w:rsidR="008C05CE">
        <w:rPr>
          <w:lang w:val="ru-RU"/>
        </w:rPr>
        <w:t xml:space="preserve"> </w:t>
      </w:r>
      <w:r w:rsidRPr="00A02448">
        <w:rPr>
          <w:lang w:val="ru-RU"/>
        </w:rPr>
        <w:t>громадських</w:t>
      </w:r>
      <w:r w:rsidR="008C05CE">
        <w:rPr>
          <w:lang w:val="ru-RU"/>
        </w:rPr>
        <w:t xml:space="preserve"> </w:t>
      </w:r>
      <w:r w:rsidRPr="00A02448">
        <w:rPr>
          <w:lang w:val="ru-RU"/>
        </w:rPr>
        <w:t>місць</w:t>
      </w:r>
      <w:r w:rsidR="008C05CE">
        <w:rPr>
          <w:lang w:val="ru-RU"/>
        </w:rPr>
        <w:t xml:space="preserve"> </w:t>
      </w:r>
      <w:r w:rsidRPr="00A02448">
        <w:rPr>
          <w:lang w:val="ru-RU"/>
        </w:rPr>
        <w:t>до</w:t>
      </w:r>
      <w:r w:rsidR="008C05CE">
        <w:rPr>
          <w:lang w:val="ru-RU"/>
        </w:rPr>
        <w:t xml:space="preserve"> </w:t>
      </w:r>
      <w:r w:rsidRPr="00A02448">
        <w:rPr>
          <w:lang w:val="ru-RU"/>
        </w:rPr>
        <w:t>приватних</w:t>
      </w:r>
      <w:r w:rsidR="008C05CE">
        <w:rPr>
          <w:lang w:val="ru-RU"/>
        </w:rPr>
        <w:t xml:space="preserve"> </w:t>
      </w:r>
      <w:r w:rsidRPr="00A02448">
        <w:rPr>
          <w:lang w:val="ru-RU"/>
        </w:rPr>
        <w:t>підприємств,</w:t>
      </w:r>
      <w:r w:rsidR="008C05CE">
        <w:rPr>
          <w:lang w:val="ru-RU"/>
        </w:rPr>
        <w:t xml:space="preserve"> </w:t>
      </w:r>
      <w:r w:rsidRPr="00A02448">
        <w:rPr>
          <w:lang w:val="ru-RU"/>
        </w:rPr>
        <w:t>вони</w:t>
      </w:r>
      <w:r w:rsidR="008C05CE">
        <w:rPr>
          <w:lang w:val="ru-RU"/>
        </w:rPr>
        <w:t xml:space="preserve"> </w:t>
      </w:r>
      <w:r w:rsidRPr="00A02448">
        <w:rPr>
          <w:lang w:val="ru-RU"/>
        </w:rPr>
        <w:t>використовуються</w:t>
      </w:r>
      <w:r w:rsidR="008C05CE">
        <w:rPr>
          <w:lang w:val="ru-RU"/>
        </w:rPr>
        <w:t xml:space="preserve"> </w:t>
      </w:r>
      <w:r w:rsidRPr="00A02448">
        <w:rPr>
          <w:lang w:val="ru-RU"/>
        </w:rPr>
        <w:t>для</w:t>
      </w:r>
      <w:r w:rsidR="008C05CE">
        <w:rPr>
          <w:lang w:val="ru-RU"/>
        </w:rPr>
        <w:t xml:space="preserve"> </w:t>
      </w:r>
      <w:r w:rsidRPr="00A02448">
        <w:rPr>
          <w:lang w:val="ru-RU"/>
        </w:rPr>
        <w:t>запобігання</w:t>
      </w:r>
      <w:r w:rsidR="008C05CE">
        <w:rPr>
          <w:lang w:val="ru-RU"/>
        </w:rPr>
        <w:t xml:space="preserve"> </w:t>
      </w:r>
      <w:r w:rsidRPr="00A02448">
        <w:rPr>
          <w:lang w:val="ru-RU"/>
        </w:rPr>
        <w:t>злочинам,</w:t>
      </w:r>
      <w:r w:rsidR="008C05CE">
        <w:rPr>
          <w:lang w:val="ru-RU"/>
        </w:rPr>
        <w:t xml:space="preserve"> </w:t>
      </w:r>
      <w:r w:rsidRPr="00A02448">
        <w:rPr>
          <w:lang w:val="ru-RU"/>
        </w:rPr>
        <w:t>моніторингу</w:t>
      </w:r>
      <w:r w:rsidR="008C05CE">
        <w:rPr>
          <w:lang w:val="ru-RU"/>
        </w:rPr>
        <w:t xml:space="preserve"> </w:t>
      </w:r>
      <w:r w:rsidRPr="00A02448">
        <w:rPr>
          <w:lang w:val="ru-RU"/>
        </w:rPr>
        <w:t>ситуацій</w:t>
      </w:r>
      <w:r w:rsidR="008C05CE">
        <w:rPr>
          <w:lang w:val="ru-RU"/>
        </w:rPr>
        <w:t xml:space="preserve"> </w:t>
      </w:r>
      <w:r w:rsidRPr="00A02448">
        <w:rPr>
          <w:lang w:val="ru-RU"/>
        </w:rPr>
        <w:t>та</w:t>
      </w:r>
      <w:r w:rsidR="008C05CE">
        <w:rPr>
          <w:lang w:val="ru-RU"/>
        </w:rPr>
        <w:t xml:space="preserve"> </w:t>
      </w:r>
      <w:r w:rsidRPr="00A02448">
        <w:rPr>
          <w:lang w:val="ru-RU"/>
        </w:rPr>
        <w:t>збору</w:t>
      </w:r>
      <w:r w:rsidR="008C05CE">
        <w:rPr>
          <w:lang w:val="ru-RU"/>
        </w:rPr>
        <w:t xml:space="preserve"> </w:t>
      </w:r>
      <w:r w:rsidRPr="00A02448">
        <w:rPr>
          <w:lang w:val="ru-RU"/>
        </w:rPr>
        <w:t>доказів</w:t>
      </w:r>
      <w:r w:rsidR="008C05CE">
        <w:rPr>
          <w:lang w:val="ru-RU"/>
        </w:rPr>
        <w:t xml:space="preserve"> </w:t>
      </w:r>
      <w:r>
        <w:rPr>
          <w:lang w:val="ru-RU"/>
        </w:rPr>
        <w:t>(рисунок</w:t>
      </w:r>
      <w:r w:rsidR="008C05CE">
        <w:rPr>
          <w:lang w:val="ru-RU"/>
        </w:rPr>
        <w:t xml:space="preserve"> </w:t>
      </w:r>
      <w:r>
        <w:rPr>
          <w:lang w:val="ru-RU"/>
        </w:rPr>
        <w:t>1.2)</w:t>
      </w:r>
      <w:r w:rsidRPr="00A02448">
        <w:rPr>
          <w:lang w:val="ru-RU"/>
        </w:rPr>
        <w:t>.</w:t>
      </w:r>
      <w:r w:rsidR="008C05CE">
        <w:rPr>
          <w:lang w:val="ru-RU"/>
        </w:rPr>
        <w:t xml:space="preserve"> </w:t>
      </w:r>
      <w:r w:rsidRPr="00A02448">
        <w:rPr>
          <w:lang w:val="ru-RU"/>
        </w:rPr>
        <w:t>Використання</w:t>
      </w:r>
      <w:r w:rsidR="008C05CE">
        <w:rPr>
          <w:lang w:val="ru-RU"/>
        </w:rPr>
        <w:t xml:space="preserve"> </w:t>
      </w:r>
      <w:r w:rsidRPr="00A02448">
        <w:rPr>
          <w:lang w:val="ru-RU"/>
        </w:rPr>
        <w:t>цих</w:t>
      </w:r>
      <w:r w:rsidR="008C05CE">
        <w:rPr>
          <w:lang w:val="ru-RU"/>
        </w:rPr>
        <w:t xml:space="preserve"> </w:t>
      </w:r>
      <w:r w:rsidRPr="00A02448">
        <w:rPr>
          <w:lang w:val="ru-RU"/>
        </w:rPr>
        <w:t>систем</w:t>
      </w:r>
      <w:r w:rsidR="008C05CE">
        <w:rPr>
          <w:lang w:val="ru-RU"/>
        </w:rPr>
        <w:t xml:space="preserve"> </w:t>
      </w:r>
      <w:r w:rsidRPr="00A02448">
        <w:rPr>
          <w:lang w:val="ru-RU"/>
        </w:rPr>
        <w:t>вимагає</w:t>
      </w:r>
      <w:r w:rsidR="008C05CE">
        <w:rPr>
          <w:lang w:val="ru-RU"/>
        </w:rPr>
        <w:t xml:space="preserve"> </w:t>
      </w:r>
      <w:r w:rsidRPr="00A02448">
        <w:rPr>
          <w:lang w:val="ru-RU"/>
        </w:rPr>
        <w:t>глибокого</w:t>
      </w:r>
      <w:r w:rsidR="008C05CE">
        <w:rPr>
          <w:lang w:val="ru-RU"/>
        </w:rPr>
        <w:t xml:space="preserve"> </w:t>
      </w:r>
      <w:r w:rsidRPr="00A02448">
        <w:rPr>
          <w:lang w:val="ru-RU"/>
        </w:rPr>
        <w:t>розуміння</w:t>
      </w:r>
      <w:r w:rsidR="008C05CE">
        <w:rPr>
          <w:lang w:val="ru-RU"/>
        </w:rPr>
        <w:t xml:space="preserve"> </w:t>
      </w:r>
      <w:r w:rsidRPr="00A02448">
        <w:rPr>
          <w:lang w:val="ru-RU"/>
        </w:rPr>
        <w:t>їхніх</w:t>
      </w:r>
      <w:r w:rsidR="008C05CE">
        <w:rPr>
          <w:lang w:val="ru-RU"/>
        </w:rPr>
        <w:t xml:space="preserve"> </w:t>
      </w:r>
      <w:r w:rsidRPr="00A02448">
        <w:rPr>
          <w:lang w:val="ru-RU"/>
        </w:rPr>
        <w:t>технічних</w:t>
      </w:r>
      <w:r w:rsidR="008C05CE">
        <w:rPr>
          <w:lang w:val="ru-RU"/>
        </w:rPr>
        <w:t xml:space="preserve"> </w:t>
      </w:r>
      <w:r w:rsidRPr="00A02448">
        <w:rPr>
          <w:lang w:val="ru-RU"/>
        </w:rPr>
        <w:t>можливостей,</w:t>
      </w:r>
      <w:r w:rsidR="008C05CE">
        <w:rPr>
          <w:lang w:val="ru-RU"/>
        </w:rPr>
        <w:t xml:space="preserve"> </w:t>
      </w:r>
      <w:r w:rsidRPr="00A02448">
        <w:rPr>
          <w:lang w:val="ru-RU"/>
        </w:rPr>
        <w:t>нормативних</w:t>
      </w:r>
      <w:r w:rsidR="008C05CE">
        <w:rPr>
          <w:lang w:val="ru-RU"/>
        </w:rPr>
        <w:t xml:space="preserve"> </w:t>
      </w:r>
      <w:r w:rsidRPr="00A02448">
        <w:rPr>
          <w:lang w:val="ru-RU"/>
        </w:rPr>
        <w:t>вимог</w:t>
      </w:r>
      <w:r w:rsidR="008C05CE">
        <w:rPr>
          <w:lang w:val="ru-RU"/>
        </w:rPr>
        <w:t xml:space="preserve"> </w:t>
      </w:r>
      <w:r w:rsidRPr="00A02448">
        <w:rPr>
          <w:lang w:val="ru-RU"/>
        </w:rPr>
        <w:t>та</w:t>
      </w:r>
      <w:r w:rsidR="008C05CE">
        <w:rPr>
          <w:lang w:val="ru-RU"/>
        </w:rPr>
        <w:t xml:space="preserve"> </w:t>
      </w:r>
      <w:r w:rsidRPr="00A02448">
        <w:rPr>
          <w:lang w:val="ru-RU"/>
        </w:rPr>
        <w:t>специфіки</w:t>
      </w:r>
      <w:r w:rsidR="008C05CE">
        <w:rPr>
          <w:lang w:val="ru-RU"/>
        </w:rPr>
        <w:t xml:space="preserve"> </w:t>
      </w:r>
      <w:r w:rsidRPr="00A02448">
        <w:rPr>
          <w:lang w:val="ru-RU"/>
        </w:rPr>
        <w:t>застосування</w:t>
      </w:r>
      <w:r w:rsidR="008C05CE">
        <w:rPr>
          <w:lang w:val="ru-RU"/>
        </w:rPr>
        <w:t xml:space="preserve"> </w:t>
      </w:r>
      <w:r w:rsidRPr="00A02448">
        <w:rPr>
          <w:lang w:val="ru-RU"/>
        </w:rPr>
        <w:t>у</w:t>
      </w:r>
      <w:r w:rsidR="008C05CE">
        <w:rPr>
          <w:lang w:val="ru-RU"/>
        </w:rPr>
        <w:t xml:space="preserve"> </w:t>
      </w:r>
      <w:r w:rsidRPr="00A02448">
        <w:rPr>
          <w:lang w:val="ru-RU"/>
        </w:rPr>
        <w:t>конкретних</w:t>
      </w:r>
      <w:r w:rsidR="008C05CE">
        <w:rPr>
          <w:lang w:val="ru-RU"/>
        </w:rPr>
        <w:t xml:space="preserve"> </w:t>
      </w:r>
      <w:r w:rsidRPr="00A02448">
        <w:rPr>
          <w:lang w:val="ru-RU"/>
        </w:rPr>
        <w:t>умовах.</w:t>
      </w:r>
    </w:p>
    <w:p w14:paraId="79064B24" w14:textId="394B9431" w:rsidR="00056066" w:rsidRPr="00A02448" w:rsidRDefault="00056066" w:rsidP="00056066">
      <w:pPr>
        <w:rPr>
          <w:lang w:val="ru-RU"/>
        </w:rPr>
      </w:pPr>
      <w:r w:rsidRPr="00AD7880">
        <w:t>Однією</w:t>
      </w:r>
      <w:r w:rsidR="008C05CE">
        <w:t xml:space="preserve"> </w:t>
      </w:r>
      <w:r w:rsidRPr="00AD7880">
        <w:t>з</w:t>
      </w:r>
      <w:r w:rsidR="008C05CE">
        <w:t xml:space="preserve"> </w:t>
      </w:r>
      <w:r w:rsidRPr="00AD7880">
        <w:t>найбільш</w:t>
      </w:r>
      <w:r w:rsidR="008C05CE">
        <w:t xml:space="preserve"> </w:t>
      </w:r>
      <w:r w:rsidRPr="00AD7880">
        <w:t>поширених</w:t>
      </w:r>
      <w:r w:rsidR="008C05CE">
        <w:t xml:space="preserve"> </w:t>
      </w:r>
      <w:r w:rsidRPr="00AD7880">
        <w:t>сфер</w:t>
      </w:r>
      <w:r w:rsidR="008C05CE">
        <w:t xml:space="preserve"> </w:t>
      </w:r>
      <w:r w:rsidRPr="00AD7880">
        <w:t>використання</w:t>
      </w:r>
      <w:r w:rsidR="008C05CE">
        <w:t xml:space="preserve"> </w:t>
      </w:r>
      <w:r w:rsidRPr="00AD7880">
        <w:t>систем</w:t>
      </w:r>
      <w:r w:rsidR="008C05CE">
        <w:t xml:space="preserve"> </w:t>
      </w:r>
      <w:r w:rsidRPr="00AD7880">
        <w:t>відеоспостереження</w:t>
      </w:r>
      <w:r w:rsidR="008C05CE">
        <w:t xml:space="preserve"> </w:t>
      </w:r>
      <w:r w:rsidRPr="00AD7880">
        <w:t>є</w:t>
      </w:r>
      <w:r w:rsidR="008C05CE">
        <w:t xml:space="preserve"> </w:t>
      </w:r>
      <w:r w:rsidRPr="00AD7880">
        <w:t>громадські</w:t>
      </w:r>
      <w:r w:rsidR="008C05CE">
        <w:t xml:space="preserve"> </w:t>
      </w:r>
      <w:r w:rsidRPr="00AD7880">
        <w:t>місця,</w:t>
      </w:r>
      <w:r w:rsidR="008C05CE">
        <w:t xml:space="preserve"> </w:t>
      </w:r>
      <w:r w:rsidRPr="00AD7880">
        <w:t>такі</w:t>
      </w:r>
      <w:r w:rsidR="008C05CE">
        <w:t xml:space="preserve"> </w:t>
      </w:r>
      <w:r w:rsidRPr="00AD7880">
        <w:t>як</w:t>
      </w:r>
      <w:r w:rsidR="008C05CE">
        <w:t xml:space="preserve"> </w:t>
      </w:r>
      <w:r w:rsidRPr="00AD7880">
        <w:t>вулиці,</w:t>
      </w:r>
      <w:r w:rsidR="008C05CE">
        <w:t xml:space="preserve"> </w:t>
      </w:r>
      <w:r w:rsidRPr="00AD7880">
        <w:t>парки,</w:t>
      </w:r>
      <w:r w:rsidR="008C05CE">
        <w:t xml:space="preserve"> </w:t>
      </w:r>
      <w:r w:rsidRPr="00AD7880">
        <w:t>транспортні</w:t>
      </w:r>
      <w:r w:rsidR="008C05CE">
        <w:t xml:space="preserve"> </w:t>
      </w:r>
      <w:r w:rsidRPr="00AD7880">
        <w:t>вузли</w:t>
      </w:r>
      <w:r w:rsidR="008C05CE">
        <w:t xml:space="preserve"> </w:t>
      </w:r>
      <w:r w:rsidRPr="00AD7880">
        <w:t>та</w:t>
      </w:r>
      <w:r w:rsidR="008C05CE">
        <w:t xml:space="preserve"> </w:t>
      </w:r>
      <w:r w:rsidRPr="00AD7880">
        <w:t>комерційні</w:t>
      </w:r>
      <w:r w:rsidR="008C05CE">
        <w:t xml:space="preserve"> </w:t>
      </w:r>
      <w:r w:rsidRPr="00AD7880">
        <w:t>центри.</w:t>
      </w:r>
      <w:r w:rsidR="008C05CE">
        <w:t xml:space="preserve"> </w:t>
      </w:r>
      <w:r w:rsidRPr="00A02448">
        <w:rPr>
          <w:lang w:val="ru-RU"/>
        </w:rPr>
        <w:t>В</w:t>
      </w:r>
      <w:r w:rsidR="008C05CE">
        <w:rPr>
          <w:lang w:val="ru-RU"/>
        </w:rPr>
        <w:t xml:space="preserve"> </w:t>
      </w:r>
      <w:r w:rsidRPr="00A02448">
        <w:rPr>
          <w:lang w:val="ru-RU"/>
        </w:rPr>
        <w:t>цих</w:t>
      </w:r>
      <w:r w:rsidR="008C05CE">
        <w:rPr>
          <w:lang w:val="ru-RU"/>
        </w:rPr>
        <w:t xml:space="preserve"> </w:t>
      </w:r>
      <w:r w:rsidRPr="00A02448">
        <w:rPr>
          <w:lang w:val="ru-RU"/>
        </w:rPr>
        <w:t>місцях</w:t>
      </w:r>
      <w:r w:rsidR="008C05CE">
        <w:rPr>
          <w:lang w:val="ru-RU"/>
        </w:rPr>
        <w:t xml:space="preserve"> </w:t>
      </w:r>
      <w:r w:rsidRPr="00A02448">
        <w:rPr>
          <w:lang w:val="ru-RU"/>
        </w:rPr>
        <w:t>відеокамери</w:t>
      </w:r>
      <w:r w:rsidR="008C05CE">
        <w:rPr>
          <w:lang w:val="ru-RU"/>
        </w:rPr>
        <w:t xml:space="preserve"> </w:t>
      </w:r>
      <w:r w:rsidRPr="00A02448">
        <w:rPr>
          <w:lang w:val="ru-RU"/>
        </w:rPr>
        <w:t>допомагають</w:t>
      </w:r>
      <w:r w:rsidR="008C05CE">
        <w:rPr>
          <w:lang w:val="ru-RU"/>
        </w:rPr>
        <w:t xml:space="preserve"> </w:t>
      </w:r>
      <w:r w:rsidRPr="00A02448">
        <w:rPr>
          <w:lang w:val="ru-RU"/>
        </w:rPr>
        <w:t>запобігати</w:t>
      </w:r>
      <w:r w:rsidR="008C05CE">
        <w:rPr>
          <w:lang w:val="ru-RU"/>
        </w:rPr>
        <w:t xml:space="preserve"> </w:t>
      </w:r>
      <w:r w:rsidRPr="00A02448">
        <w:rPr>
          <w:lang w:val="ru-RU"/>
        </w:rPr>
        <w:t>злочинам,</w:t>
      </w:r>
      <w:r w:rsidR="008C05CE">
        <w:rPr>
          <w:lang w:val="ru-RU"/>
        </w:rPr>
        <w:t xml:space="preserve"> </w:t>
      </w:r>
      <w:r w:rsidRPr="00A02448">
        <w:rPr>
          <w:lang w:val="ru-RU"/>
        </w:rPr>
        <w:t>підтримувати</w:t>
      </w:r>
      <w:r w:rsidR="008C05CE">
        <w:rPr>
          <w:lang w:val="ru-RU"/>
        </w:rPr>
        <w:t xml:space="preserve"> </w:t>
      </w:r>
      <w:r w:rsidRPr="00A02448">
        <w:rPr>
          <w:lang w:val="ru-RU"/>
        </w:rPr>
        <w:t>порядок</w:t>
      </w:r>
      <w:r w:rsidR="008C05CE">
        <w:rPr>
          <w:lang w:val="ru-RU"/>
        </w:rPr>
        <w:t xml:space="preserve"> </w:t>
      </w:r>
      <w:r w:rsidRPr="00A02448">
        <w:rPr>
          <w:lang w:val="ru-RU"/>
        </w:rPr>
        <w:t>та</w:t>
      </w:r>
      <w:r w:rsidR="008C05CE">
        <w:rPr>
          <w:lang w:val="ru-RU"/>
        </w:rPr>
        <w:t xml:space="preserve"> </w:t>
      </w:r>
      <w:r w:rsidRPr="00A02448">
        <w:rPr>
          <w:lang w:val="ru-RU"/>
        </w:rPr>
        <w:t>безпеку.</w:t>
      </w:r>
      <w:r w:rsidR="008C05CE">
        <w:rPr>
          <w:lang w:val="ru-RU"/>
        </w:rPr>
        <w:t xml:space="preserve"> </w:t>
      </w:r>
      <w:r w:rsidRPr="00A02448">
        <w:rPr>
          <w:lang w:val="ru-RU"/>
        </w:rPr>
        <w:t>Встановлення</w:t>
      </w:r>
      <w:r w:rsidR="008C05CE">
        <w:rPr>
          <w:lang w:val="ru-RU"/>
        </w:rPr>
        <w:t xml:space="preserve"> </w:t>
      </w:r>
      <w:r w:rsidRPr="00A02448">
        <w:rPr>
          <w:lang w:val="ru-RU"/>
        </w:rPr>
        <w:t>камер</w:t>
      </w:r>
      <w:r w:rsidR="008C05CE">
        <w:rPr>
          <w:lang w:val="ru-RU"/>
        </w:rPr>
        <w:t xml:space="preserve"> </w:t>
      </w:r>
      <w:r w:rsidRPr="00A02448">
        <w:rPr>
          <w:lang w:val="ru-RU"/>
        </w:rPr>
        <w:t>у</w:t>
      </w:r>
      <w:r w:rsidR="008C05CE">
        <w:rPr>
          <w:lang w:val="ru-RU"/>
        </w:rPr>
        <w:t xml:space="preserve"> </w:t>
      </w:r>
      <w:r w:rsidRPr="00A02448">
        <w:rPr>
          <w:lang w:val="ru-RU"/>
        </w:rPr>
        <w:t>громадських</w:t>
      </w:r>
      <w:r w:rsidR="008C05CE">
        <w:rPr>
          <w:lang w:val="ru-RU"/>
        </w:rPr>
        <w:t xml:space="preserve"> </w:t>
      </w:r>
      <w:r w:rsidRPr="00A02448">
        <w:rPr>
          <w:lang w:val="ru-RU"/>
        </w:rPr>
        <w:t>місцях</w:t>
      </w:r>
      <w:r w:rsidR="008C05CE">
        <w:rPr>
          <w:lang w:val="ru-RU"/>
        </w:rPr>
        <w:t xml:space="preserve"> </w:t>
      </w:r>
      <w:r w:rsidRPr="00A02448">
        <w:rPr>
          <w:lang w:val="ru-RU"/>
        </w:rPr>
        <w:t>дозволяє</w:t>
      </w:r>
      <w:r w:rsidR="008C05CE">
        <w:rPr>
          <w:lang w:val="ru-RU"/>
        </w:rPr>
        <w:t xml:space="preserve"> </w:t>
      </w:r>
      <w:r w:rsidRPr="00A02448">
        <w:rPr>
          <w:lang w:val="ru-RU"/>
        </w:rPr>
        <w:t>правоохоронним</w:t>
      </w:r>
      <w:r w:rsidR="008C05CE">
        <w:rPr>
          <w:lang w:val="ru-RU"/>
        </w:rPr>
        <w:t xml:space="preserve"> </w:t>
      </w:r>
      <w:r w:rsidRPr="00A02448">
        <w:rPr>
          <w:lang w:val="ru-RU"/>
        </w:rPr>
        <w:t>органам</w:t>
      </w:r>
      <w:r w:rsidR="008C05CE">
        <w:rPr>
          <w:lang w:val="ru-RU"/>
        </w:rPr>
        <w:t xml:space="preserve"> </w:t>
      </w:r>
      <w:r w:rsidRPr="00A02448">
        <w:rPr>
          <w:lang w:val="ru-RU"/>
        </w:rPr>
        <w:t>ефективніше</w:t>
      </w:r>
      <w:r w:rsidR="008C05CE">
        <w:rPr>
          <w:lang w:val="ru-RU"/>
        </w:rPr>
        <w:t xml:space="preserve"> </w:t>
      </w:r>
      <w:r w:rsidRPr="00A02448">
        <w:rPr>
          <w:lang w:val="ru-RU"/>
        </w:rPr>
        <w:t>розслідувати</w:t>
      </w:r>
      <w:r w:rsidR="008C05CE">
        <w:rPr>
          <w:lang w:val="ru-RU"/>
        </w:rPr>
        <w:t xml:space="preserve"> </w:t>
      </w:r>
      <w:r w:rsidRPr="00A02448">
        <w:rPr>
          <w:lang w:val="ru-RU"/>
        </w:rPr>
        <w:t>інциденти</w:t>
      </w:r>
      <w:r w:rsidR="008C05CE">
        <w:rPr>
          <w:lang w:val="ru-RU"/>
        </w:rPr>
        <w:t xml:space="preserve"> </w:t>
      </w:r>
      <w:r w:rsidRPr="00A02448">
        <w:rPr>
          <w:lang w:val="ru-RU"/>
        </w:rPr>
        <w:t>та</w:t>
      </w:r>
      <w:r w:rsidR="008C05CE">
        <w:rPr>
          <w:lang w:val="ru-RU"/>
        </w:rPr>
        <w:t xml:space="preserve"> </w:t>
      </w:r>
      <w:r w:rsidRPr="00A02448">
        <w:rPr>
          <w:lang w:val="ru-RU"/>
        </w:rPr>
        <w:t>знижувати</w:t>
      </w:r>
      <w:r w:rsidR="008C05CE">
        <w:rPr>
          <w:lang w:val="ru-RU"/>
        </w:rPr>
        <w:t xml:space="preserve"> </w:t>
      </w:r>
      <w:r w:rsidRPr="00A02448">
        <w:rPr>
          <w:lang w:val="ru-RU"/>
        </w:rPr>
        <w:t>рівень</w:t>
      </w:r>
      <w:r w:rsidR="008C05CE">
        <w:rPr>
          <w:lang w:val="ru-RU"/>
        </w:rPr>
        <w:t xml:space="preserve"> </w:t>
      </w:r>
      <w:r w:rsidRPr="00A02448">
        <w:rPr>
          <w:lang w:val="ru-RU"/>
        </w:rPr>
        <w:t>злочинності</w:t>
      </w:r>
      <w:r w:rsidR="008C05CE">
        <w:rPr>
          <w:lang w:val="ru-RU"/>
        </w:rPr>
        <w:t xml:space="preserve"> </w:t>
      </w:r>
      <w:r w:rsidRPr="00A02448">
        <w:rPr>
          <w:lang w:val="ru-RU"/>
        </w:rPr>
        <w:t>за</w:t>
      </w:r>
      <w:r w:rsidR="008C05CE">
        <w:rPr>
          <w:lang w:val="ru-RU"/>
        </w:rPr>
        <w:t xml:space="preserve"> </w:t>
      </w:r>
      <w:r w:rsidRPr="00A02448">
        <w:rPr>
          <w:lang w:val="ru-RU"/>
        </w:rPr>
        <w:t>рахунок</w:t>
      </w:r>
      <w:r w:rsidR="008C05CE">
        <w:rPr>
          <w:lang w:val="ru-RU"/>
        </w:rPr>
        <w:t xml:space="preserve"> </w:t>
      </w:r>
      <w:r w:rsidRPr="00A02448">
        <w:rPr>
          <w:lang w:val="ru-RU"/>
        </w:rPr>
        <w:t>стримувального</w:t>
      </w:r>
      <w:r w:rsidR="008C05CE">
        <w:rPr>
          <w:lang w:val="ru-RU"/>
        </w:rPr>
        <w:t xml:space="preserve"> </w:t>
      </w:r>
      <w:r w:rsidRPr="00A02448">
        <w:rPr>
          <w:lang w:val="ru-RU"/>
        </w:rPr>
        <w:t>ефекту.</w:t>
      </w:r>
      <w:r w:rsidR="008C05CE">
        <w:rPr>
          <w:lang w:val="ru-RU"/>
        </w:rPr>
        <w:t xml:space="preserve"> </w:t>
      </w:r>
      <w:r w:rsidRPr="00A02448">
        <w:rPr>
          <w:lang w:val="ru-RU"/>
        </w:rPr>
        <w:t>Крім</w:t>
      </w:r>
      <w:r w:rsidR="008C05CE">
        <w:rPr>
          <w:lang w:val="ru-RU"/>
        </w:rPr>
        <w:t xml:space="preserve"> </w:t>
      </w:r>
      <w:r w:rsidRPr="00A02448">
        <w:rPr>
          <w:lang w:val="ru-RU"/>
        </w:rPr>
        <w:t>того,</w:t>
      </w:r>
      <w:r w:rsidR="008C05CE">
        <w:rPr>
          <w:lang w:val="ru-RU"/>
        </w:rPr>
        <w:t xml:space="preserve"> </w:t>
      </w:r>
      <w:r w:rsidRPr="00A02448">
        <w:rPr>
          <w:lang w:val="ru-RU"/>
        </w:rPr>
        <w:lastRenderedPageBreak/>
        <w:t>відеозаписи</w:t>
      </w:r>
      <w:r w:rsidR="008C05CE">
        <w:rPr>
          <w:lang w:val="ru-RU"/>
        </w:rPr>
        <w:t xml:space="preserve"> </w:t>
      </w:r>
      <w:r w:rsidRPr="00A02448">
        <w:rPr>
          <w:lang w:val="ru-RU"/>
        </w:rPr>
        <w:t>можуть</w:t>
      </w:r>
      <w:r w:rsidR="008C05CE">
        <w:rPr>
          <w:lang w:val="ru-RU"/>
        </w:rPr>
        <w:t xml:space="preserve"> </w:t>
      </w:r>
      <w:r w:rsidRPr="00A02448">
        <w:rPr>
          <w:lang w:val="ru-RU"/>
        </w:rPr>
        <w:t>використовуватися</w:t>
      </w:r>
      <w:r w:rsidR="008C05CE">
        <w:rPr>
          <w:lang w:val="ru-RU"/>
        </w:rPr>
        <w:t xml:space="preserve"> </w:t>
      </w:r>
      <w:r w:rsidRPr="00A02448">
        <w:rPr>
          <w:lang w:val="ru-RU"/>
        </w:rPr>
        <w:t>як</w:t>
      </w:r>
      <w:r w:rsidR="008C05CE">
        <w:rPr>
          <w:lang w:val="ru-RU"/>
        </w:rPr>
        <w:t xml:space="preserve"> </w:t>
      </w:r>
      <w:r w:rsidRPr="00A02448">
        <w:rPr>
          <w:lang w:val="ru-RU"/>
        </w:rPr>
        <w:t>докази</w:t>
      </w:r>
      <w:r w:rsidR="008C05CE">
        <w:rPr>
          <w:lang w:val="ru-RU"/>
        </w:rPr>
        <w:t xml:space="preserve"> </w:t>
      </w:r>
      <w:r w:rsidRPr="00A02448">
        <w:rPr>
          <w:lang w:val="ru-RU"/>
        </w:rPr>
        <w:t>в</w:t>
      </w:r>
      <w:r w:rsidR="008C05CE">
        <w:rPr>
          <w:lang w:val="ru-RU"/>
        </w:rPr>
        <w:t xml:space="preserve"> </w:t>
      </w:r>
      <w:r w:rsidRPr="00A02448">
        <w:rPr>
          <w:lang w:val="ru-RU"/>
        </w:rPr>
        <w:t>судових</w:t>
      </w:r>
      <w:r w:rsidR="008C05CE">
        <w:rPr>
          <w:lang w:val="ru-RU"/>
        </w:rPr>
        <w:t xml:space="preserve"> </w:t>
      </w:r>
      <w:r w:rsidRPr="00A02448">
        <w:rPr>
          <w:lang w:val="ru-RU"/>
        </w:rPr>
        <w:t>справах,</w:t>
      </w:r>
      <w:r w:rsidR="008C05CE">
        <w:rPr>
          <w:lang w:val="ru-RU"/>
        </w:rPr>
        <w:t xml:space="preserve"> </w:t>
      </w:r>
      <w:r w:rsidRPr="00A02448">
        <w:rPr>
          <w:lang w:val="ru-RU"/>
        </w:rPr>
        <w:t>що</w:t>
      </w:r>
      <w:r w:rsidR="008C05CE">
        <w:rPr>
          <w:lang w:val="ru-RU"/>
        </w:rPr>
        <w:t xml:space="preserve"> </w:t>
      </w:r>
      <w:r w:rsidRPr="00A02448">
        <w:rPr>
          <w:lang w:val="ru-RU"/>
        </w:rPr>
        <w:t>підвищує</w:t>
      </w:r>
      <w:r w:rsidR="008C05CE">
        <w:rPr>
          <w:lang w:val="ru-RU"/>
        </w:rPr>
        <w:t xml:space="preserve"> </w:t>
      </w:r>
      <w:r w:rsidRPr="00A02448">
        <w:rPr>
          <w:lang w:val="ru-RU"/>
        </w:rPr>
        <w:t>їхню</w:t>
      </w:r>
      <w:r w:rsidR="008C05CE">
        <w:rPr>
          <w:lang w:val="ru-RU"/>
        </w:rPr>
        <w:t xml:space="preserve"> </w:t>
      </w:r>
      <w:r w:rsidRPr="00A02448">
        <w:rPr>
          <w:lang w:val="ru-RU"/>
        </w:rPr>
        <w:t>значимість</w:t>
      </w:r>
      <w:r w:rsidR="008C05CE">
        <w:rPr>
          <w:lang w:val="ru-RU"/>
        </w:rPr>
        <w:t xml:space="preserve"> </w:t>
      </w:r>
      <w:r w:rsidRPr="00A02448">
        <w:rPr>
          <w:lang w:val="ru-RU"/>
        </w:rPr>
        <w:t>у</w:t>
      </w:r>
      <w:r w:rsidR="008C05CE">
        <w:rPr>
          <w:lang w:val="ru-RU"/>
        </w:rPr>
        <w:t xml:space="preserve"> </w:t>
      </w:r>
      <w:r w:rsidRPr="00A02448">
        <w:rPr>
          <w:lang w:val="ru-RU"/>
        </w:rPr>
        <w:t>правовій</w:t>
      </w:r>
      <w:r w:rsidR="008C05CE">
        <w:rPr>
          <w:lang w:val="ru-RU"/>
        </w:rPr>
        <w:t xml:space="preserve"> </w:t>
      </w:r>
      <w:r w:rsidRPr="00A02448">
        <w:rPr>
          <w:lang w:val="ru-RU"/>
        </w:rPr>
        <w:t>системі.</w:t>
      </w:r>
    </w:p>
    <w:p w14:paraId="73179236" w14:textId="77777777" w:rsidR="00F05BD8" w:rsidRPr="00EB145E" w:rsidRDefault="00F05BD8" w:rsidP="00F05BD8"/>
    <w:p w14:paraId="6A5103B2" w14:textId="77777777" w:rsidR="00F05BD8" w:rsidRPr="009F7B55" w:rsidRDefault="00F05BD8" w:rsidP="00F05BD8">
      <w:pPr>
        <w:ind w:firstLine="0"/>
        <w:jc w:val="center"/>
      </w:pPr>
      <w:r w:rsidRPr="009F7B55">
        <w:rPr>
          <w:noProof/>
        </w:rPr>
        <mc:AlternateContent>
          <mc:Choice Requires="wpc">
            <w:drawing>
              <wp:inline distT="0" distB="0" distL="0" distR="0" wp14:anchorId="609EBC94" wp14:editId="753769B5">
                <wp:extent cx="5276215" cy="2519681"/>
                <wp:effectExtent l="57150" t="0" r="38735" b="128270"/>
                <wp:docPr id="75" name="Полотно 7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815133199" name="Групувати 815133199"/>
                        <wpg:cNvGrpSpPr/>
                        <wpg:grpSpPr>
                          <a:xfrm>
                            <a:off x="0" y="36021"/>
                            <a:ext cx="5240577" cy="2483828"/>
                            <a:chOff x="211373" y="614982"/>
                            <a:chExt cx="5240577" cy="2483828"/>
                          </a:xfrm>
                        </wpg:grpSpPr>
                        <wps:wsp>
                          <wps:cNvPr id="507870242" name="Прямоугольник 40"/>
                          <wps:cNvSpPr/>
                          <wps:spPr>
                            <a:xfrm>
                              <a:off x="733425" y="614982"/>
                              <a:ext cx="4190999" cy="366059"/>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02C0D35" w14:textId="0521EE79" w:rsidR="00F703D8" w:rsidRPr="00F05BD8" w:rsidRDefault="00F703D8" w:rsidP="00F05BD8">
                                <w:pPr>
                                  <w:spacing w:line="240" w:lineRule="auto"/>
                                  <w:ind w:firstLine="0"/>
                                  <w:jc w:val="center"/>
                                  <w:rPr>
                                    <w:color w:val="000000" w:themeColor="text1"/>
                                    <w:szCs w:val="28"/>
                                  </w:rPr>
                                </w:pPr>
                                <w:r w:rsidRPr="00F05BD8">
                                  <w:rPr>
                                    <w:color w:val="000000" w:themeColor="text1"/>
                                    <w:szCs w:val="28"/>
                                  </w:rPr>
                                  <w:t>Сфери застосування систем відеоспостереження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0614586" name="Прямоугольник 41"/>
                          <wps:cNvSpPr/>
                          <wps:spPr>
                            <a:xfrm>
                              <a:off x="211373" y="1055073"/>
                              <a:ext cx="2103202" cy="577677"/>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5036BD2" w14:textId="3B724237" w:rsidR="00F703D8" w:rsidRPr="007E509A" w:rsidRDefault="00F703D8" w:rsidP="00F05BD8">
                                <w:pPr>
                                  <w:spacing w:line="240" w:lineRule="auto"/>
                                  <w:ind w:firstLine="0"/>
                                  <w:jc w:val="center"/>
                                  <w:rPr>
                                    <w:color w:val="000000" w:themeColor="text1"/>
                                    <w:szCs w:val="28"/>
                                  </w:rPr>
                                </w:pPr>
                                <w:r>
                                  <w:rPr>
                                    <w:color w:val="000000" w:themeColor="text1"/>
                                    <w:szCs w:val="28"/>
                                  </w:rPr>
                                  <w:t>Моніторинг громадських місць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19226" name="Прямоугольник 42"/>
                          <wps:cNvSpPr/>
                          <wps:spPr>
                            <a:xfrm>
                              <a:off x="3316439" y="1055073"/>
                              <a:ext cx="2135511" cy="569726"/>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F4C084A" w14:textId="62DF7A5E" w:rsidR="00F703D8" w:rsidRPr="007E509A" w:rsidRDefault="00F703D8" w:rsidP="00F05BD8">
                                <w:pPr>
                                  <w:spacing w:line="240" w:lineRule="auto"/>
                                  <w:ind w:firstLine="0"/>
                                  <w:jc w:val="center"/>
                                  <w:rPr>
                                    <w:color w:val="000000" w:themeColor="text1"/>
                                    <w:szCs w:val="28"/>
                                  </w:rPr>
                                </w:pPr>
                                <w:r>
                                  <w:rPr>
                                    <w:color w:val="000000" w:themeColor="text1"/>
                                    <w:szCs w:val="28"/>
                                  </w:rPr>
                                  <w:t>Моніторинг транспортних засобів</w:t>
                                </w:r>
                                <w:r w:rsidRPr="007E509A">
                                  <w:rPr>
                                    <w:color w:val="000000" w:themeColor="text1"/>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1502160" name="Прямоугольник 45"/>
                          <wps:cNvSpPr/>
                          <wps:spPr>
                            <a:xfrm>
                              <a:off x="211373" y="2380251"/>
                              <a:ext cx="2103202" cy="718559"/>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2E6F724" w14:textId="63A52562" w:rsidR="00F703D8" w:rsidRPr="007E509A" w:rsidRDefault="00F703D8" w:rsidP="00F05BD8">
                                <w:pPr>
                                  <w:spacing w:line="240" w:lineRule="auto"/>
                                  <w:ind w:firstLine="0"/>
                                  <w:jc w:val="center"/>
                                  <w:rPr>
                                    <w:color w:val="000000" w:themeColor="text1"/>
                                    <w:szCs w:val="28"/>
                                  </w:rPr>
                                </w:pPr>
                                <w:r>
                                  <w:rPr>
                                    <w:color w:val="000000" w:themeColor="text1"/>
                                    <w:szCs w:val="28"/>
                                  </w:rPr>
                                  <w:t>Моніторинг в медичних установах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Прямоугольник 162"/>
                          <wps:cNvSpPr/>
                          <wps:spPr>
                            <a:xfrm>
                              <a:off x="3316439" y="2360377"/>
                              <a:ext cx="2120031" cy="725923"/>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DCB1A9C" w14:textId="6A836464" w:rsidR="00F703D8" w:rsidRPr="001C5A6D" w:rsidRDefault="00F703D8" w:rsidP="00F05BD8">
                                <w:pPr>
                                  <w:spacing w:line="240" w:lineRule="auto"/>
                                  <w:ind w:firstLine="0"/>
                                  <w:jc w:val="center"/>
                                  <w:rPr>
                                    <w:color w:val="000000" w:themeColor="text1"/>
                                  </w:rPr>
                                </w:pPr>
                                <w:r>
                                  <w:rPr>
                                    <w:color w:val="000000" w:themeColor="text1"/>
                                    <w:szCs w:val="28"/>
                                  </w:rPr>
                                  <w:t>Моніторинг приватних територій та будинків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Прямоугольник 164"/>
                          <wps:cNvSpPr/>
                          <wps:spPr>
                            <a:xfrm>
                              <a:off x="211373" y="1751070"/>
                              <a:ext cx="2103202" cy="549590"/>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3C89B6E" w14:textId="1BA5D8D6" w:rsidR="00F703D8" w:rsidRPr="007E509A" w:rsidRDefault="00F703D8" w:rsidP="00F05BD8">
                                <w:pPr>
                                  <w:spacing w:line="240" w:lineRule="auto"/>
                                  <w:ind w:firstLine="0"/>
                                  <w:jc w:val="center"/>
                                  <w:rPr>
                                    <w:color w:val="000000" w:themeColor="text1"/>
                                    <w:szCs w:val="28"/>
                                  </w:rPr>
                                </w:pPr>
                                <w:r>
                                  <w:rPr>
                                    <w:color w:val="000000" w:themeColor="text1"/>
                                    <w:szCs w:val="28"/>
                                  </w:rPr>
                                  <w:t>Моніторинг освітніх закладів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 name="Прямоугольник 165"/>
                          <wps:cNvSpPr/>
                          <wps:spPr>
                            <a:xfrm>
                              <a:off x="3316439" y="1698796"/>
                              <a:ext cx="2135474" cy="570058"/>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580A3C5" w14:textId="2551E5B3" w:rsidR="00F703D8" w:rsidRPr="001C5A6D" w:rsidRDefault="00F703D8" w:rsidP="00F05BD8">
                                <w:pPr>
                                  <w:spacing w:line="240" w:lineRule="auto"/>
                                  <w:ind w:firstLine="0"/>
                                  <w:jc w:val="center"/>
                                  <w:rPr>
                                    <w:color w:val="000000" w:themeColor="text1"/>
                                  </w:rPr>
                                </w:pPr>
                                <w:r>
                                  <w:rPr>
                                    <w:color w:val="000000" w:themeColor="text1"/>
                                    <w:szCs w:val="28"/>
                                  </w:rPr>
                                  <w:t>Моніторинг на підприємствах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Прямая со стрелкой 90"/>
                          <wps:cNvCnPr>
                            <a:stCxn id="13519226" idx="1"/>
                            <a:endCxn id="507870242" idx="2"/>
                          </wps:cNvCnPr>
                          <wps:spPr>
                            <a:xfrm flipH="1" flipV="1">
                              <a:off x="2828925" y="981041"/>
                              <a:ext cx="487514" cy="35889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14" name="Прямая со стрелкой 114"/>
                          <wps:cNvCnPr>
                            <a:stCxn id="850614586" idx="3"/>
                            <a:endCxn id="507870242" idx="2"/>
                          </wps:cNvCnPr>
                          <wps:spPr>
                            <a:xfrm flipV="1">
                              <a:off x="2314575" y="981041"/>
                              <a:ext cx="514350" cy="36287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16" name="Прямая со стрелкой 116"/>
                          <wps:cNvCnPr>
                            <a:stCxn id="164" idx="3"/>
                            <a:endCxn id="507870242" idx="2"/>
                          </wps:cNvCnPr>
                          <wps:spPr>
                            <a:xfrm flipV="1">
                              <a:off x="2314575" y="981041"/>
                              <a:ext cx="514350" cy="1044824"/>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3" name="Прямая со стрелкой 122"/>
                          <wps:cNvCnPr>
                            <a:stCxn id="507870242" idx="2"/>
                            <a:endCxn id="165" idx="1"/>
                          </wps:cNvCnPr>
                          <wps:spPr>
                            <a:xfrm>
                              <a:off x="2828925" y="981041"/>
                              <a:ext cx="487514" cy="100278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6" name="Прямая со стрелкой 166"/>
                          <wps:cNvCnPr>
                            <a:stCxn id="1461502160" idx="3"/>
                            <a:endCxn id="507870242" idx="2"/>
                          </wps:cNvCnPr>
                          <wps:spPr>
                            <a:xfrm flipV="1">
                              <a:off x="2314575" y="981041"/>
                              <a:ext cx="514350" cy="1758489"/>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70" name="Прямая со стрелкой 170"/>
                          <wps:cNvCnPr>
                            <a:stCxn id="162" idx="1"/>
                            <a:endCxn id="507870242" idx="2"/>
                          </wps:cNvCnPr>
                          <wps:spPr>
                            <a:xfrm flipH="1" flipV="1">
                              <a:off x="2828925" y="981041"/>
                              <a:ext cx="487514" cy="1742298"/>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wgp>
                    </wpc:wpc>
                  </a:graphicData>
                </a:graphic>
              </wp:inline>
            </w:drawing>
          </mc:Choice>
          <mc:Fallback>
            <w:pict>
              <v:group w14:anchorId="609EBC94" id="Полотно 75" o:spid="_x0000_s1038" editas="canvas" style="width:415.45pt;height:198.4pt;mso-position-horizontal-relative:char;mso-position-vertical-relative:line" coordsize="52762,25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">
                <v:shape id="_x0000_s1039" type="#_x0000_t75" style="position:absolute;width:52762;height:25196;visibility:visible;mso-wrap-style:square">
                  <v:fill o:detectmouseclick="t"/>
                  <v:path o:connecttype="none"/>
                </v:shape>
                <v:group id="Групувати 815133199" o:spid="_x0000_s1040" style="position:absolute;top:360;width:52405;height:24838" coordorigin="2113,6149" coordsize="52405,24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">
                  <v:rect id="Прямоугольник 40" o:spid="_x0000_s1041" style="position:absolute;left:7334;top:6149;width:41910;height:3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" filled="f" strokecolor="black [3213]">
                    <v:shadow on="t" color="white [3212]" offset="0,4pt"/>
                    <v:textbox>
                      <w:txbxContent>
                        <w:p w14:paraId="102C0D35" w14:textId="0521EE79" w:rsidR="00F703D8" w:rsidRPr="00F05BD8" w:rsidRDefault="00F703D8" w:rsidP="00F05BD8">
                          <w:pPr>
                            <w:spacing w:line="240" w:lineRule="auto"/>
                            <w:ind w:firstLine="0"/>
                            <w:jc w:val="center"/>
                            <w:rPr>
                              <w:color w:val="000000" w:themeColor="text1"/>
                              <w:szCs w:val="28"/>
                            </w:rPr>
                          </w:pPr>
                          <w:r w:rsidRPr="00F05BD8">
                            <w:rPr>
                              <w:color w:val="000000" w:themeColor="text1"/>
                              <w:szCs w:val="28"/>
                            </w:rPr>
                            <w:t>Сфери застосування систем відеоспостереження</w:t>
                          </w:r>
                        </w:p>
                      </w:txbxContent>
                    </v:textbox>
                  </v:rect>
                  <v:rect id="Прямоугольник 41" o:spid="_x0000_s1042" style="position:absolute;left:2113;top:10550;width:21032;height:5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" filled="f" strokecolor="black [3213]">
                    <v:shadow on="t" color="white [3212]" offset="0,4pt"/>
                    <v:textbox>
                      <w:txbxContent>
                        <w:p w14:paraId="05036BD2" w14:textId="3B724237" w:rsidR="00F703D8" w:rsidRPr="007E509A" w:rsidRDefault="00F703D8" w:rsidP="00F05BD8">
                          <w:pPr>
                            <w:spacing w:line="240" w:lineRule="auto"/>
                            <w:ind w:firstLine="0"/>
                            <w:jc w:val="center"/>
                            <w:rPr>
                              <w:color w:val="000000" w:themeColor="text1"/>
                              <w:szCs w:val="28"/>
                            </w:rPr>
                          </w:pPr>
                          <w:r>
                            <w:rPr>
                              <w:color w:val="000000" w:themeColor="text1"/>
                              <w:szCs w:val="28"/>
                            </w:rPr>
                            <w:t>Моніторинг громадських місць</w:t>
                          </w:r>
                        </w:p>
                      </w:txbxContent>
                    </v:textbox>
                  </v:rect>
                  <v:rect id="Прямоугольник 42" o:spid="_x0000_s1043" style="position:absolute;left:33164;top:10550;width:21355;height:5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" filled="f" strokecolor="black [3213]">
                    <v:shadow on="t" color="white [3212]" offset="0,4pt"/>
                    <v:textbox>
                      <w:txbxContent>
                        <w:p w14:paraId="6F4C084A" w14:textId="62DF7A5E" w:rsidR="00F703D8" w:rsidRPr="007E509A" w:rsidRDefault="00F703D8" w:rsidP="00F05BD8">
                          <w:pPr>
                            <w:spacing w:line="240" w:lineRule="auto"/>
                            <w:ind w:firstLine="0"/>
                            <w:jc w:val="center"/>
                            <w:rPr>
                              <w:color w:val="000000" w:themeColor="text1"/>
                              <w:szCs w:val="28"/>
                            </w:rPr>
                          </w:pPr>
                          <w:r>
                            <w:rPr>
                              <w:color w:val="000000" w:themeColor="text1"/>
                              <w:szCs w:val="28"/>
                            </w:rPr>
                            <w:t>Моніторинг транспортних засобів</w:t>
                          </w:r>
                          <w:r w:rsidRPr="007E509A">
                            <w:rPr>
                              <w:color w:val="000000" w:themeColor="text1"/>
                              <w:szCs w:val="28"/>
                            </w:rPr>
                            <w:t xml:space="preserve"> </w:t>
                          </w:r>
                        </w:p>
                      </w:txbxContent>
                    </v:textbox>
                  </v:rect>
                  <v:rect id="Прямоугольник 45" o:spid="_x0000_s1044" style="position:absolute;left:2113;top:23802;width:21032;height:71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" filled="f" strokecolor="black [3213]">
                    <v:shadow on="t" color="white [3212]" offset="0,4pt"/>
                    <v:textbox>
                      <w:txbxContent>
                        <w:p w14:paraId="52E6F724" w14:textId="63A52562" w:rsidR="00F703D8" w:rsidRPr="007E509A" w:rsidRDefault="00F703D8" w:rsidP="00F05BD8">
                          <w:pPr>
                            <w:spacing w:line="240" w:lineRule="auto"/>
                            <w:ind w:firstLine="0"/>
                            <w:jc w:val="center"/>
                            <w:rPr>
                              <w:color w:val="000000" w:themeColor="text1"/>
                              <w:szCs w:val="28"/>
                            </w:rPr>
                          </w:pPr>
                          <w:r>
                            <w:rPr>
                              <w:color w:val="000000" w:themeColor="text1"/>
                              <w:szCs w:val="28"/>
                            </w:rPr>
                            <w:t>Моніторинг в медичних установах</w:t>
                          </w:r>
                        </w:p>
                      </w:txbxContent>
                    </v:textbox>
                  </v:rect>
                  <v:rect id="Прямоугольник 162" o:spid="_x0000_s1045" style="position:absolute;left:33164;top:23603;width:21200;height:7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" filled="f" strokecolor="black [3213]">
                    <v:shadow on="t" color="white [3212]" offset="0,4pt"/>
                    <v:textbox>
                      <w:txbxContent>
                        <w:p w14:paraId="0DCB1A9C" w14:textId="6A836464" w:rsidR="00F703D8" w:rsidRPr="001C5A6D" w:rsidRDefault="00F703D8" w:rsidP="00F05BD8">
                          <w:pPr>
                            <w:spacing w:line="240" w:lineRule="auto"/>
                            <w:ind w:firstLine="0"/>
                            <w:jc w:val="center"/>
                            <w:rPr>
                              <w:color w:val="000000" w:themeColor="text1"/>
                            </w:rPr>
                          </w:pPr>
                          <w:r>
                            <w:rPr>
                              <w:color w:val="000000" w:themeColor="text1"/>
                              <w:szCs w:val="28"/>
                            </w:rPr>
                            <w:t>Моніторинг приватних територій та будинків</w:t>
                          </w:r>
                        </w:p>
                      </w:txbxContent>
                    </v:textbox>
                  </v:rect>
                  <v:rect id="Прямоугольник 164" o:spid="_x0000_s1046" style="position:absolute;left:2113;top:17510;width:21032;height:5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" filled="f" strokecolor="black [3213]">
                    <v:shadow on="t" color="white [3212]" offset="0,4pt"/>
                    <v:textbox>
                      <w:txbxContent>
                        <w:p w14:paraId="43C89B6E" w14:textId="1BA5D8D6" w:rsidR="00F703D8" w:rsidRPr="007E509A" w:rsidRDefault="00F703D8" w:rsidP="00F05BD8">
                          <w:pPr>
                            <w:spacing w:line="240" w:lineRule="auto"/>
                            <w:ind w:firstLine="0"/>
                            <w:jc w:val="center"/>
                            <w:rPr>
                              <w:color w:val="000000" w:themeColor="text1"/>
                              <w:szCs w:val="28"/>
                            </w:rPr>
                          </w:pPr>
                          <w:r>
                            <w:rPr>
                              <w:color w:val="000000" w:themeColor="text1"/>
                              <w:szCs w:val="28"/>
                            </w:rPr>
                            <w:t>Моніторинг освітніх закладів</w:t>
                          </w:r>
                        </w:p>
                      </w:txbxContent>
                    </v:textbox>
                  </v:rect>
                  <v:rect id="Прямоугольник 165" o:spid="_x0000_s1047" style="position:absolute;left:33164;top:16987;width:21355;height:5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" filled="f" strokecolor="black [3213]">
                    <v:shadow on="t" color="white [3212]" offset="0,4pt"/>
                    <v:textbox>
                      <w:txbxContent>
                        <w:p w14:paraId="4580A3C5" w14:textId="2551E5B3" w:rsidR="00F703D8" w:rsidRPr="001C5A6D" w:rsidRDefault="00F703D8" w:rsidP="00F05BD8">
                          <w:pPr>
                            <w:spacing w:line="240" w:lineRule="auto"/>
                            <w:ind w:firstLine="0"/>
                            <w:jc w:val="center"/>
                            <w:rPr>
                              <w:color w:val="000000" w:themeColor="text1"/>
                            </w:rPr>
                          </w:pPr>
                          <w:r>
                            <w:rPr>
                              <w:color w:val="000000" w:themeColor="text1"/>
                              <w:szCs w:val="28"/>
                            </w:rPr>
                            <w:t>Моніторинг на підприємствах</w:t>
                          </w:r>
                        </w:p>
                      </w:txbxContent>
                    </v:textbox>
                  </v:rect>
                  <v:shape id="Прямая со стрелкой 90" o:spid="_x0000_s1048" type="#_x0000_t32" style="position:absolute;left:28289;top:9810;width:4875;height:35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" strokecolor="black [3200]" strokeweight=".5pt">
                    <v:stroke startarrow="block" endarrow="block" joinstyle="miter"/>
                  </v:shape>
                  <v:shape id="Прямая со стрелкой 114" o:spid="_x0000_s1049" type="#_x0000_t32" style="position:absolute;left:23145;top:9810;width:5144;height:36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" strokecolor="black [3200]" strokeweight=".5pt">
                    <v:stroke startarrow="block" endarrow="block" joinstyle="miter"/>
                  </v:shape>
                  <v:shape id="Прямая со стрелкой 116" o:spid="_x0000_s1050" type="#_x0000_t32" style="position:absolute;left:23145;top:9810;width:5144;height:104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" strokecolor="black [3200]" strokeweight=".5pt">
                    <v:stroke startarrow="block" endarrow="block" joinstyle="miter"/>
                  </v:shape>
                  <v:shape id="Прямая со стрелкой 122" o:spid="_x0000_s1051" type="#_x0000_t32" style="position:absolute;left:28289;top:9810;width:4875;height:100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" strokecolor="black [3200]" strokeweight=".5pt">
                    <v:stroke endarrow="block" joinstyle="miter"/>
                  </v:shape>
                  <v:shape id="Прямая со стрелкой 166" o:spid="_x0000_s1052" type="#_x0000_t32" style="position:absolute;left:23145;top:9810;width:5144;height:175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" strokecolor="black [3200]" strokeweight=".5pt">
                    <v:stroke startarrow="block" endarrow="block" joinstyle="miter"/>
                  </v:shape>
                  <v:shape id="Прямая со стрелкой 170" o:spid="_x0000_s1053" type="#_x0000_t32" style="position:absolute;left:28289;top:9810;width:4875;height:1742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" strokecolor="black [3200]" strokeweight=".5pt">
                    <v:stroke startarrow="block" endarrow="block" joinstyle="miter"/>
                  </v:shape>
                </v:group>
                <w10:anchorlock/>
              </v:group>
            </w:pict>
          </mc:Fallback>
        </mc:AlternateContent>
      </w:r>
    </w:p>
    <w:p w14:paraId="4107BB06" w14:textId="4C66FF0C" w:rsidR="00F05BD8" w:rsidRPr="00F05BD8" w:rsidRDefault="00F05BD8" w:rsidP="00F05BD8">
      <w:pPr>
        <w:ind w:firstLine="0"/>
        <w:jc w:val="center"/>
      </w:pPr>
      <w:r w:rsidRPr="009F7B55">
        <w:t>Рисунок</w:t>
      </w:r>
      <w:r w:rsidR="008C05CE">
        <w:t xml:space="preserve"> </w:t>
      </w:r>
      <w:r w:rsidRPr="00AD7880">
        <w:t>1</w:t>
      </w:r>
      <w:r w:rsidRPr="009F7B55">
        <w:t>.</w:t>
      </w:r>
      <w:r w:rsidRPr="00AD7880">
        <w:t>2</w:t>
      </w:r>
      <w:r w:rsidR="008C05CE">
        <w:t xml:space="preserve"> </w:t>
      </w:r>
      <w:r w:rsidRPr="009F7B55">
        <w:t>–</w:t>
      </w:r>
      <w:r w:rsidR="008C05CE">
        <w:t xml:space="preserve"> </w:t>
      </w:r>
      <w:r w:rsidRPr="00AD7880">
        <w:t>Сфери</w:t>
      </w:r>
      <w:r w:rsidR="008C05CE">
        <w:t xml:space="preserve"> </w:t>
      </w:r>
      <w:r w:rsidRPr="00AD7880">
        <w:t>застосування</w:t>
      </w:r>
      <w:r w:rsidR="008C05CE">
        <w:t xml:space="preserve"> </w:t>
      </w:r>
      <w:r w:rsidRPr="00AD7880">
        <w:t>систем</w:t>
      </w:r>
      <w:r w:rsidR="008C05CE">
        <w:t xml:space="preserve"> </w:t>
      </w:r>
      <w:r w:rsidRPr="00AD7880">
        <w:t>в</w:t>
      </w:r>
      <w:r>
        <w:t>ідеоспостереження</w:t>
      </w:r>
    </w:p>
    <w:p w14:paraId="7A6F0552" w14:textId="77777777" w:rsidR="00F05BD8" w:rsidRPr="00F05BD8" w:rsidRDefault="00F05BD8" w:rsidP="00A02448"/>
    <w:p w14:paraId="3709FC68" w14:textId="123E30CA" w:rsidR="00A02448" w:rsidRPr="00A02448" w:rsidRDefault="00A02448" w:rsidP="00A02448">
      <w:pPr>
        <w:rPr>
          <w:lang w:val="ru-RU"/>
        </w:rPr>
      </w:pPr>
      <w:r w:rsidRPr="00A02448">
        <w:rPr>
          <w:lang w:val="ru-RU"/>
        </w:rPr>
        <w:t>У</w:t>
      </w:r>
      <w:r w:rsidR="008C05CE">
        <w:rPr>
          <w:lang w:val="ru-RU"/>
        </w:rPr>
        <w:t xml:space="preserve"> </w:t>
      </w:r>
      <w:r w:rsidRPr="00A02448">
        <w:rPr>
          <w:lang w:val="ru-RU"/>
        </w:rPr>
        <w:t>транспортній</w:t>
      </w:r>
      <w:r w:rsidR="008C05CE">
        <w:rPr>
          <w:lang w:val="ru-RU"/>
        </w:rPr>
        <w:t xml:space="preserve"> </w:t>
      </w:r>
      <w:r w:rsidRPr="00A02448">
        <w:rPr>
          <w:lang w:val="ru-RU"/>
        </w:rPr>
        <w:t>сфері</w:t>
      </w:r>
      <w:r w:rsidR="008C05CE">
        <w:rPr>
          <w:lang w:val="ru-RU"/>
        </w:rPr>
        <w:t xml:space="preserve"> </w:t>
      </w:r>
      <w:r w:rsidRPr="00A02448">
        <w:rPr>
          <w:lang w:val="ru-RU"/>
        </w:rPr>
        <w:t>системи</w:t>
      </w:r>
      <w:r w:rsidR="008C05CE">
        <w:rPr>
          <w:lang w:val="ru-RU"/>
        </w:rPr>
        <w:t xml:space="preserve"> </w:t>
      </w:r>
      <w:r w:rsidRPr="00A02448">
        <w:rPr>
          <w:lang w:val="ru-RU"/>
        </w:rPr>
        <w:t>відеоспостереження</w:t>
      </w:r>
      <w:r w:rsidR="008C05CE">
        <w:rPr>
          <w:lang w:val="ru-RU"/>
        </w:rPr>
        <w:t xml:space="preserve"> </w:t>
      </w:r>
      <w:r w:rsidRPr="00A02448">
        <w:rPr>
          <w:lang w:val="ru-RU"/>
        </w:rPr>
        <w:t>використовуються</w:t>
      </w:r>
      <w:r w:rsidR="008C05CE">
        <w:rPr>
          <w:lang w:val="ru-RU"/>
        </w:rPr>
        <w:t xml:space="preserve"> </w:t>
      </w:r>
      <w:r w:rsidRPr="00A02448">
        <w:rPr>
          <w:lang w:val="ru-RU"/>
        </w:rPr>
        <w:t>для</w:t>
      </w:r>
      <w:r w:rsidR="008C05CE">
        <w:rPr>
          <w:lang w:val="ru-RU"/>
        </w:rPr>
        <w:t xml:space="preserve"> </w:t>
      </w:r>
      <w:r w:rsidRPr="00A02448">
        <w:rPr>
          <w:lang w:val="ru-RU"/>
        </w:rPr>
        <w:t>моніторингу</w:t>
      </w:r>
      <w:r w:rsidR="008C05CE">
        <w:rPr>
          <w:lang w:val="ru-RU"/>
        </w:rPr>
        <w:t xml:space="preserve"> </w:t>
      </w:r>
      <w:r w:rsidRPr="00A02448">
        <w:rPr>
          <w:lang w:val="ru-RU"/>
        </w:rPr>
        <w:t>руху,</w:t>
      </w:r>
      <w:r w:rsidR="008C05CE">
        <w:rPr>
          <w:lang w:val="ru-RU"/>
        </w:rPr>
        <w:t xml:space="preserve"> </w:t>
      </w:r>
      <w:r w:rsidRPr="00A02448">
        <w:rPr>
          <w:lang w:val="ru-RU"/>
        </w:rPr>
        <w:t>запобігання</w:t>
      </w:r>
      <w:r w:rsidR="008C05CE">
        <w:rPr>
          <w:lang w:val="ru-RU"/>
        </w:rPr>
        <w:t xml:space="preserve"> </w:t>
      </w:r>
      <w:r w:rsidRPr="00A02448">
        <w:rPr>
          <w:lang w:val="ru-RU"/>
        </w:rPr>
        <w:t>аваріям</w:t>
      </w:r>
      <w:r w:rsidR="008C05CE">
        <w:rPr>
          <w:lang w:val="ru-RU"/>
        </w:rPr>
        <w:t xml:space="preserve"> </w:t>
      </w:r>
      <w:r w:rsidRPr="00A02448">
        <w:rPr>
          <w:lang w:val="ru-RU"/>
        </w:rPr>
        <w:t>та</w:t>
      </w:r>
      <w:r w:rsidR="008C05CE">
        <w:rPr>
          <w:lang w:val="ru-RU"/>
        </w:rPr>
        <w:t xml:space="preserve"> </w:t>
      </w:r>
      <w:r w:rsidRPr="00A02448">
        <w:rPr>
          <w:lang w:val="ru-RU"/>
        </w:rPr>
        <w:t>забезпечення</w:t>
      </w:r>
      <w:r w:rsidR="008C05CE">
        <w:rPr>
          <w:lang w:val="ru-RU"/>
        </w:rPr>
        <w:t xml:space="preserve"> </w:t>
      </w:r>
      <w:r w:rsidRPr="00A02448">
        <w:rPr>
          <w:lang w:val="ru-RU"/>
        </w:rPr>
        <w:t>безпеки</w:t>
      </w:r>
      <w:r w:rsidR="008C05CE">
        <w:rPr>
          <w:lang w:val="ru-RU"/>
        </w:rPr>
        <w:t xml:space="preserve"> </w:t>
      </w:r>
      <w:r w:rsidRPr="00A02448">
        <w:rPr>
          <w:lang w:val="ru-RU"/>
        </w:rPr>
        <w:t>пасажирів.</w:t>
      </w:r>
      <w:r w:rsidR="008C05CE">
        <w:rPr>
          <w:lang w:val="ru-RU"/>
        </w:rPr>
        <w:t xml:space="preserve"> </w:t>
      </w:r>
      <w:r w:rsidRPr="00A02448">
        <w:rPr>
          <w:lang w:val="ru-RU"/>
        </w:rPr>
        <w:t>Камери</w:t>
      </w:r>
      <w:r w:rsidR="008C05CE">
        <w:rPr>
          <w:lang w:val="ru-RU"/>
        </w:rPr>
        <w:t xml:space="preserve"> </w:t>
      </w:r>
      <w:r w:rsidRPr="00A02448">
        <w:rPr>
          <w:lang w:val="ru-RU"/>
        </w:rPr>
        <w:t>встановлюються</w:t>
      </w:r>
      <w:r w:rsidR="008C05CE">
        <w:rPr>
          <w:lang w:val="ru-RU"/>
        </w:rPr>
        <w:t xml:space="preserve"> </w:t>
      </w:r>
      <w:r w:rsidRPr="00A02448">
        <w:rPr>
          <w:lang w:val="ru-RU"/>
        </w:rPr>
        <w:t>на</w:t>
      </w:r>
      <w:r w:rsidR="008C05CE">
        <w:rPr>
          <w:lang w:val="ru-RU"/>
        </w:rPr>
        <w:t xml:space="preserve"> </w:t>
      </w:r>
      <w:r w:rsidRPr="00A02448">
        <w:rPr>
          <w:lang w:val="ru-RU"/>
        </w:rPr>
        <w:t>вокзалах,</w:t>
      </w:r>
      <w:r w:rsidR="008C05CE">
        <w:rPr>
          <w:lang w:val="ru-RU"/>
        </w:rPr>
        <w:t xml:space="preserve"> </w:t>
      </w:r>
      <w:r w:rsidRPr="00A02448">
        <w:rPr>
          <w:lang w:val="ru-RU"/>
        </w:rPr>
        <w:t>у</w:t>
      </w:r>
      <w:r w:rsidR="008C05CE">
        <w:rPr>
          <w:lang w:val="ru-RU"/>
        </w:rPr>
        <w:t xml:space="preserve"> </w:t>
      </w:r>
      <w:r w:rsidRPr="00A02448">
        <w:rPr>
          <w:lang w:val="ru-RU"/>
        </w:rPr>
        <w:t>метро,</w:t>
      </w:r>
      <w:r w:rsidR="008C05CE">
        <w:rPr>
          <w:lang w:val="ru-RU"/>
        </w:rPr>
        <w:t xml:space="preserve"> </w:t>
      </w:r>
      <w:r w:rsidRPr="00A02448">
        <w:rPr>
          <w:lang w:val="ru-RU"/>
        </w:rPr>
        <w:t>в</w:t>
      </w:r>
      <w:r w:rsidR="008C05CE">
        <w:rPr>
          <w:lang w:val="ru-RU"/>
        </w:rPr>
        <w:t xml:space="preserve"> </w:t>
      </w:r>
      <w:r w:rsidRPr="00A02448">
        <w:rPr>
          <w:lang w:val="ru-RU"/>
        </w:rPr>
        <w:t>автобусах</w:t>
      </w:r>
      <w:r w:rsidR="008C05CE">
        <w:rPr>
          <w:lang w:val="ru-RU"/>
        </w:rPr>
        <w:t xml:space="preserve"> </w:t>
      </w:r>
      <w:r w:rsidRPr="00A02448">
        <w:rPr>
          <w:lang w:val="ru-RU"/>
        </w:rPr>
        <w:t>та</w:t>
      </w:r>
      <w:r w:rsidR="008C05CE">
        <w:rPr>
          <w:lang w:val="ru-RU"/>
        </w:rPr>
        <w:t xml:space="preserve"> </w:t>
      </w:r>
      <w:r w:rsidRPr="00A02448">
        <w:rPr>
          <w:lang w:val="ru-RU"/>
        </w:rPr>
        <w:t>на</w:t>
      </w:r>
      <w:r w:rsidR="008C05CE">
        <w:rPr>
          <w:lang w:val="ru-RU"/>
        </w:rPr>
        <w:t xml:space="preserve"> </w:t>
      </w:r>
      <w:r w:rsidRPr="00A02448">
        <w:rPr>
          <w:lang w:val="ru-RU"/>
        </w:rPr>
        <w:t>автошляхах.</w:t>
      </w:r>
      <w:r w:rsidR="008C05CE">
        <w:rPr>
          <w:lang w:val="ru-RU"/>
        </w:rPr>
        <w:t xml:space="preserve"> </w:t>
      </w:r>
      <w:r w:rsidRPr="00A02448">
        <w:rPr>
          <w:lang w:val="ru-RU"/>
        </w:rPr>
        <w:t>Вони</w:t>
      </w:r>
      <w:r w:rsidR="008C05CE">
        <w:rPr>
          <w:lang w:val="ru-RU"/>
        </w:rPr>
        <w:t xml:space="preserve"> </w:t>
      </w:r>
      <w:r w:rsidRPr="00A02448">
        <w:rPr>
          <w:lang w:val="ru-RU"/>
        </w:rPr>
        <w:t>дозволяють</w:t>
      </w:r>
      <w:r w:rsidR="008C05CE">
        <w:rPr>
          <w:lang w:val="ru-RU"/>
        </w:rPr>
        <w:t xml:space="preserve"> </w:t>
      </w:r>
      <w:r w:rsidRPr="00A02448">
        <w:rPr>
          <w:lang w:val="ru-RU"/>
        </w:rPr>
        <w:t>оперативно</w:t>
      </w:r>
      <w:r w:rsidR="008C05CE">
        <w:rPr>
          <w:lang w:val="ru-RU"/>
        </w:rPr>
        <w:t xml:space="preserve"> </w:t>
      </w:r>
      <w:r w:rsidRPr="00A02448">
        <w:rPr>
          <w:lang w:val="ru-RU"/>
        </w:rPr>
        <w:t>реагувати</w:t>
      </w:r>
      <w:r w:rsidR="008C05CE">
        <w:rPr>
          <w:lang w:val="ru-RU"/>
        </w:rPr>
        <w:t xml:space="preserve"> </w:t>
      </w:r>
      <w:r w:rsidRPr="00A02448">
        <w:rPr>
          <w:lang w:val="ru-RU"/>
        </w:rPr>
        <w:t>на</w:t>
      </w:r>
      <w:r w:rsidR="008C05CE">
        <w:rPr>
          <w:lang w:val="ru-RU"/>
        </w:rPr>
        <w:t xml:space="preserve"> </w:t>
      </w:r>
      <w:r w:rsidRPr="00A02448">
        <w:rPr>
          <w:lang w:val="ru-RU"/>
        </w:rPr>
        <w:t>аварійні</w:t>
      </w:r>
      <w:r w:rsidR="008C05CE">
        <w:rPr>
          <w:lang w:val="ru-RU"/>
        </w:rPr>
        <w:t xml:space="preserve"> </w:t>
      </w:r>
      <w:r w:rsidRPr="00A02448">
        <w:rPr>
          <w:lang w:val="ru-RU"/>
        </w:rPr>
        <w:t>ситуації,</w:t>
      </w:r>
      <w:r w:rsidR="008C05CE">
        <w:rPr>
          <w:lang w:val="ru-RU"/>
        </w:rPr>
        <w:t xml:space="preserve"> </w:t>
      </w:r>
      <w:r w:rsidRPr="00A02448">
        <w:rPr>
          <w:lang w:val="ru-RU"/>
        </w:rPr>
        <w:t>регулювати</w:t>
      </w:r>
      <w:r w:rsidR="008C05CE">
        <w:rPr>
          <w:lang w:val="ru-RU"/>
        </w:rPr>
        <w:t xml:space="preserve"> </w:t>
      </w:r>
      <w:r w:rsidRPr="00A02448">
        <w:rPr>
          <w:lang w:val="ru-RU"/>
        </w:rPr>
        <w:t>транспортні</w:t>
      </w:r>
      <w:r w:rsidR="008C05CE">
        <w:rPr>
          <w:lang w:val="ru-RU"/>
        </w:rPr>
        <w:t xml:space="preserve"> </w:t>
      </w:r>
      <w:r w:rsidRPr="00A02448">
        <w:rPr>
          <w:lang w:val="ru-RU"/>
        </w:rPr>
        <w:t>потоки</w:t>
      </w:r>
      <w:r w:rsidR="008C05CE">
        <w:rPr>
          <w:lang w:val="ru-RU"/>
        </w:rPr>
        <w:t xml:space="preserve"> </w:t>
      </w:r>
      <w:r w:rsidRPr="00A02448">
        <w:rPr>
          <w:lang w:val="ru-RU"/>
        </w:rPr>
        <w:t>та</w:t>
      </w:r>
      <w:r w:rsidR="008C05CE">
        <w:rPr>
          <w:lang w:val="ru-RU"/>
        </w:rPr>
        <w:t xml:space="preserve"> </w:t>
      </w:r>
      <w:r w:rsidRPr="00A02448">
        <w:rPr>
          <w:lang w:val="ru-RU"/>
        </w:rPr>
        <w:t>контролювати</w:t>
      </w:r>
      <w:r w:rsidR="008C05CE">
        <w:rPr>
          <w:lang w:val="ru-RU"/>
        </w:rPr>
        <w:t xml:space="preserve"> </w:t>
      </w:r>
      <w:r w:rsidRPr="00A02448">
        <w:rPr>
          <w:lang w:val="ru-RU"/>
        </w:rPr>
        <w:t>дотримання</w:t>
      </w:r>
      <w:r w:rsidR="008C05CE">
        <w:rPr>
          <w:lang w:val="ru-RU"/>
        </w:rPr>
        <w:t xml:space="preserve"> </w:t>
      </w:r>
      <w:r w:rsidRPr="00A02448">
        <w:rPr>
          <w:lang w:val="ru-RU"/>
        </w:rPr>
        <w:t>правил</w:t>
      </w:r>
      <w:r w:rsidR="008C05CE">
        <w:rPr>
          <w:lang w:val="ru-RU"/>
        </w:rPr>
        <w:t xml:space="preserve"> </w:t>
      </w:r>
      <w:r w:rsidRPr="00A02448">
        <w:rPr>
          <w:lang w:val="ru-RU"/>
        </w:rPr>
        <w:t>дорожнього</w:t>
      </w:r>
      <w:r w:rsidR="008C05CE">
        <w:rPr>
          <w:lang w:val="ru-RU"/>
        </w:rPr>
        <w:t xml:space="preserve"> </w:t>
      </w:r>
      <w:r w:rsidRPr="00A02448">
        <w:rPr>
          <w:lang w:val="ru-RU"/>
        </w:rPr>
        <w:t>руху.</w:t>
      </w:r>
      <w:r w:rsidR="008C05CE">
        <w:rPr>
          <w:lang w:val="ru-RU"/>
        </w:rPr>
        <w:t xml:space="preserve"> </w:t>
      </w:r>
      <w:r w:rsidRPr="00A02448">
        <w:rPr>
          <w:lang w:val="ru-RU"/>
        </w:rPr>
        <w:t>Застосування</w:t>
      </w:r>
      <w:r w:rsidR="008C05CE">
        <w:rPr>
          <w:lang w:val="ru-RU"/>
        </w:rPr>
        <w:t xml:space="preserve"> </w:t>
      </w:r>
      <w:r w:rsidRPr="00A02448">
        <w:rPr>
          <w:lang w:val="ru-RU"/>
        </w:rPr>
        <w:t>відеоспостереження</w:t>
      </w:r>
      <w:r w:rsidR="008C05CE">
        <w:rPr>
          <w:lang w:val="ru-RU"/>
        </w:rPr>
        <w:t xml:space="preserve"> </w:t>
      </w:r>
      <w:r w:rsidRPr="00A02448">
        <w:rPr>
          <w:lang w:val="ru-RU"/>
        </w:rPr>
        <w:t>на</w:t>
      </w:r>
      <w:r w:rsidR="008C05CE">
        <w:rPr>
          <w:lang w:val="ru-RU"/>
        </w:rPr>
        <w:t xml:space="preserve"> </w:t>
      </w:r>
      <w:r w:rsidRPr="00A02448">
        <w:rPr>
          <w:lang w:val="ru-RU"/>
        </w:rPr>
        <w:t>транспортних</w:t>
      </w:r>
      <w:r w:rsidR="008C05CE">
        <w:rPr>
          <w:lang w:val="ru-RU"/>
        </w:rPr>
        <w:t xml:space="preserve"> </w:t>
      </w:r>
      <w:r w:rsidRPr="00A02448">
        <w:rPr>
          <w:lang w:val="ru-RU"/>
        </w:rPr>
        <w:t>об'єктах</w:t>
      </w:r>
      <w:r w:rsidR="008C05CE">
        <w:rPr>
          <w:lang w:val="ru-RU"/>
        </w:rPr>
        <w:t xml:space="preserve"> </w:t>
      </w:r>
      <w:r w:rsidRPr="00A02448">
        <w:rPr>
          <w:lang w:val="ru-RU"/>
        </w:rPr>
        <w:t>також</w:t>
      </w:r>
      <w:r w:rsidR="008C05CE">
        <w:rPr>
          <w:lang w:val="ru-RU"/>
        </w:rPr>
        <w:t xml:space="preserve"> </w:t>
      </w:r>
      <w:r w:rsidRPr="00A02448">
        <w:rPr>
          <w:lang w:val="ru-RU"/>
        </w:rPr>
        <w:t>допомагає</w:t>
      </w:r>
      <w:r w:rsidR="008C05CE">
        <w:rPr>
          <w:lang w:val="ru-RU"/>
        </w:rPr>
        <w:t xml:space="preserve"> </w:t>
      </w:r>
      <w:r w:rsidRPr="00A02448">
        <w:rPr>
          <w:lang w:val="ru-RU"/>
        </w:rPr>
        <w:t>у</w:t>
      </w:r>
      <w:r w:rsidR="008C05CE">
        <w:rPr>
          <w:lang w:val="ru-RU"/>
        </w:rPr>
        <w:t xml:space="preserve"> </w:t>
      </w:r>
      <w:r w:rsidRPr="00A02448">
        <w:rPr>
          <w:lang w:val="ru-RU"/>
        </w:rPr>
        <w:t>виявленні</w:t>
      </w:r>
      <w:r w:rsidR="008C05CE">
        <w:rPr>
          <w:lang w:val="ru-RU"/>
        </w:rPr>
        <w:t xml:space="preserve"> </w:t>
      </w:r>
      <w:r w:rsidRPr="00A02448">
        <w:rPr>
          <w:lang w:val="ru-RU"/>
        </w:rPr>
        <w:t>підозрілих</w:t>
      </w:r>
      <w:r w:rsidR="008C05CE">
        <w:rPr>
          <w:lang w:val="ru-RU"/>
        </w:rPr>
        <w:t xml:space="preserve"> </w:t>
      </w:r>
      <w:r w:rsidRPr="00A02448">
        <w:rPr>
          <w:lang w:val="ru-RU"/>
        </w:rPr>
        <w:t>осіб</w:t>
      </w:r>
      <w:r w:rsidR="008C05CE">
        <w:rPr>
          <w:lang w:val="ru-RU"/>
        </w:rPr>
        <w:t xml:space="preserve"> </w:t>
      </w:r>
      <w:r w:rsidRPr="00A02448">
        <w:rPr>
          <w:lang w:val="ru-RU"/>
        </w:rPr>
        <w:t>та</w:t>
      </w:r>
      <w:r w:rsidR="008C05CE">
        <w:rPr>
          <w:lang w:val="ru-RU"/>
        </w:rPr>
        <w:t xml:space="preserve"> </w:t>
      </w:r>
      <w:r w:rsidRPr="00A02448">
        <w:rPr>
          <w:lang w:val="ru-RU"/>
        </w:rPr>
        <w:t>запобіганні</w:t>
      </w:r>
      <w:r w:rsidR="008C05CE">
        <w:rPr>
          <w:lang w:val="ru-RU"/>
        </w:rPr>
        <w:t xml:space="preserve"> </w:t>
      </w:r>
      <w:r w:rsidRPr="00A02448">
        <w:rPr>
          <w:lang w:val="ru-RU"/>
        </w:rPr>
        <w:t>терористичним</w:t>
      </w:r>
      <w:r w:rsidR="008C05CE">
        <w:rPr>
          <w:lang w:val="ru-RU"/>
        </w:rPr>
        <w:t xml:space="preserve"> </w:t>
      </w:r>
      <w:r w:rsidRPr="00A02448">
        <w:rPr>
          <w:lang w:val="ru-RU"/>
        </w:rPr>
        <w:t>загрозам.</w:t>
      </w:r>
    </w:p>
    <w:p w14:paraId="42F3412E" w14:textId="4D921F45" w:rsidR="00A02448" w:rsidRPr="00A02448" w:rsidRDefault="00A02448" w:rsidP="00A02448">
      <w:pPr>
        <w:rPr>
          <w:lang w:val="ru-RU"/>
        </w:rPr>
      </w:pPr>
      <w:r w:rsidRPr="00A02448">
        <w:rPr>
          <w:lang w:val="ru-RU"/>
        </w:rPr>
        <w:t>У</w:t>
      </w:r>
      <w:r w:rsidR="008C05CE">
        <w:rPr>
          <w:lang w:val="ru-RU"/>
        </w:rPr>
        <w:t xml:space="preserve"> </w:t>
      </w:r>
      <w:r w:rsidRPr="00A02448">
        <w:rPr>
          <w:lang w:val="ru-RU"/>
        </w:rPr>
        <w:t>комерційній</w:t>
      </w:r>
      <w:r w:rsidR="008C05CE">
        <w:rPr>
          <w:lang w:val="ru-RU"/>
        </w:rPr>
        <w:t xml:space="preserve"> </w:t>
      </w:r>
      <w:r w:rsidRPr="00A02448">
        <w:rPr>
          <w:lang w:val="ru-RU"/>
        </w:rPr>
        <w:t>сфері</w:t>
      </w:r>
      <w:r w:rsidR="008C05CE">
        <w:rPr>
          <w:lang w:val="ru-RU"/>
        </w:rPr>
        <w:t xml:space="preserve"> </w:t>
      </w:r>
      <w:r w:rsidRPr="00A02448">
        <w:rPr>
          <w:lang w:val="ru-RU"/>
        </w:rPr>
        <w:t>системи</w:t>
      </w:r>
      <w:r w:rsidR="008C05CE">
        <w:rPr>
          <w:lang w:val="ru-RU"/>
        </w:rPr>
        <w:t xml:space="preserve"> </w:t>
      </w:r>
      <w:r w:rsidRPr="00A02448">
        <w:rPr>
          <w:lang w:val="ru-RU"/>
        </w:rPr>
        <w:t>відеоспостереження</w:t>
      </w:r>
      <w:r w:rsidR="008C05CE">
        <w:rPr>
          <w:lang w:val="ru-RU"/>
        </w:rPr>
        <w:t xml:space="preserve"> </w:t>
      </w:r>
      <w:r w:rsidRPr="00A02448">
        <w:rPr>
          <w:lang w:val="ru-RU"/>
        </w:rPr>
        <w:t>використовуються</w:t>
      </w:r>
      <w:r w:rsidR="008C05CE">
        <w:rPr>
          <w:lang w:val="ru-RU"/>
        </w:rPr>
        <w:t xml:space="preserve"> </w:t>
      </w:r>
      <w:r w:rsidRPr="00A02448">
        <w:rPr>
          <w:lang w:val="ru-RU"/>
        </w:rPr>
        <w:t>для</w:t>
      </w:r>
      <w:r w:rsidR="008C05CE">
        <w:rPr>
          <w:lang w:val="ru-RU"/>
        </w:rPr>
        <w:t xml:space="preserve"> </w:t>
      </w:r>
      <w:r w:rsidRPr="00A02448">
        <w:rPr>
          <w:lang w:val="ru-RU"/>
        </w:rPr>
        <w:t>захисту</w:t>
      </w:r>
      <w:r w:rsidR="008C05CE">
        <w:rPr>
          <w:lang w:val="ru-RU"/>
        </w:rPr>
        <w:t xml:space="preserve"> </w:t>
      </w:r>
      <w:r w:rsidRPr="00A02448">
        <w:rPr>
          <w:lang w:val="ru-RU"/>
        </w:rPr>
        <w:t>майна,</w:t>
      </w:r>
      <w:r w:rsidR="008C05CE">
        <w:rPr>
          <w:lang w:val="ru-RU"/>
        </w:rPr>
        <w:t xml:space="preserve"> </w:t>
      </w:r>
      <w:r w:rsidRPr="00A02448">
        <w:rPr>
          <w:lang w:val="ru-RU"/>
        </w:rPr>
        <w:t>моніторингу</w:t>
      </w:r>
      <w:r w:rsidR="008C05CE">
        <w:rPr>
          <w:lang w:val="ru-RU"/>
        </w:rPr>
        <w:t xml:space="preserve"> </w:t>
      </w:r>
      <w:r w:rsidRPr="00A02448">
        <w:rPr>
          <w:lang w:val="ru-RU"/>
        </w:rPr>
        <w:t>діяльності</w:t>
      </w:r>
      <w:r w:rsidR="008C05CE">
        <w:rPr>
          <w:lang w:val="ru-RU"/>
        </w:rPr>
        <w:t xml:space="preserve"> </w:t>
      </w:r>
      <w:r w:rsidRPr="00A02448">
        <w:rPr>
          <w:lang w:val="ru-RU"/>
        </w:rPr>
        <w:t>персоналу</w:t>
      </w:r>
      <w:r w:rsidR="008C05CE">
        <w:rPr>
          <w:lang w:val="ru-RU"/>
        </w:rPr>
        <w:t xml:space="preserve"> </w:t>
      </w:r>
      <w:r w:rsidRPr="00A02448">
        <w:rPr>
          <w:lang w:val="ru-RU"/>
        </w:rPr>
        <w:t>та</w:t>
      </w:r>
      <w:r w:rsidR="008C05CE">
        <w:rPr>
          <w:lang w:val="ru-RU"/>
        </w:rPr>
        <w:t xml:space="preserve"> </w:t>
      </w:r>
      <w:r w:rsidRPr="00A02448">
        <w:rPr>
          <w:lang w:val="ru-RU"/>
        </w:rPr>
        <w:t>запобігання</w:t>
      </w:r>
      <w:r w:rsidR="008C05CE">
        <w:rPr>
          <w:lang w:val="ru-RU"/>
        </w:rPr>
        <w:t xml:space="preserve"> </w:t>
      </w:r>
      <w:r w:rsidRPr="00A02448">
        <w:rPr>
          <w:lang w:val="ru-RU"/>
        </w:rPr>
        <w:t>крадіжкам.</w:t>
      </w:r>
      <w:r w:rsidR="008C05CE">
        <w:rPr>
          <w:lang w:val="ru-RU"/>
        </w:rPr>
        <w:t xml:space="preserve"> </w:t>
      </w:r>
      <w:r w:rsidRPr="00A02448">
        <w:rPr>
          <w:lang w:val="ru-RU"/>
        </w:rPr>
        <w:t>Відеокамери</w:t>
      </w:r>
      <w:r w:rsidR="008C05CE">
        <w:rPr>
          <w:lang w:val="ru-RU"/>
        </w:rPr>
        <w:t xml:space="preserve"> </w:t>
      </w:r>
      <w:r w:rsidRPr="00A02448">
        <w:rPr>
          <w:lang w:val="ru-RU"/>
        </w:rPr>
        <w:t>встановлюються</w:t>
      </w:r>
      <w:r w:rsidR="008C05CE">
        <w:rPr>
          <w:lang w:val="ru-RU"/>
        </w:rPr>
        <w:t xml:space="preserve"> </w:t>
      </w:r>
      <w:r w:rsidRPr="00A02448">
        <w:rPr>
          <w:lang w:val="ru-RU"/>
        </w:rPr>
        <w:t>в</w:t>
      </w:r>
      <w:r w:rsidR="008C05CE">
        <w:rPr>
          <w:lang w:val="ru-RU"/>
        </w:rPr>
        <w:t xml:space="preserve"> </w:t>
      </w:r>
      <w:r w:rsidRPr="00A02448">
        <w:rPr>
          <w:lang w:val="ru-RU"/>
        </w:rPr>
        <w:t>магазинах,</w:t>
      </w:r>
      <w:r w:rsidR="008C05CE">
        <w:rPr>
          <w:lang w:val="ru-RU"/>
        </w:rPr>
        <w:t xml:space="preserve"> </w:t>
      </w:r>
      <w:r w:rsidRPr="00A02448">
        <w:rPr>
          <w:lang w:val="ru-RU"/>
        </w:rPr>
        <w:t>офісах,</w:t>
      </w:r>
      <w:r w:rsidR="008C05CE">
        <w:rPr>
          <w:lang w:val="ru-RU"/>
        </w:rPr>
        <w:t xml:space="preserve"> </w:t>
      </w:r>
      <w:r w:rsidRPr="00A02448">
        <w:rPr>
          <w:lang w:val="ru-RU"/>
        </w:rPr>
        <w:t>на</w:t>
      </w:r>
      <w:r w:rsidR="008C05CE">
        <w:rPr>
          <w:lang w:val="ru-RU"/>
        </w:rPr>
        <w:t xml:space="preserve"> </w:t>
      </w:r>
      <w:r w:rsidRPr="00A02448">
        <w:rPr>
          <w:lang w:val="ru-RU"/>
        </w:rPr>
        <w:t>складах</w:t>
      </w:r>
      <w:r w:rsidR="008C05CE">
        <w:rPr>
          <w:lang w:val="ru-RU"/>
        </w:rPr>
        <w:t xml:space="preserve"> </w:t>
      </w:r>
      <w:r w:rsidRPr="00A02448">
        <w:rPr>
          <w:lang w:val="ru-RU"/>
        </w:rPr>
        <w:t>та</w:t>
      </w:r>
      <w:r w:rsidR="008C05CE">
        <w:rPr>
          <w:lang w:val="ru-RU"/>
        </w:rPr>
        <w:t xml:space="preserve"> </w:t>
      </w:r>
      <w:r w:rsidRPr="00A02448">
        <w:rPr>
          <w:lang w:val="ru-RU"/>
        </w:rPr>
        <w:t>виробничих</w:t>
      </w:r>
      <w:r w:rsidR="008C05CE">
        <w:rPr>
          <w:lang w:val="ru-RU"/>
        </w:rPr>
        <w:t xml:space="preserve"> </w:t>
      </w:r>
      <w:r w:rsidRPr="00A02448">
        <w:rPr>
          <w:lang w:val="ru-RU"/>
        </w:rPr>
        <w:t>підприємствах.</w:t>
      </w:r>
      <w:r w:rsidR="008C05CE">
        <w:rPr>
          <w:lang w:val="ru-RU"/>
        </w:rPr>
        <w:t xml:space="preserve"> </w:t>
      </w:r>
      <w:r w:rsidRPr="00A02448">
        <w:rPr>
          <w:lang w:val="ru-RU"/>
        </w:rPr>
        <w:t>Вони</w:t>
      </w:r>
      <w:r w:rsidR="008C05CE">
        <w:rPr>
          <w:lang w:val="ru-RU"/>
        </w:rPr>
        <w:t xml:space="preserve"> </w:t>
      </w:r>
      <w:r w:rsidRPr="00A02448">
        <w:rPr>
          <w:lang w:val="ru-RU"/>
        </w:rPr>
        <w:t>допомагають</w:t>
      </w:r>
      <w:r w:rsidR="008C05CE">
        <w:rPr>
          <w:lang w:val="ru-RU"/>
        </w:rPr>
        <w:t xml:space="preserve"> </w:t>
      </w:r>
      <w:r w:rsidRPr="00A02448">
        <w:rPr>
          <w:lang w:val="ru-RU"/>
        </w:rPr>
        <w:t>у</w:t>
      </w:r>
      <w:r w:rsidR="008C05CE">
        <w:rPr>
          <w:lang w:val="ru-RU"/>
        </w:rPr>
        <w:t xml:space="preserve"> </w:t>
      </w:r>
      <w:r w:rsidRPr="00A02448">
        <w:rPr>
          <w:lang w:val="ru-RU"/>
        </w:rPr>
        <w:t>виявленні</w:t>
      </w:r>
      <w:r w:rsidR="008C05CE">
        <w:rPr>
          <w:lang w:val="ru-RU"/>
        </w:rPr>
        <w:t xml:space="preserve"> </w:t>
      </w:r>
      <w:r w:rsidRPr="00A02448">
        <w:rPr>
          <w:lang w:val="ru-RU"/>
        </w:rPr>
        <w:t>внутрішніх</w:t>
      </w:r>
      <w:r w:rsidR="008C05CE">
        <w:rPr>
          <w:lang w:val="ru-RU"/>
        </w:rPr>
        <w:t xml:space="preserve"> </w:t>
      </w:r>
      <w:r w:rsidRPr="00A02448">
        <w:rPr>
          <w:lang w:val="ru-RU"/>
        </w:rPr>
        <w:t>злочинів,</w:t>
      </w:r>
      <w:r w:rsidR="008C05CE">
        <w:rPr>
          <w:lang w:val="ru-RU"/>
        </w:rPr>
        <w:t xml:space="preserve"> </w:t>
      </w:r>
      <w:r w:rsidRPr="00A02448">
        <w:rPr>
          <w:lang w:val="ru-RU"/>
        </w:rPr>
        <w:t>таких</w:t>
      </w:r>
      <w:r w:rsidR="008C05CE">
        <w:rPr>
          <w:lang w:val="ru-RU"/>
        </w:rPr>
        <w:t xml:space="preserve"> </w:t>
      </w:r>
      <w:r w:rsidRPr="00A02448">
        <w:rPr>
          <w:lang w:val="ru-RU"/>
        </w:rPr>
        <w:t>як</w:t>
      </w:r>
      <w:r w:rsidR="008C05CE">
        <w:rPr>
          <w:lang w:val="ru-RU"/>
        </w:rPr>
        <w:t xml:space="preserve"> </w:t>
      </w:r>
      <w:r w:rsidRPr="00A02448">
        <w:rPr>
          <w:lang w:val="ru-RU"/>
        </w:rPr>
        <w:t>крадіжки</w:t>
      </w:r>
      <w:r w:rsidR="008C05CE">
        <w:rPr>
          <w:lang w:val="ru-RU"/>
        </w:rPr>
        <w:t xml:space="preserve"> </w:t>
      </w:r>
      <w:r w:rsidRPr="00A02448">
        <w:rPr>
          <w:lang w:val="ru-RU"/>
        </w:rPr>
        <w:t>співробітників,</w:t>
      </w:r>
      <w:r w:rsidR="008C05CE">
        <w:rPr>
          <w:lang w:val="ru-RU"/>
        </w:rPr>
        <w:t xml:space="preserve"> </w:t>
      </w:r>
      <w:r w:rsidRPr="00A02448">
        <w:rPr>
          <w:lang w:val="ru-RU"/>
        </w:rPr>
        <w:t>а</w:t>
      </w:r>
      <w:r w:rsidR="008C05CE">
        <w:rPr>
          <w:lang w:val="ru-RU"/>
        </w:rPr>
        <w:t xml:space="preserve"> </w:t>
      </w:r>
      <w:r w:rsidRPr="00A02448">
        <w:rPr>
          <w:lang w:val="ru-RU"/>
        </w:rPr>
        <w:t>також</w:t>
      </w:r>
      <w:r w:rsidR="008C05CE">
        <w:rPr>
          <w:lang w:val="ru-RU"/>
        </w:rPr>
        <w:t xml:space="preserve"> </w:t>
      </w:r>
      <w:r w:rsidRPr="00A02448">
        <w:rPr>
          <w:lang w:val="ru-RU"/>
        </w:rPr>
        <w:t>у</w:t>
      </w:r>
      <w:r w:rsidR="008C05CE">
        <w:rPr>
          <w:lang w:val="ru-RU"/>
        </w:rPr>
        <w:t xml:space="preserve"> </w:t>
      </w:r>
      <w:r w:rsidRPr="00A02448">
        <w:rPr>
          <w:lang w:val="ru-RU"/>
        </w:rPr>
        <w:t>контролі</w:t>
      </w:r>
      <w:r w:rsidR="008C05CE">
        <w:rPr>
          <w:lang w:val="ru-RU"/>
        </w:rPr>
        <w:t xml:space="preserve"> </w:t>
      </w:r>
      <w:r w:rsidRPr="00A02448">
        <w:rPr>
          <w:lang w:val="ru-RU"/>
        </w:rPr>
        <w:t>за</w:t>
      </w:r>
      <w:r w:rsidR="008C05CE">
        <w:rPr>
          <w:lang w:val="ru-RU"/>
        </w:rPr>
        <w:t xml:space="preserve"> </w:t>
      </w:r>
      <w:r w:rsidRPr="00A02448">
        <w:rPr>
          <w:lang w:val="ru-RU"/>
        </w:rPr>
        <w:t>дотриманням</w:t>
      </w:r>
      <w:r w:rsidR="008C05CE">
        <w:rPr>
          <w:lang w:val="ru-RU"/>
        </w:rPr>
        <w:t xml:space="preserve"> </w:t>
      </w:r>
      <w:r w:rsidRPr="00A02448">
        <w:rPr>
          <w:lang w:val="ru-RU"/>
        </w:rPr>
        <w:t>працівниками</w:t>
      </w:r>
      <w:r w:rsidR="008C05CE">
        <w:rPr>
          <w:lang w:val="ru-RU"/>
        </w:rPr>
        <w:t xml:space="preserve"> </w:t>
      </w:r>
      <w:r w:rsidRPr="00A02448">
        <w:rPr>
          <w:lang w:val="ru-RU"/>
        </w:rPr>
        <w:t>трудової</w:t>
      </w:r>
      <w:r w:rsidR="008C05CE">
        <w:rPr>
          <w:lang w:val="ru-RU"/>
        </w:rPr>
        <w:t xml:space="preserve"> </w:t>
      </w:r>
      <w:r w:rsidRPr="00A02448">
        <w:rPr>
          <w:lang w:val="ru-RU"/>
        </w:rPr>
        <w:t>дисципліни</w:t>
      </w:r>
      <w:r w:rsidR="008C05CE">
        <w:rPr>
          <w:lang w:val="ru-RU"/>
        </w:rPr>
        <w:t xml:space="preserve"> </w:t>
      </w:r>
      <w:r w:rsidRPr="00A02448">
        <w:rPr>
          <w:lang w:val="ru-RU"/>
        </w:rPr>
        <w:t>та</w:t>
      </w:r>
      <w:r w:rsidR="008C05CE">
        <w:rPr>
          <w:lang w:val="ru-RU"/>
        </w:rPr>
        <w:t xml:space="preserve"> </w:t>
      </w:r>
      <w:r w:rsidRPr="00A02448">
        <w:rPr>
          <w:lang w:val="ru-RU"/>
        </w:rPr>
        <w:t>стандартів</w:t>
      </w:r>
      <w:r w:rsidR="008C05CE">
        <w:rPr>
          <w:lang w:val="ru-RU"/>
        </w:rPr>
        <w:t xml:space="preserve"> </w:t>
      </w:r>
      <w:r w:rsidRPr="00A02448">
        <w:rPr>
          <w:lang w:val="ru-RU"/>
        </w:rPr>
        <w:t>безпеки.</w:t>
      </w:r>
      <w:r w:rsidR="008C05CE">
        <w:rPr>
          <w:lang w:val="ru-RU"/>
        </w:rPr>
        <w:t xml:space="preserve"> </w:t>
      </w:r>
      <w:r w:rsidRPr="00A02448">
        <w:rPr>
          <w:lang w:val="ru-RU"/>
        </w:rPr>
        <w:t>Відеоспостереження</w:t>
      </w:r>
      <w:r w:rsidR="008C05CE">
        <w:rPr>
          <w:lang w:val="ru-RU"/>
        </w:rPr>
        <w:t xml:space="preserve"> </w:t>
      </w:r>
      <w:r w:rsidRPr="00A02448">
        <w:rPr>
          <w:lang w:val="ru-RU"/>
        </w:rPr>
        <w:t>також</w:t>
      </w:r>
      <w:r w:rsidR="008C05CE">
        <w:rPr>
          <w:lang w:val="ru-RU"/>
        </w:rPr>
        <w:t xml:space="preserve"> </w:t>
      </w:r>
      <w:r w:rsidRPr="00A02448">
        <w:rPr>
          <w:lang w:val="ru-RU"/>
        </w:rPr>
        <w:t>може</w:t>
      </w:r>
      <w:r w:rsidR="008C05CE">
        <w:rPr>
          <w:lang w:val="ru-RU"/>
        </w:rPr>
        <w:t xml:space="preserve"> </w:t>
      </w:r>
      <w:r w:rsidRPr="00A02448">
        <w:rPr>
          <w:lang w:val="ru-RU"/>
        </w:rPr>
        <w:t>використовуватися</w:t>
      </w:r>
      <w:r w:rsidR="008C05CE">
        <w:rPr>
          <w:lang w:val="ru-RU"/>
        </w:rPr>
        <w:t xml:space="preserve"> </w:t>
      </w:r>
      <w:r w:rsidRPr="00A02448">
        <w:rPr>
          <w:lang w:val="ru-RU"/>
        </w:rPr>
        <w:t>для</w:t>
      </w:r>
      <w:r w:rsidR="008C05CE">
        <w:rPr>
          <w:lang w:val="ru-RU"/>
        </w:rPr>
        <w:t xml:space="preserve"> </w:t>
      </w:r>
      <w:r w:rsidRPr="00A02448">
        <w:rPr>
          <w:lang w:val="ru-RU"/>
        </w:rPr>
        <w:t>аналізу</w:t>
      </w:r>
      <w:r w:rsidR="008C05CE">
        <w:rPr>
          <w:lang w:val="ru-RU"/>
        </w:rPr>
        <w:t xml:space="preserve"> </w:t>
      </w:r>
      <w:r w:rsidRPr="00A02448">
        <w:rPr>
          <w:lang w:val="ru-RU"/>
        </w:rPr>
        <w:t>поведінки</w:t>
      </w:r>
      <w:r w:rsidR="008C05CE">
        <w:rPr>
          <w:lang w:val="ru-RU"/>
        </w:rPr>
        <w:t xml:space="preserve"> </w:t>
      </w:r>
      <w:r w:rsidRPr="00A02448">
        <w:rPr>
          <w:lang w:val="ru-RU"/>
        </w:rPr>
        <w:t>клієнтів</w:t>
      </w:r>
      <w:r w:rsidR="008C05CE">
        <w:rPr>
          <w:lang w:val="ru-RU"/>
        </w:rPr>
        <w:t xml:space="preserve"> </w:t>
      </w:r>
      <w:r w:rsidRPr="00A02448">
        <w:rPr>
          <w:lang w:val="ru-RU"/>
        </w:rPr>
        <w:t>та</w:t>
      </w:r>
      <w:r w:rsidR="008C05CE">
        <w:rPr>
          <w:lang w:val="ru-RU"/>
        </w:rPr>
        <w:t xml:space="preserve"> </w:t>
      </w:r>
      <w:r w:rsidRPr="00A02448">
        <w:rPr>
          <w:lang w:val="ru-RU"/>
        </w:rPr>
        <w:t>оптимізації</w:t>
      </w:r>
      <w:r w:rsidR="008C05CE">
        <w:rPr>
          <w:lang w:val="ru-RU"/>
        </w:rPr>
        <w:t xml:space="preserve"> </w:t>
      </w:r>
      <w:r w:rsidRPr="00A02448">
        <w:rPr>
          <w:lang w:val="ru-RU"/>
        </w:rPr>
        <w:t>бізнес-процесів.</w:t>
      </w:r>
    </w:p>
    <w:p w14:paraId="0762F78D" w14:textId="54993151" w:rsidR="00A02448" w:rsidRPr="00A02448" w:rsidRDefault="00A02448" w:rsidP="00A02448">
      <w:pPr>
        <w:rPr>
          <w:lang w:val="ru-RU"/>
        </w:rPr>
      </w:pPr>
      <w:r w:rsidRPr="00A02448">
        <w:rPr>
          <w:lang w:val="ru-RU"/>
        </w:rPr>
        <w:t>У</w:t>
      </w:r>
      <w:r w:rsidR="008C05CE">
        <w:rPr>
          <w:lang w:val="ru-RU"/>
        </w:rPr>
        <w:t xml:space="preserve"> </w:t>
      </w:r>
      <w:r w:rsidRPr="00A02448">
        <w:rPr>
          <w:lang w:val="ru-RU"/>
        </w:rPr>
        <w:t>освітніх</w:t>
      </w:r>
      <w:r w:rsidR="008C05CE">
        <w:rPr>
          <w:lang w:val="ru-RU"/>
        </w:rPr>
        <w:t xml:space="preserve"> </w:t>
      </w:r>
      <w:r w:rsidRPr="00A02448">
        <w:rPr>
          <w:lang w:val="ru-RU"/>
        </w:rPr>
        <w:t>закладах</w:t>
      </w:r>
      <w:r w:rsidR="008C05CE">
        <w:rPr>
          <w:lang w:val="ru-RU"/>
        </w:rPr>
        <w:t xml:space="preserve"> </w:t>
      </w:r>
      <w:r w:rsidRPr="00A02448">
        <w:rPr>
          <w:lang w:val="ru-RU"/>
        </w:rPr>
        <w:t>системи</w:t>
      </w:r>
      <w:r w:rsidR="008C05CE">
        <w:rPr>
          <w:lang w:val="ru-RU"/>
        </w:rPr>
        <w:t xml:space="preserve"> </w:t>
      </w:r>
      <w:r w:rsidRPr="00A02448">
        <w:rPr>
          <w:lang w:val="ru-RU"/>
        </w:rPr>
        <w:t>відеоспостереження</w:t>
      </w:r>
      <w:r w:rsidR="008C05CE">
        <w:rPr>
          <w:lang w:val="ru-RU"/>
        </w:rPr>
        <w:t xml:space="preserve"> </w:t>
      </w:r>
      <w:r w:rsidRPr="00A02448">
        <w:rPr>
          <w:lang w:val="ru-RU"/>
        </w:rPr>
        <w:t>забезпечують</w:t>
      </w:r>
      <w:r w:rsidR="008C05CE">
        <w:rPr>
          <w:lang w:val="ru-RU"/>
        </w:rPr>
        <w:t xml:space="preserve"> </w:t>
      </w:r>
      <w:r w:rsidRPr="00A02448">
        <w:rPr>
          <w:lang w:val="ru-RU"/>
        </w:rPr>
        <w:t>безпеку</w:t>
      </w:r>
      <w:r w:rsidR="008C05CE">
        <w:rPr>
          <w:lang w:val="ru-RU"/>
        </w:rPr>
        <w:t xml:space="preserve"> </w:t>
      </w:r>
      <w:r w:rsidRPr="00A02448">
        <w:rPr>
          <w:lang w:val="ru-RU"/>
        </w:rPr>
        <w:t>учнів</w:t>
      </w:r>
      <w:r w:rsidR="008C05CE">
        <w:rPr>
          <w:lang w:val="ru-RU"/>
        </w:rPr>
        <w:t xml:space="preserve"> </w:t>
      </w:r>
      <w:r w:rsidRPr="00A02448">
        <w:rPr>
          <w:lang w:val="ru-RU"/>
        </w:rPr>
        <w:t>та</w:t>
      </w:r>
      <w:r w:rsidR="008C05CE">
        <w:rPr>
          <w:lang w:val="ru-RU"/>
        </w:rPr>
        <w:t xml:space="preserve"> </w:t>
      </w:r>
      <w:r w:rsidRPr="00A02448">
        <w:rPr>
          <w:lang w:val="ru-RU"/>
        </w:rPr>
        <w:t>персоналу,</w:t>
      </w:r>
      <w:r w:rsidR="008C05CE">
        <w:rPr>
          <w:lang w:val="ru-RU"/>
        </w:rPr>
        <w:t xml:space="preserve"> </w:t>
      </w:r>
      <w:r w:rsidRPr="00A02448">
        <w:rPr>
          <w:lang w:val="ru-RU"/>
        </w:rPr>
        <w:t>а</w:t>
      </w:r>
      <w:r w:rsidR="008C05CE">
        <w:rPr>
          <w:lang w:val="ru-RU"/>
        </w:rPr>
        <w:t xml:space="preserve"> </w:t>
      </w:r>
      <w:r w:rsidRPr="00A02448">
        <w:rPr>
          <w:lang w:val="ru-RU"/>
        </w:rPr>
        <w:t>також</w:t>
      </w:r>
      <w:r w:rsidR="008C05CE">
        <w:rPr>
          <w:lang w:val="ru-RU"/>
        </w:rPr>
        <w:t xml:space="preserve"> </w:t>
      </w:r>
      <w:r w:rsidRPr="00A02448">
        <w:rPr>
          <w:lang w:val="ru-RU"/>
        </w:rPr>
        <w:t>допомагають</w:t>
      </w:r>
      <w:r w:rsidR="008C05CE">
        <w:rPr>
          <w:lang w:val="ru-RU"/>
        </w:rPr>
        <w:t xml:space="preserve"> </w:t>
      </w:r>
      <w:r w:rsidRPr="00A02448">
        <w:rPr>
          <w:lang w:val="ru-RU"/>
        </w:rPr>
        <w:t>у</w:t>
      </w:r>
      <w:r w:rsidR="008C05CE">
        <w:rPr>
          <w:lang w:val="ru-RU"/>
        </w:rPr>
        <w:t xml:space="preserve"> </w:t>
      </w:r>
      <w:r w:rsidRPr="00A02448">
        <w:rPr>
          <w:lang w:val="ru-RU"/>
        </w:rPr>
        <w:t>запобіганні</w:t>
      </w:r>
      <w:r w:rsidR="008C05CE">
        <w:rPr>
          <w:lang w:val="ru-RU"/>
        </w:rPr>
        <w:t xml:space="preserve"> </w:t>
      </w:r>
      <w:r w:rsidRPr="00A02448">
        <w:rPr>
          <w:lang w:val="ru-RU"/>
        </w:rPr>
        <w:t>вандалізму</w:t>
      </w:r>
      <w:r w:rsidR="008C05CE">
        <w:rPr>
          <w:lang w:val="ru-RU"/>
        </w:rPr>
        <w:t xml:space="preserve"> </w:t>
      </w:r>
      <w:r w:rsidRPr="00A02448">
        <w:rPr>
          <w:lang w:val="ru-RU"/>
        </w:rPr>
        <w:t>та</w:t>
      </w:r>
      <w:r w:rsidR="008C05CE">
        <w:rPr>
          <w:lang w:val="ru-RU"/>
        </w:rPr>
        <w:t xml:space="preserve"> </w:t>
      </w:r>
      <w:r w:rsidRPr="00A02448">
        <w:rPr>
          <w:lang w:val="ru-RU"/>
        </w:rPr>
        <w:t>булінгу.</w:t>
      </w:r>
      <w:r w:rsidR="008C05CE">
        <w:rPr>
          <w:lang w:val="ru-RU"/>
        </w:rPr>
        <w:t xml:space="preserve"> </w:t>
      </w:r>
      <w:r w:rsidRPr="00A02448">
        <w:rPr>
          <w:lang w:val="ru-RU"/>
        </w:rPr>
        <w:t>Камери</w:t>
      </w:r>
      <w:r w:rsidR="008C05CE">
        <w:rPr>
          <w:lang w:val="ru-RU"/>
        </w:rPr>
        <w:t xml:space="preserve"> </w:t>
      </w:r>
      <w:r w:rsidRPr="00A02448">
        <w:rPr>
          <w:lang w:val="ru-RU"/>
        </w:rPr>
        <w:t>встановлюються</w:t>
      </w:r>
      <w:r w:rsidR="008C05CE">
        <w:rPr>
          <w:lang w:val="ru-RU"/>
        </w:rPr>
        <w:t xml:space="preserve"> </w:t>
      </w:r>
      <w:r w:rsidRPr="00A02448">
        <w:rPr>
          <w:lang w:val="ru-RU"/>
        </w:rPr>
        <w:t>у</w:t>
      </w:r>
      <w:r w:rsidR="008C05CE">
        <w:rPr>
          <w:lang w:val="ru-RU"/>
        </w:rPr>
        <w:t xml:space="preserve"> </w:t>
      </w:r>
      <w:r w:rsidRPr="00A02448">
        <w:rPr>
          <w:lang w:val="ru-RU"/>
        </w:rPr>
        <w:t>коридорах,</w:t>
      </w:r>
      <w:r w:rsidR="008C05CE">
        <w:rPr>
          <w:lang w:val="ru-RU"/>
        </w:rPr>
        <w:t xml:space="preserve"> </w:t>
      </w:r>
      <w:r w:rsidRPr="00A02448">
        <w:rPr>
          <w:lang w:val="ru-RU"/>
        </w:rPr>
        <w:t>класах,</w:t>
      </w:r>
      <w:r w:rsidR="008C05CE">
        <w:rPr>
          <w:lang w:val="ru-RU"/>
        </w:rPr>
        <w:t xml:space="preserve"> </w:t>
      </w:r>
      <w:r w:rsidRPr="00A02448">
        <w:rPr>
          <w:lang w:val="ru-RU"/>
        </w:rPr>
        <w:t>на</w:t>
      </w:r>
      <w:r w:rsidR="008C05CE">
        <w:rPr>
          <w:lang w:val="ru-RU"/>
        </w:rPr>
        <w:t xml:space="preserve"> </w:t>
      </w:r>
      <w:r w:rsidRPr="00A02448">
        <w:rPr>
          <w:lang w:val="ru-RU"/>
        </w:rPr>
        <w:t>території</w:t>
      </w:r>
      <w:r w:rsidR="008C05CE">
        <w:rPr>
          <w:lang w:val="ru-RU"/>
        </w:rPr>
        <w:t xml:space="preserve"> </w:t>
      </w:r>
      <w:r w:rsidRPr="00A02448">
        <w:rPr>
          <w:lang w:val="ru-RU"/>
        </w:rPr>
        <w:t>шкіл</w:t>
      </w:r>
      <w:r w:rsidR="008C05CE">
        <w:rPr>
          <w:lang w:val="ru-RU"/>
        </w:rPr>
        <w:t xml:space="preserve"> </w:t>
      </w:r>
      <w:r w:rsidRPr="00A02448">
        <w:rPr>
          <w:lang w:val="ru-RU"/>
        </w:rPr>
        <w:t>та</w:t>
      </w:r>
      <w:r w:rsidR="008C05CE">
        <w:rPr>
          <w:lang w:val="ru-RU"/>
        </w:rPr>
        <w:t xml:space="preserve"> </w:t>
      </w:r>
      <w:r w:rsidRPr="00A02448">
        <w:rPr>
          <w:lang w:val="ru-RU"/>
        </w:rPr>
        <w:t>університетів.</w:t>
      </w:r>
      <w:r w:rsidR="008C05CE">
        <w:rPr>
          <w:lang w:val="ru-RU"/>
        </w:rPr>
        <w:t xml:space="preserve"> </w:t>
      </w:r>
      <w:r w:rsidRPr="00A02448">
        <w:rPr>
          <w:lang w:val="ru-RU"/>
        </w:rPr>
        <w:lastRenderedPageBreak/>
        <w:t>Це</w:t>
      </w:r>
      <w:r w:rsidR="008C05CE">
        <w:rPr>
          <w:lang w:val="ru-RU"/>
        </w:rPr>
        <w:t xml:space="preserve"> </w:t>
      </w:r>
      <w:r w:rsidRPr="00A02448">
        <w:rPr>
          <w:lang w:val="ru-RU"/>
        </w:rPr>
        <w:t>дозволяє</w:t>
      </w:r>
      <w:r w:rsidR="008C05CE">
        <w:rPr>
          <w:lang w:val="ru-RU"/>
        </w:rPr>
        <w:t xml:space="preserve"> </w:t>
      </w:r>
      <w:r w:rsidRPr="00A02448">
        <w:rPr>
          <w:lang w:val="ru-RU"/>
        </w:rPr>
        <w:t>адміністрації</w:t>
      </w:r>
      <w:r w:rsidR="008C05CE">
        <w:rPr>
          <w:lang w:val="ru-RU"/>
        </w:rPr>
        <w:t xml:space="preserve"> </w:t>
      </w:r>
      <w:r w:rsidRPr="00A02448">
        <w:rPr>
          <w:lang w:val="ru-RU"/>
        </w:rPr>
        <w:t>швидко</w:t>
      </w:r>
      <w:r w:rsidR="008C05CE">
        <w:rPr>
          <w:lang w:val="ru-RU"/>
        </w:rPr>
        <w:t xml:space="preserve"> </w:t>
      </w:r>
      <w:r w:rsidRPr="00A02448">
        <w:rPr>
          <w:lang w:val="ru-RU"/>
        </w:rPr>
        <w:t>реагувати</w:t>
      </w:r>
      <w:r w:rsidR="008C05CE">
        <w:rPr>
          <w:lang w:val="ru-RU"/>
        </w:rPr>
        <w:t xml:space="preserve"> </w:t>
      </w:r>
      <w:r w:rsidRPr="00A02448">
        <w:rPr>
          <w:lang w:val="ru-RU"/>
        </w:rPr>
        <w:t>на</w:t>
      </w:r>
      <w:r w:rsidR="008C05CE">
        <w:rPr>
          <w:lang w:val="ru-RU"/>
        </w:rPr>
        <w:t xml:space="preserve"> </w:t>
      </w:r>
      <w:r w:rsidRPr="00A02448">
        <w:rPr>
          <w:lang w:val="ru-RU"/>
        </w:rPr>
        <w:t>інциденти</w:t>
      </w:r>
      <w:r w:rsidR="008C05CE">
        <w:rPr>
          <w:lang w:val="ru-RU"/>
        </w:rPr>
        <w:t xml:space="preserve"> </w:t>
      </w:r>
      <w:r w:rsidRPr="00A02448">
        <w:rPr>
          <w:lang w:val="ru-RU"/>
        </w:rPr>
        <w:t>та</w:t>
      </w:r>
      <w:r w:rsidR="008C05CE">
        <w:rPr>
          <w:lang w:val="ru-RU"/>
        </w:rPr>
        <w:t xml:space="preserve"> </w:t>
      </w:r>
      <w:r w:rsidRPr="00A02448">
        <w:rPr>
          <w:lang w:val="ru-RU"/>
        </w:rPr>
        <w:t>забезпечувати</w:t>
      </w:r>
      <w:r w:rsidR="008C05CE">
        <w:rPr>
          <w:lang w:val="ru-RU"/>
        </w:rPr>
        <w:t xml:space="preserve"> </w:t>
      </w:r>
      <w:r w:rsidRPr="00A02448">
        <w:rPr>
          <w:lang w:val="ru-RU"/>
        </w:rPr>
        <w:t>безпечне</w:t>
      </w:r>
      <w:r w:rsidR="008C05CE">
        <w:rPr>
          <w:lang w:val="ru-RU"/>
        </w:rPr>
        <w:t xml:space="preserve"> </w:t>
      </w:r>
      <w:r w:rsidRPr="00A02448">
        <w:rPr>
          <w:lang w:val="ru-RU"/>
        </w:rPr>
        <w:t>навчальне</w:t>
      </w:r>
      <w:r w:rsidR="008C05CE">
        <w:rPr>
          <w:lang w:val="ru-RU"/>
        </w:rPr>
        <w:t xml:space="preserve"> </w:t>
      </w:r>
      <w:r w:rsidRPr="00A02448">
        <w:rPr>
          <w:lang w:val="ru-RU"/>
        </w:rPr>
        <w:t>середовище.</w:t>
      </w:r>
      <w:r w:rsidR="008C05CE">
        <w:rPr>
          <w:lang w:val="ru-RU"/>
        </w:rPr>
        <w:t xml:space="preserve"> </w:t>
      </w:r>
      <w:r w:rsidRPr="00A02448">
        <w:rPr>
          <w:lang w:val="ru-RU"/>
        </w:rPr>
        <w:t>Відеоспостереження</w:t>
      </w:r>
      <w:r w:rsidR="008C05CE">
        <w:rPr>
          <w:lang w:val="ru-RU"/>
        </w:rPr>
        <w:t xml:space="preserve"> </w:t>
      </w:r>
      <w:r w:rsidRPr="00A02448">
        <w:rPr>
          <w:lang w:val="ru-RU"/>
        </w:rPr>
        <w:t>також</w:t>
      </w:r>
      <w:r w:rsidR="008C05CE">
        <w:rPr>
          <w:lang w:val="ru-RU"/>
        </w:rPr>
        <w:t xml:space="preserve"> </w:t>
      </w:r>
      <w:r w:rsidRPr="00A02448">
        <w:rPr>
          <w:lang w:val="ru-RU"/>
        </w:rPr>
        <w:t>використовується</w:t>
      </w:r>
      <w:r w:rsidR="008C05CE">
        <w:rPr>
          <w:lang w:val="ru-RU"/>
        </w:rPr>
        <w:t xml:space="preserve"> </w:t>
      </w:r>
      <w:r w:rsidRPr="00A02448">
        <w:rPr>
          <w:lang w:val="ru-RU"/>
        </w:rPr>
        <w:t>для</w:t>
      </w:r>
      <w:r w:rsidR="008C05CE">
        <w:rPr>
          <w:lang w:val="ru-RU"/>
        </w:rPr>
        <w:t xml:space="preserve"> </w:t>
      </w:r>
      <w:r w:rsidRPr="00A02448">
        <w:rPr>
          <w:lang w:val="ru-RU"/>
        </w:rPr>
        <w:t>контролю</w:t>
      </w:r>
      <w:r w:rsidR="008C05CE">
        <w:rPr>
          <w:lang w:val="ru-RU"/>
        </w:rPr>
        <w:t xml:space="preserve"> </w:t>
      </w:r>
      <w:r w:rsidRPr="00A02448">
        <w:rPr>
          <w:lang w:val="ru-RU"/>
        </w:rPr>
        <w:t>за</w:t>
      </w:r>
      <w:r w:rsidR="008C05CE">
        <w:rPr>
          <w:lang w:val="ru-RU"/>
        </w:rPr>
        <w:t xml:space="preserve"> </w:t>
      </w:r>
      <w:r w:rsidRPr="00A02448">
        <w:rPr>
          <w:lang w:val="ru-RU"/>
        </w:rPr>
        <w:t>доступом</w:t>
      </w:r>
      <w:r w:rsidR="008C05CE">
        <w:rPr>
          <w:lang w:val="ru-RU"/>
        </w:rPr>
        <w:t xml:space="preserve"> </w:t>
      </w:r>
      <w:r w:rsidRPr="00A02448">
        <w:rPr>
          <w:lang w:val="ru-RU"/>
        </w:rPr>
        <w:t>до</w:t>
      </w:r>
      <w:r w:rsidR="008C05CE">
        <w:rPr>
          <w:lang w:val="ru-RU"/>
        </w:rPr>
        <w:t xml:space="preserve"> </w:t>
      </w:r>
      <w:r w:rsidRPr="00A02448">
        <w:rPr>
          <w:lang w:val="ru-RU"/>
        </w:rPr>
        <w:t>приміщень,</w:t>
      </w:r>
      <w:r w:rsidR="008C05CE">
        <w:rPr>
          <w:lang w:val="ru-RU"/>
        </w:rPr>
        <w:t xml:space="preserve"> </w:t>
      </w:r>
      <w:r w:rsidRPr="00A02448">
        <w:rPr>
          <w:lang w:val="ru-RU"/>
        </w:rPr>
        <w:t>що</w:t>
      </w:r>
      <w:r w:rsidR="008C05CE">
        <w:rPr>
          <w:lang w:val="ru-RU"/>
        </w:rPr>
        <w:t xml:space="preserve"> </w:t>
      </w:r>
      <w:r w:rsidRPr="00A02448">
        <w:rPr>
          <w:lang w:val="ru-RU"/>
        </w:rPr>
        <w:t>підвищує</w:t>
      </w:r>
      <w:r w:rsidR="008C05CE">
        <w:rPr>
          <w:lang w:val="ru-RU"/>
        </w:rPr>
        <w:t xml:space="preserve"> </w:t>
      </w:r>
      <w:r w:rsidRPr="00A02448">
        <w:rPr>
          <w:lang w:val="ru-RU"/>
        </w:rPr>
        <w:t>рівень</w:t>
      </w:r>
      <w:r w:rsidR="008C05CE">
        <w:rPr>
          <w:lang w:val="ru-RU"/>
        </w:rPr>
        <w:t xml:space="preserve"> </w:t>
      </w:r>
      <w:r w:rsidRPr="00A02448">
        <w:rPr>
          <w:lang w:val="ru-RU"/>
        </w:rPr>
        <w:t>захищеності</w:t>
      </w:r>
      <w:r w:rsidR="008C05CE">
        <w:rPr>
          <w:lang w:val="ru-RU"/>
        </w:rPr>
        <w:t xml:space="preserve"> </w:t>
      </w:r>
      <w:r w:rsidRPr="00A02448">
        <w:rPr>
          <w:lang w:val="ru-RU"/>
        </w:rPr>
        <w:t>закладу.</w:t>
      </w:r>
    </w:p>
    <w:p w14:paraId="243D3D94" w14:textId="580FE39A" w:rsidR="00A02448" w:rsidRPr="00A02448" w:rsidRDefault="00A02448" w:rsidP="00A02448">
      <w:pPr>
        <w:rPr>
          <w:lang w:val="ru-RU"/>
        </w:rPr>
      </w:pPr>
      <w:r w:rsidRPr="00A02448">
        <w:rPr>
          <w:lang w:val="ru-RU"/>
        </w:rPr>
        <w:t>В</w:t>
      </w:r>
      <w:r w:rsidR="008C05CE">
        <w:rPr>
          <w:lang w:val="ru-RU"/>
        </w:rPr>
        <w:t xml:space="preserve"> </w:t>
      </w:r>
      <w:r w:rsidRPr="00A02448">
        <w:rPr>
          <w:lang w:val="ru-RU"/>
        </w:rPr>
        <w:t>медицині</w:t>
      </w:r>
      <w:r w:rsidR="008C05CE">
        <w:rPr>
          <w:lang w:val="ru-RU"/>
        </w:rPr>
        <w:t xml:space="preserve"> </w:t>
      </w:r>
      <w:r w:rsidRPr="00A02448">
        <w:rPr>
          <w:lang w:val="ru-RU"/>
        </w:rPr>
        <w:t>системи</w:t>
      </w:r>
      <w:r w:rsidR="008C05CE">
        <w:rPr>
          <w:lang w:val="ru-RU"/>
        </w:rPr>
        <w:t xml:space="preserve"> </w:t>
      </w:r>
      <w:r w:rsidRPr="00A02448">
        <w:rPr>
          <w:lang w:val="ru-RU"/>
        </w:rPr>
        <w:t>відеоспостереження</w:t>
      </w:r>
      <w:r w:rsidR="008C05CE">
        <w:rPr>
          <w:lang w:val="ru-RU"/>
        </w:rPr>
        <w:t xml:space="preserve"> </w:t>
      </w:r>
      <w:r w:rsidRPr="00A02448">
        <w:rPr>
          <w:lang w:val="ru-RU"/>
        </w:rPr>
        <w:t>використовуються</w:t>
      </w:r>
      <w:r w:rsidR="008C05CE">
        <w:rPr>
          <w:lang w:val="ru-RU"/>
        </w:rPr>
        <w:t xml:space="preserve"> </w:t>
      </w:r>
      <w:r w:rsidRPr="00A02448">
        <w:rPr>
          <w:lang w:val="ru-RU"/>
        </w:rPr>
        <w:t>для</w:t>
      </w:r>
      <w:r w:rsidR="008C05CE">
        <w:rPr>
          <w:lang w:val="ru-RU"/>
        </w:rPr>
        <w:t xml:space="preserve"> </w:t>
      </w:r>
      <w:r w:rsidRPr="00A02448">
        <w:rPr>
          <w:lang w:val="ru-RU"/>
        </w:rPr>
        <w:t>забезпечення</w:t>
      </w:r>
      <w:r w:rsidR="008C05CE">
        <w:rPr>
          <w:lang w:val="ru-RU"/>
        </w:rPr>
        <w:t xml:space="preserve"> </w:t>
      </w:r>
      <w:r w:rsidRPr="00A02448">
        <w:rPr>
          <w:lang w:val="ru-RU"/>
        </w:rPr>
        <w:t>безпеки</w:t>
      </w:r>
      <w:r w:rsidR="008C05CE">
        <w:rPr>
          <w:lang w:val="ru-RU"/>
        </w:rPr>
        <w:t xml:space="preserve"> </w:t>
      </w:r>
      <w:r w:rsidRPr="00A02448">
        <w:rPr>
          <w:lang w:val="ru-RU"/>
        </w:rPr>
        <w:t>пацієнтів</w:t>
      </w:r>
      <w:r w:rsidR="008C05CE">
        <w:rPr>
          <w:lang w:val="ru-RU"/>
        </w:rPr>
        <w:t xml:space="preserve"> </w:t>
      </w:r>
      <w:r w:rsidRPr="00A02448">
        <w:rPr>
          <w:lang w:val="ru-RU"/>
        </w:rPr>
        <w:t>та</w:t>
      </w:r>
      <w:r w:rsidR="008C05CE">
        <w:rPr>
          <w:lang w:val="ru-RU"/>
        </w:rPr>
        <w:t xml:space="preserve"> </w:t>
      </w:r>
      <w:r w:rsidRPr="00A02448">
        <w:rPr>
          <w:lang w:val="ru-RU"/>
        </w:rPr>
        <w:t>персоналу,</w:t>
      </w:r>
      <w:r w:rsidR="008C05CE">
        <w:rPr>
          <w:lang w:val="ru-RU"/>
        </w:rPr>
        <w:t xml:space="preserve"> </w:t>
      </w:r>
      <w:r w:rsidRPr="00A02448">
        <w:rPr>
          <w:lang w:val="ru-RU"/>
        </w:rPr>
        <w:t>контролю</w:t>
      </w:r>
      <w:r w:rsidR="008C05CE">
        <w:rPr>
          <w:lang w:val="ru-RU"/>
        </w:rPr>
        <w:t xml:space="preserve"> </w:t>
      </w:r>
      <w:r w:rsidRPr="00A02448">
        <w:rPr>
          <w:lang w:val="ru-RU"/>
        </w:rPr>
        <w:t>за</w:t>
      </w:r>
      <w:r w:rsidR="008C05CE">
        <w:rPr>
          <w:lang w:val="ru-RU"/>
        </w:rPr>
        <w:t xml:space="preserve"> </w:t>
      </w:r>
      <w:r w:rsidRPr="00A02448">
        <w:rPr>
          <w:lang w:val="ru-RU"/>
        </w:rPr>
        <w:t>дотриманням</w:t>
      </w:r>
      <w:r w:rsidR="008C05CE">
        <w:rPr>
          <w:lang w:val="ru-RU"/>
        </w:rPr>
        <w:t xml:space="preserve"> </w:t>
      </w:r>
      <w:r w:rsidRPr="00A02448">
        <w:rPr>
          <w:lang w:val="ru-RU"/>
        </w:rPr>
        <w:t>санітарних</w:t>
      </w:r>
      <w:r w:rsidR="008C05CE">
        <w:rPr>
          <w:lang w:val="ru-RU"/>
        </w:rPr>
        <w:t xml:space="preserve"> </w:t>
      </w:r>
      <w:r w:rsidRPr="00A02448">
        <w:rPr>
          <w:lang w:val="ru-RU"/>
        </w:rPr>
        <w:t>норм</w:t>
      </w:r>
      <w:r w:rsidR="008C05CE">
        <w:rPr>
          <w:lang w:val="ru-RU"/>
        </w:rPr>
        <w:t xml:space="preserve"> </w:t>
      </w:r>
      <w:r w:rsidRPr="00A02448">
        <w:rPr>
          <w:lang w:val="ru-RU"/>
        </w:rPr>
        <w:t>та</w:t>
      </w:r>
      <w:r w:rsidR="008C05CE">
        <w:rPr>
          <w:lang w:val="ru-RU"/>
        </w:rPr>
        <w:t xml:space="preserve"> </w:t>
      </w:r>
      <w:r w:rsidRPr="00A02448">
        <w:rPr>
          <w:lang w:val="ru-RU"/>
        </w:rPr>
        <w:t>зберіганням</w:t>
      </w:r>
      <w:r w:rsidR="008C05CE">
        <w:rPr>
          <w:lang w:val="ru-RU"/>
        </w:rPr>
        <w:t xml:space="preserve"> </w:t>
      </w:r>
      <w:r w:rsidRPr="00A02448">
        <w:rPr>
          <w:lang w:val="ru-RU"/>
        </w:rPr>
        <w:t>медичних</w:t>
      </w:r>
      <w:r w:rsidR="008C05CE">
        <w:rPr>
          <w:lang w:val="ru-RU"/>
        </w:rPr>
        <w:t xml:space="preserve"> </w:t>
      </w:r>
      <w:r w:rsidRPr="00A02448">
        <w:rPr>
          <w:lang w:val="ru-RU"/>
        </w:rPr>
        <w:t>матеріалів.</w:t>
      </w:r>
      <w:r w:rsidR="008C05CE">
        <w:rPr>
          <w:lang w:val="ru-RU"/>
        </w:rPr>
        <w:t xml:space="preserve"> </w:t>
      </w:r>
      <w:r w:rsidRPr="00A02448">
        <w:rPr>
          <w:lang w:val="ru-RU"/>
        </w:rPr>
        <w:t>Камери</w:t>
      </w:r>
      <w:r w:rsidR="008C05CE">
        <w:rPr>
          <w:lang w:val="ru-RU"/>
        </w:rPr>
        <w:t xml:space="preserve"> </w:t>
      </w:r>
      <w:r w:rsidRPr="00A02448">
        <w:rPr>
          <w:lang w:val="ru-RU"/>
        </w:rPr>
        <w:t>встановлюються</w:t>
      </w:r>
      <w:r w:rsidR="008C05CE">
        <w:rPr>
          <w:lang w:val="ru-RU"/>
        </w:rPr>
        <w:t xml:space="preserve"> </w:t>
      </w:r>
      <w:r w:rsidRPr="00A02448">
        <w:rPr>
          <w:lang w:val="ru-RU"/>
        </w:rPr>
        <w:t>у</w:t>
      </w:r>
      <w:r w:rsidR="008C05CE">
        <w:rPr>
          <w:lang w:val="ru-RU"/>
        </w:rPr>
        <w:t xml:space="preserve"> </w:t>
      </w:r>
      <w:r w:rsidRPr="00A02448">
        <w:rPr>
          <w:lang w:val="ru-RU"/>
        </w:rPr>
        <w:t>лікарнях,</w:t>
      </w:r>
      <w:r w:rsidR="008C05CE">
        <w:rPr>
          <w:lang w:val="ru-RU"/>
        </w:rPr>
        <w:t xml:space="preserve"> </w:t>
      </w:r>
      <w:r w:rsidRPr="00A02448">
        <w:rPr>
          <w:lang w:val="ru-RU"/>
        </w:rPr>
        <w:t>клініках,</w:t>
      </w:r>
      <w:r w:rsidR="008C05CE">
        <w:rPr>
          <w:lang w:val="ru-RU"/>
        </w:rPr>
        <w:t xml:space="preserve"> </w:t>
      </w:r>
      <w:r w:rsidRPr="00A02448">
        <w:rPr>
          <w:lang w:val="ru-RU"/>
        </w:rPr>
        <w:t>аптеках</w:t>
      </w:r>
      <w:r w:rsidR="008C05CE">
        <w:rPr>
          <w:lang w:val="ru-RU"/>
        </w:rPr>
        <w:t xml:space="preserve"> </w:t>
      </w:r>
      <w:r w:rsidRPr="00A02448">
        <w:rPr>
          <w:lang w:val="ru-RU"/>
        </w:rPr>
        <w:t>та</w:t>
      </w:r>
      <w:r w:rsidR="008C05CE">
        <w:rPr>
          <w:lang w:val="ru-RU"/>
        </w:rPr>
        <w:t xml:space="preserve"> </w:t>
      </w:r>
      <w:r w:rsidRPr="00A02448">
        <w:rPr>
          <w:lang w:val="ru-RU"/>
        </w:rPr>
        <w:t>лабораторіях.</w:t>
      </w:r>
      <w:r w:rsidR="008C05CE">
        <w:rPr>
          <w:lang w:val="ru-RU"/>
        </w:rPr>
        <w:t xml:space="preserve"> </w:t>
      </w:r>
      <w:r w:rsidRPr="00A02448">
        <w:rPr>
          <w:lang w:val="ru-RU"/>
        </w:rPr>
        <w:t>Вони</w:t>
      </w:r>
      <w:r w:rsidR="008C05CE">
        <w:rPr>
          <w:lang w:val="ru-RU"/>
        </w:rPr>
        <w:t xml:space="preserve"> </w:t>
      </w:r>
      <w:r w:rsidRPr="00A02448">
        <w:rPr>
          <w:lang w:val="ru-RU"/>
        </w:rPr>
        <w:t>допомагають</w:t>
      </w:r>
      <w:r w:rsidR="008C05CE">
        <w:rPr>
          <w:lang w:val="ru-RU"/>
        </w:rPr>
        <w:t xml:space="preserve"> </w:t>
      </w:r>
      <w:r w:rsidRPr="00A02448">
        <w:rPr>
          <w:lang w:val="ru-RU"/>
        </w:rPr>
        <w:t>у</w:t>
      </w:r>
      <w:r w:rsidR="008C05CE">
        <w:rPr>
          <w:lang w:val="ru-RU"/>
        </w:rPr>
        <w:t xml:space="preserve"> </w:t>
      </w:r>
      <w:r w:rsidRPr="00A02448">
        <w:rPr>
          <w:lang w:val="ru-RU"/>
        </w:rPr>
        <w:t>запобіганні</w:t>
      </w:r>
      <w:r w:rsidR="008C05CE">
        <w:rPr>
          <w:lang w:val="ru-RU"/>
        </w:rPr>
        <w:t xml:space="preserve"> </w:t>
      </w:r>
      <w:r w:rsidRPr="00A02448">
        <w:rPr>
          <w:lang w:val="ru-RU"/>
        </w:rPr>
        <w:t>крадіжкам</w:t>
      </w:r>
      <w:r w:rsidR="008C05CE">
        <w:rPr>
          <w:lang w:val="ru-RU"/>
        </w:rPr>
        <w:t xml:space="preserve"> </w:t>
      </w:r>
      <w:r w:rsidRPr="00A02448">
        <w:rPr>
          <w:lang w:val="ru-RU"/>
        </w:rPr>
        <w:t>медичних</w:t>
      </w:r>
      <w:r w:rsidR="008C05CE">
        <w:rPr>
          <w:lang w:val="ru-RU"/>
        </w:rPr>
        <w:t xml:space="preserve"> </w:t>
      </w:r>
      <w:r w:rsidRPr="00A02448">
        <w:rPr>
          <w:lang w:val="ru-RU"/>
        </w:rPr>
        <w:t>препаратів,</w:t>
      </w:r>
      <w:r w:rsidR="008C05CE">
        <w:rPr>
          <w:lang w:val="ru-RU"/>
        </w:rPr>
        <w:t xml:space="preserve"> </w:t>
      </w:r>
      <w:r w:rsidRPr="00A02448">
        <w:rPr>
          <w:lang w:val="ru-RU"/>
        </w:rPr>
        <w:t>моніторингу</w:t>
      </w:r>
      <w:r w:rsidR="008C05CE">
        <w:rPr>
          <w:lang w:val="ru-RU"/>
        </w:rPr>
        <w:t xml:space="preserve"> </w:t>
      </w:r>
      <w:r w:rsidRPr="00A02448">
        <w:rPr>
          <w:lang w:val="ru-RU"/>
        </w:rPr>
        <w:t>діяльності</w:t>
      </w:r>
      <w:r w:rsidR="008C05CE">
        <w:rPr>
          <w:lang w:val="ru-RU"/>
        </w:rPr>
        <w:t xml:space="preserve"> </w:t>
      </w:r>
      <w:r w:rsidRPr="00A02448">
        <w:rPr>
          <w:lang w:val="ru-RU"/>
        </w:rPr>
        <w:t>персоналу</w:t>
      </w:r>
      <w:r w:rsidR="008C05CE">
        <w:rPr>
          <w:lang w:val="ru-RU"/>
        </w:rPr>
        <w:t xml:space="preserve"> </w:t>
      </w:r>
      <w:r w:rsidRPr="00A02448">
        <w:rPr>
          <w:lang w:val="ru-RU"/>
        </w:rPr>
        <w:t>та</w:t>
      </w:r>
      <w:r w:rsidR="008C05CE">
        <w:rPr>
          <w:lang w:val="ru-RU"/>
        </w:rPr>
        <w:t xml:space="preserve"> </w:t>
      </w:r>
      <w:r w:rsidRPr="00A02448">
        <w:rPr>
          <w:lang w:val="ru-RU"/>
        </w:rPr>
        <w:t>забезпеченні</w:t>
      </w:r>
      <w:r w:rsidR="008C05CE">
        <w:rPr>
          <w:lang w:val="ru-RU"/>
        </w:rPr>
        <w:t xml:space="preserve"> </w:t>
      </w:r>
      <w:r w:rsidRPr="00A02448">
        <w:rPr>
          <w:lang w:val="ru-RU"/>
        </w:rPr>
        <w:t>належного</w:t>
      </w:r>
      <w:r w:rsidR="008C05CE">
        <w:rPr>
          <w:lang w:val="ru-RU"/>
        </w:rPr>
        <w:t xml:space="preserve"> </w:t>
      </w:r>
      <w:r w:rsidRPr="00A02448">
        <w:rPr>
          <w:lang w:val="ru-RU"/>
        </w:rPr>
        <w:t>догляду</w:t>
      </w:r>
      <w:r w:rsidR="008C05CE">
        <w:rPr>
          <w:lang w:val="ru-RU"/>
        </w:rPr>
        <w:t xml:space="preserve"> </w:t>
      </w:r>
      <w:r w:rsidRPr="00A02448">
        <w:rPr>
          <w:lang w:val="ru-RU"/>
        </w:rPr>
        <w:t>за</w:t>
      </w:r>
      <w:r w:rsidR="008C05CE">
        <w:rPr>
          <w:lang w:val="ru-RU"/>
        </w:rPr>
        <w:t xml:space="preserve"> </w:t>
      </w:r>
      <w:r w:rsidRPr="00A02448">
        <w:rPr>
          <w:lang w:val="ru-RU"/>
        </w:rPr>
        <w:t>пацієнтами.</w:t>
      </w:r>
      <w:r w:rsidR="008C05CE">
        <w:rPr>
          <w:lang w:val="ru-RU"/>
        </w:rPr>
        <w:t xml:space="preserve"> </w:t>
      </w:r>
      <w:r w:rsidRPr="00A02448">
        <w:rPr>
          <w:lang w:val="ru-RU"/>
        </w:rPr>
        <w:t>Відеоспостереження</w:t>
      </w:r>
      <w:r w:rsidR="008C05CE">
        <w:rPr>
          <w:lang w:val="ru-RU"/>
        </w:rPr>
        <w:t xml:space="preserve"> </w:t>
      </w:r>
      <w:r w:rsidRPr="00A02448">
        <w:rPr>
          <w:lang w:val="ru-RU"/>
        </w:rPr>
        <w:t>також</w:t>
      </w:r>
      <w:r w:rsidR="008C05CE">
        <w:rPr>
          <w:lang w:val="ru-RU"/>
        </w:rPr>
        <w:t xml:space="preserve"> </w:t>
      </w:r>
      <w:r w:rsidRPr="00A02448">
        <w:rPr>
          <w:lang w:val="ru-RU"/>
        </w:rPr>
        <w:t>може</w:t>
      </w:r>
      <w:r w:rsidR="008C05CE">
        <w:rPr>
          <w:lang w:val="ru-RU"/>
        </w:rPr>
        <w:t xml:space="preserve"> </w:t>
      </w:r>
      <w:r w:rsidRPr="00A02448">
        <w:rPr>
          <w:lang w:val="ru-RU"/>
        </w:rPr>
        <w:t>використовуватися</w:t>
      </w:r>
      <w:r w:rsidR="008C05CE">
        <w:rPr>
          <w:lang w:val="ru-RU"/>
        </w:rPr>
        <w:t xml:space="preserve"> </w:t>
      </w:r>
      <w:r w:rsidRPr="00A02448">
        <w:rPr>
          <w:lang w:val="ru-RU"/>
        </w:rPr>
        <w:t>для</w:t>
      </w:r>
      <w:r w:rsidR="008C05CE">
        <w:rPr>
          <w:lang w:val="ru-RU"/>
        </w:rPr>
        <w:t xml:space="preserve"> </w:t>
      </w:r>
      <w:r w:rsidRPr="00A02448">
        <w:rPr>
          <w:lang w:val="ru-RU"/>
        </w:rPr>
        <w:t>дистанційного</w:t>
      </w:r>
      <w:r w:rsidR="008C05CE">
        <w:rPr>
          <w:lang w:val="ru-RU"/>
        </w:rPr>
        <w:t xml:space="preserve"> </w:t>
      </w:r>
      <w:r w:rsidRPr="00A02448">
        <w:rPr>
          <w:lang w:val="ru-RU"/>
        </w:rPr>
        <w:t>моніторингу</w:t>
      </w:r>
      <w:r w:rsidR="008C05CE">
        <w:rPr>
          <w:lang w:val="ru-RU"/>
        </w:rPr>
        <w:t xml:space="preserve"> </w:t>
      </w:r>
      <w:r w:rsidRPr="00A02448">
        <w:rPr>
          <w:lang w:val="ru-RU"/>
        </w:rPr>
        <w:t>стану</w:t>
      </w:r>
      <w:r w:rsidR="008C05CE">
        <w:rPr>
          <w:lang w:val="ru-RU"/>
        </w:rPr>
        <w:t xml:space="preserve"> </w:t>
      </w:r>
      <w:r w:rsidRPr="00A02448">
        <w:rPr>
          <w:lang w:val="ru-RU"/>
        </w:rPr>
        <w:t>пацієнтів,</w:t>
      </w:r>
      <w:r w:rsidR="008C05CE">
        <w:rPr>
          <w:lang w:val="ru-RU"/>
        </w:rPr>
        <w:t xml:space="preserve"> </w:t>
      </w:r>
      <w:r w:rsidRPr="00A02448">
        <w:rPr>
          <w:lang w:val="ru-RU"/>
        </w:rPr>
        <w:t>що</w:t>
      </w:r>
      <w:r w:rsidR="008C05CE">
        <w:rPr>
          <w:lang w:val="ru-RU"/>
        </w:rPr>
        <w:t xml:space="preserve"> </w:t>
      </w:r>
      <w:r w:rsidRPr="00A02448">
        <w:rPr>
          <w:lang w:val="ru-RU"/>
        </w:rPr>
        <w:t>дозволяє</w:t>
      </w:r>
      <w:r w:rsidR="008C05CE">
        <w:rPr>
          <w:lang w:val="ru-RU"/>
        </w:rPr>
        <w:t xml:space="preserve"> </w:t>
      </w:r>
      <w:r w:rsidRPr="00A02448">
        <w:rPr>
          <w:lang w:val="ru-RU"/>
        </w:rPr>
        <w:t>медичному</w:t>
      </w:r>
      <w:r w:rsidR="008C05CE">
        <w:rPr>
          <w:lang w:val="ru-RU"/>
        </w:rPr>
        <w:t xml:space="preserve"> </w:t>
      </w:r>
      <w:r w:rsidRPr="00A02448">
        <w:rPr>
          <w:lang w:val="ru-RU"/>
        </w:rPr>
        <w:t>персоналу</w:t>
      </w:r>
      <w:r w:rsidR="008C05CE">
        <w:rPr>
          <w:lang w:val="ru-RU"/>
        </w:rPr>
        <w:t xml:space="preserve"> </w:t>
      </w:r>
      <w:r w:rsidRPr="00A02448">
        <w:rPr>
          <w:lang w:val="ru-RU"/>
        </w:rPr>
        <w:t>своєчасно</w:t>
      </w:r>
      <w:r w:rsidR="008C05CE">
        <w:rPr>
          <w:lang w:val="ru-RU"/>
        </w:rPr>
        <w:t xml:space="preserve"> </w:t>
      </w:r>
      <w:r w:rsidRPr="00A02448">
        <w:rPr>
          <w:lang w:val="ru-RU"/>
        </w:rPr>
        <w:t>реагувати</w:t>
      </w:r>
      <w:r w:rsidR="008C05CE">
        <w:rPr>
          <w:lang w:val="ru-RU"/>
        </w:rPr>
        <w:t xml:space="preserve"> </w:t>
      </w:r>
      <w:r w:rsidRPr="00A02448">
        <w:rPr>
          <w:lang w:val="ru-RU"/>
        </w:rPr>
        <w:t>на</w:t>
      </w:r>
      <w:r w:rsidR="008C05CE">
        <w:rPr>
          <w:lang w:val="ru-RU"/>
        </w:rPr>
        <w:t xml:space="preserve"> </w:t>
      </w:r>
      <w:r w:rsidRPr="00A02448">
        <w:rPr>
          <w:lang w:val="ru-RU"/>
        </w:rPr>
        <w:t>зміну</w:t>
      </w:r>
      <w:r w:rsidR="008C05CE">
        <w:rPr>
          <w:lang w:val="ru-RU"/>
        </w:rPr>
        <w:t xml:space="preserve"> </w:t>
      </w:r>
      <w:r w:rsidRPr="00A02448">
        <w:rPr>
          <w:lang w:val="ru-RU"/>
        </w:rPr>
        <w:t>їхнього</w:t>
      </w:r>
      <w:r w:rsidR="008C05CE">
        <w:rPr>
          <w:lang w:val="ru-RU"/>
        </w:rPr>
        <w:t xml:space="preserve"> </w:t>
      </w:r>
      <w:r w:rsidRPr="00A02448">
        <w:rPr>
          <w:lang w:val="ru-RU"/>
        </w:rPr>
        <w:t>стану.</w:t>
      </w:r>
    </w:p>
    <w:p w14:paraId="52EF2B0E" w14:textId="3D42D8E8" w:rsidR="00A02448" w:rsidRPr="00A02448" w:rsidRDefault="00A02448" w:rsidP="00A02448">
      <w:pPr>
        <w:rPr>
          <w:lang w:val="ru-RU"/>
        </w:rPr>
      </w:pPr>
      <w:r w:rsidRPr="00A02448">
        <w:rPr>
          <w:lang w:val="ru-RU"/>
        </w:rPr>
        <w:t>У</w:t>
      </w:r>
      <w:r w:rsidR="008C05CE">
        <w:rPr>
          <w:lang w:val="ru-RU"/>
        </w:rPr>
        <w:t xml:space="preserve"> </w:t>
      </w:r>
      <w:r w:rsidRPr="00A02448">
        <w:rPr>
          <w:lang w:val="ru-RU"/>
        </w:rPr>
        <w:t>приватному</w:t>
      </w:r>
      <w:r w:rsidR="008C05CE">
        <w:rPr>
          <w:lang w:val="ru-RU"/>
        </w:rPr>
        <w:t xml:space="preserve"> </w:t>
      </w:r>
      <w:r w:rsidRPr="00A02448">
        <w:rPr>
          <w:lang w:val="ru-RU"/>
        </w:rPr>
        <w:t>секторі</w:t>
      </w:r>
      <w:r w:rsidR="008C05CE">
        <w:rPr>
          <w:lang w:val="ru-RU"/>
        </w:rPr>
        <w:t xml:space="preserve"> </w:t>
      </w:r>
      <w:r w:rsidRPr="00A02448">
        <w:rPr>
          <w:lang w:val="ru-RU"/>
        </w:rPr>
        <w:t>системи</w:t>
      </w:r>
      <w:r w:rsidR="008C05CE">
        <w:rPr>
          <w:lang w:val="ru-RU"/>
        </w:rPr>
        <w:t xml:space="preserve"> </w:t>
      </w:r>
      <w:r w:rsidRPr="00A02448">
        <w:rPr>
          <w:lang w:val="ru-RU"/>
        </w:rPr>
        <w:t>відеоспостереження</w:t>
      </w:r>
      <w:r w:rsidR="008C05CE">
        <w:rPr>
          <w:lang w:val="ru-RU"/>
        </w:rPr>
        <w:t xml:space="preserve"> </w:t>
      </w:r>
      <w:r w:rsidRPr="00A02448">
        <w:rPr>
          <w:lang w:val="ru-RU"/>
        </w:rPr>
        <w:t>встановлюються</w:t>
      </w:r>
      <w:r w:rsidR="008C05CE">
        <w:rPr>
          <w:lang w:val="ru-RU"/>
        </w:rPr>
        <w:t xml:space="preserve"> </w:t>
      </w:r>
      <w:r w:rsidRPr="00A02448">
        <w:rPr>
          <w:lang w:val="ru-RU"/>
        </w:rPr>
        <w:t>у</w:t>
      </w:r>
      <w:r w:rsidR="008C05CE">
        <w:rPr>
          <w:lang w:val="ru-RU"/>
        </w:rPr>
        <w:t xml:space="preserve"> </w:t>
      </w:r>
      <w:r w:rsidRPr="00A02448">
        <w:rPr>
          <w:lang w:val="ru-RU"/>
        </w:rPr>
        <w:t>житлових</w:t>
      </w:r>
      <w:r w:rsidR="008C05CE">
        <w:rPr>
          <w:lang w:val="ru-RU"/>
        </w:rPr>
        <w:t xml:space="preserve"> </w:t>
      </w:r>
      <w:r w:rsidRPr="00A02448">
        <w:rPr>
          <w:lang w:val="ru-RU"/>
        </w:rPr>
        <w:t>будинках</w:t>
      </w:r>
      <w:r w:rsidR="008C05CE">
        <w:rPr>
          <w:lang w:val="ru-RU"/>
        </w:rPr>
        <w:t xml:space="preserve"> </w:t>
      </w:r>
      <w:r w:rsidRPr="00A02448">
        <w:rPr>
          <w:lang w:val="ru-RU"/>
        </w:rPr>
        <w:t>та</w:t>
      </w:r>
      <w:r w:rsidR="008C05CE">
        <w:rPr>
          <w:lang w:val="ru-RU"/>
        </w:rPr>
        <w:t xml:space="preserve"> </w:t>
      </w:r>
      <w:r w:rsidRPr="00A02448">
        <w:rPr>
          <w:lang w:val="ru-RU"/>
        </w:rPr>
        <w:t>на</w:t>
      </w:r>
      <w:r w:rsidR="008C05CE">
        <w:rPr>
          <w:lang w:val="ru-RU"/>
        </w:rPr>
        <w:t xml:space="preserve"> </w:t>
      </w:r>
      <w:r w:rsidRPr="00A02448">
        <w:rPr>
          <w:lang w:val="ru-RU"/>
        </w:rPr>
        <w:t>приватних</w:t>
      </w:r>
      <w:r w:rsidR="008C05CE">
        <w:rPr>
          <w:lang w:val="ru-RU"/>
        </w:rPr>
        <w:t xml:space="preserve"> </w:t>
      </w:r>
      <w:r w:rsidRPr="00A02448">
        <w:rPr>
          <w:lang w:val="ru-RU"/>
        </w:rPr>
        <w:t>територіях</w:t>
      </w:r>
      <w:r w:rsidR="008C05CE">
        <w:rPr>
          <w:lang w:val="ru-RU"/>
        </w:rPr>
        <w:t xml:space="preserve"> </w:t>
      </w:r>
      <w:r w:rsidRPr="00A02448">
        <w:rPr>
          <w:lang w:val="ru-RU"/>
        </w:rPr>
        <w:t>для</w:t>
      </w:r>
      <w:r w:rsidR="008C05CE">
        <w:rPr>
          <w:lang w:val="ru-RU"/>
        </w:rPr>
        <w:t xml:space="preserve"> </w:t>
      </w:r>
      <w:r w:rsidRPr="00A02448">
        <w:rPr>
          <w:lang w:val="ru-RU"/>
        </w:rPr>
        <w:t>захисту</w:t>
      </w:r>
      <w:r w:rsidR="008C05CE">
        <w:rPr>
          <w:lang w:val="ru-RU"/>
        </w:rPr>
        <w:t xml:space="preserve"> </w:t>
      </w:r>
      <w:r w:rsidRPr="00A02448">
        <w:rPr>
          <w:lang w:val="ru-RU"/>
        </w:rPr>
        <w:t>від</w:t>
      </w:r>
      <w:r w:rsidR="008C05CE">
        <w:rPr>
          <w:lang w:val="ru-RU"/>
        </w:rPr>
        <w:t xml:space="preserve"> </w:t>
      </w:r>
      <w:r w:rsidRPr="00A02448">
        <w:rPr>
          <w:lang w:val="ru-RU"/>
        </w:rPr>
        <w:t>злочинних</w:t>
      </w:r>
      <w:r w:rsidR="008C05CE">
        <w:rPr>
          <w:lang w:val="ru-RU"/>
        </w:rPr>
        <w:t xml:space="preserve"> </w:t>
      </w:r>
      <w:r w:rsidRPr="00A02448">
        <w:rPr>
          <w:lang w:val="ru-RU"/>
        </w:rPr>
        <w:t>посягань</w:t>
      </w:r>
      <w:r w:rsidR="008C05CE">
        <w:rPr>
          <w:lang w:val="ru-RU"/>
        </w:rPr>
        <w:t xml:space="preserve"> </w:t>
      </w:r>
      <w:r w:rsidRPr="00A02448">
        <w:rPr>
          <w:lang w:val="ru-RU"/>
        </w:rPr>
        <w:t>та</w:t>
      </w:r>
      <w:r w:rsidR="008C05CE">
        <w:rPr>
          <w:lang w:val="ru-RU"/>
        </w:rPr>
        <w:t xml:space="preserve"> </w:t>
      </w:r>
      <w:r w:rsidRPr="00A02448">
        <w:rPr>
          <w:lang w:val="ru-RU"/>
        </w:rPr>
        <w:t>контролю</w:t>
      </w:r>
      <w:r w:rsidR="008C05CE">
        <w:rPr>
          <w:lang w:val="ru-RU"/>
        </w:rPr>
        <w:t xml:space="preserve"> </w:t>
      </w:r>
      <w:r w:rsidRPr="00A02448">
        <w:rPr>
          <w:lang w:val="ru-RU"/>
        </w:rPr>
        <w:t>за</w:t>
      </w:r>
      <w:r w:rsidR="008C05CE">
        <w:rPr>
          <w:lang w:val="ru-RU"/>
        </w:rPr>
        <w:t xml:space="preserve"> </w:t>
      </w:r>
      <w:r w:rsidRPr="00A02448">
        <w:rPr>
          <w:lang w:val="ru-RU"/>
        </w:rPr>
        <w:t>доступом.</w:t>
      </w:r>
      <w:r w:rsidR="008C05CE">
        <w:rPr>
          <w:lang w:val="ru-RU"/>
        </w:rPr>
        <w:t xml:space="preserve"> </w:t>
      </w:r>
      <w:r w:rsidRPr="00A02448">
        <w:rPr>
          <w:lang w:val="ru-RU"/>
        </w:rPr>
        <w:t>Камери</w:t>
      </w:r>
      <w:r w:rsidR="008C05CE">
        <w:rPr>
          <w:lang w:val="ru-RU"/>
        </w:rPr>
        <w:t xml:space="preserve"> </w:t>
      </w:r>
      <w:r w:rsidRPr="00A02448">
        <w:rPr>
          <w:lang w:val="ru-RU"/>
        </w:rPr>
        <w:t>допомагають</w:t>
      </w:r>
      <w:r w:rsidR="008C05CE">
        <w:rPr>
          <w:lang w:val="ru-RU"/>
        </w:rPr>
        <w:t xml:space="preserve"> </w:t>
      </w:r>
      <w:r w:rsidRPr="00A02448">
        <w:rPr>
          <w:lang w:val="ru-RU"/>
        </w:rPr>
        <w:t>власникам</w:t>
      </w:r>
      <w:r w:rsidR="008C05CE">
        <w:rPr>
          <w:lang w:val="ru-RU"/>
        </w:rPr>
        <w:t xml:space="preserve"> </w:t>
      </w:r>
      <w:r w:rsidRPr="00A02448">
        <w:rPr>
          <w:lang w:val="ru-RU"/>
        </w:rPr>
        <w:t>житла</w:t>
      </w:r>
      <w:r w:rsidR="008C05CE">
        <w:rPr>
          <w:lang w:val="ru-RU"/>
        </w:rPr>
        <w:t xml:space="preserve"> </w:t>
      </w:r>
      <w:r w:rsidRPr="00A02448">
        <w:rPr>
          <w:lang w:val="ru-RU"/>
        </w:rPr>
        <w:t>слідкувати</w:t>
      </w:r>
      <w:r w:rsidR="008C05CE">
        <w:rPr>
          <w:lang w:val="ru-RU"/>
        </w:rPr>
        <w:t xml:space="preserve"> </w:t>
      </w:r>
      <w:r w:rsidRPr="00A02448">
        <w:rPr>
          <w:lang w:val="ru-RU"/>
        </w:rPr>
        <w:t>за</w:t>
      </w:r>
      <w:r w:rsidR="008C05CE">
        <w:rPr>
          <w:lang w:val="ru-RU"/>
        </w:rPr>
        <w:t xml:space="preserve"> </w:t>
      </w:r>
      <w:r w:rsidRPr="00A02448">
        <w:rPr>
          <w:lang w:val="ru-RU"/>
        </w:rPr>
        <w:t>безпекою</w:t>
      </w:r>
      <w:r w:rsidR="008C05CE">
        <w:rPr>
          <w:lang w:val="ru-RU"/>
        </w:rPr>
        <w:t xml:space="preserve"> </w:t>
      </w:r>
      <w:r w:rsidRPr="00A02448">
        <w:rPr>
          <w:lang w:val="ru-RU"/>
        </w:rPr>
        <w:t>своїх</w:t>
      </w:r>
      <w:r w:rsidR="008C05CE">
        <w:rPr>
          <w:lang w:val="ru-RU"/>
        </w:rPr>
        <w:t xml:space="preserve"> </w:t>
      </w:r>
      <w:r w:rsidRPr="00A02448">
        <w:rPr>
          <w:lang w:val="ru-RU"/>
        </w:rPr>
        <w:t>домівок,</w:t>
      </w:r>
      <w:r w:rsidR="008C05CE">
        <w:rPr>
          <w:lang w:val="ru-RU"/>
        </w:rPr>
        <w:t xml:space="preserve"> </w:t>
      </w:r>
      <w:r w:rsidRPr="00A02448">
        <w:rPr>
          <w:lang w:val="ru-RU"/>
        </w:rPr>
        <w:t>а</w:t>
      </w:r>
      <w:r w:rsidR="008C05CE">
        <w:rPr>
          <w:lang w:val="ru-RU"/>
        </w:rPr>
        <w:t xml:space="preserve"> </w:t>
      </w:r>
      <w:r w:rsidRPr="00A02448">
        <w:rPr>
          <w:lang w:val="ru-RU"/>
        </w:rPr>
        <w:t>також</w:t>
      </w:r>
      <w:r w:rsidR="008C05CE">
        <w:rPr>
          <w:lang w:val="ru-RU"/>
        </w:rPr>
        <w:t xml:space="preserve"> </w:t>
      </w:r>
      <w:r w:rsidRPr="00A02448">
        <w:rPr>
          <w:lang w:val="ru-RU"/>
        </w:rPr>
        <w:t>отримувати</w:t>
      </w:r>
      <w:r w:rsidR="008C05CE">
        <w:rPr>
          <w:lang w:val="ru-RU"/>
        </w:rPr>
        <w:t xml:space="preserve"> </w:t>
      </w:r>
      <w:r w:rsidRPr="00A02448">
        <w:rPr>
          <w:lang w:val="ru-RU"/>
        </w:rPr>
        <w:t>докази</w:t>
      </w:r>
      <w:r w:rsidR="008C05CE">
        <w:rPr>
          <w:lang w:val="ru-RU"/>
        </w:rPr>
        <w:t xml:space="preserve"> </w:t>
      </w:r>
      <w:r w:rsidRPr="00A02448">
        <w:rPr>
          <w:lang w:val="ru-RU"/>
        </w:rPr>
        <w:t>у</w:t>
      </w:r>
      <w:r w:rsidR="008C05CE">
        <w:rPr>
          <w:lang w:val="ru-RU"/>
        </w:rPr>
        <w:t xml:space="preserve"> </w:t>
      </w:r>
      <w:r w:rsidRPr="00A02448">
        <w:rPr>
          <w:lang w:val="ru-RU"/>
        </w:rPr>
        <w:t>разі</w:t>
      </w:r>
      <w:r w:rsidR="008C05CE">
        <w:rPr>
          <w:lang w:val="ru-RU"/>
        </w:rPr>
        <w:t xml:space="preserve"> </w:t>
      </w:r>
      <w:r w:rsidRPr="00A02448">
        <w:rPr>
          <w:lang w:val="ru-RU"/>
        </w:rPr>
        <w:t>інцидентів.</w:t>
      </w:r>
      <w:r w:rsidR="008C05CE">
        <w:rPr>
          <w:lang w:val="ru-RU"/>
        </w:rPr>
        <w:t xml:space="preserve"> </w:t>
      </w:r>
      <w:r w:rsidRPr="00A02448">
        <w:rPr>
          <w:lang w:val="ru-RU"/>
        </w:rPr>
        <w:t>Використання</w:t>
      </w:r>
      <w:r w:rsidR="008C05CE">
        <w:rPr>
          <w:lang w:val="ru-RU"/>
        </w:rPr>
        <w:t xml:space="preserve"> </w:t>
      </w:r>
      <w:r w:rsidRPr="00A02448">
        <w:rPr>
          <w:lang w:val="ru-RU"/>
        </w:rPr>
        <w:t>відеоспостереження</w:t>
      </w:r>
      <w:r w:rsidR="008C05CE">
        <w:rPr>
          <w:lang w:val="ru-RU"/>
        </w:rPr>
        <w:t xml:space="preserve"> </w:t>
      </w:r>
      <w:r w:rsidRPr="00A02448">
        <w:rPr>
          <w:lang w:val="ru-RU"/>
        </w:rPr>
        <w:t>у</w:t>
      </w:r>
      <w:r w:rsidR="008C05CE">
        <w:rPr>
          <w:lang w:val="ru-RU"/>
        </w:rPr>
        <w:t xml:space="preserve"> </w:t>
      </w:r>
      <w:r w:rsidRPr="00A02448">
        <w:rPr>
          <w:lang w:val="ru-RU"/>
        </w:rPr>
        <w:t>приватних</w:t>
      </w:r>
      <w:r w:rsidR="008C05CE">
        <w:rPr>
          <w:lang w:val="ru-RU"/>
        </w:rPr>
        <w:t xml:space="preserve"> </w:t>
      </w:r>
      <w:r w:rsidRPr="00A02448">
        <w:rPr>
          <w:lang w:val="ru-RU"/>
        </w:rPr>
        <w:t>будинках</w:t>
      </w:r>
      <w:r w:rsidR="008C05CE">
        <w:rPr>
          <w:lang w:val="ru-RU"/>
        </w:rPr>
        <w:t xml:space="preserve"> </w:t>
      </w:r>
      <w:r w:rsidRPr="00A02448">
        <w:rPr>
          <w:lang w:val="ru-RU"/>
        </w:rPr>
        <w:t>також</w:t>
      </w:r>
      <w:r w:rsidR="008C05CE">
        <w:rPr>
          <w:lang w:val="ru-RU"/>
        </w:rPr>
        <w:t xml:space="preserve"> </w:t>
      </w:r>
      <w:r w:rsidRPr="00A02448">
        <w:rPr>
          <w:lang w:val="ru-RU"/>
        </w:rPr>
        <w:t>дозволяє</w:t>
      </w:r>
      <w:r w:rsidR="008C05CE">
        <w:rPr>
          <w:lang w:val="ru-RU"/>
        </w:rPr>
        <w:t xml:space="preserve"> </w:t>
      </w:r>
      <w:r w:rsidRPr="00A02448">
        <w:rPr>
          <w:lang w:val="ru-RU"/>
        </w:rPr>
        <w:t>контролювати</w:t>
      </w:r>
      <w:r w:rsidR="008C05CE">
        <w:rPr>
          <w:lang w:val="ru-RU"/>
        </w:rPr>
        <w:t xml:space="preserve"> </w:t>
      </w:r>
      <w:r w:rsidRPr="00A02448">
        <w:rPr>
          <w:lang w:val="ru-RU"/>
        </w:rPr>
        <w:t>діяльність</w:t>
      </w:r>
      <w:r w:rsidR="008C05CE">
        <w:rPr>
          <w:lang w:val="ru-RU"/>
        </w:rPr>
        <w:t xml:space="preserve"> </w:t>
      </w:r>
      <w:r w:rsidRPr="00A02448">
        <w:rPr>
          <w:lang w:val="ru-RU"/>
        </w:rPr>
        <w:t>домашнього</w:t>
      </w:r>
      <w:r w:rsidR="008C05CE">
        <w:rPr>
          <w:lang w:val="ru-RU"/>
        </w:rPr>
        <w:t xml:space="preserve"> </w:t>
      </w:r>
      <w:r w:rsidRPr="00A02448">
        <w:rPr>
          <w:lang w:val="ru-RU"/>
        </w:rPr>
        <w:t>персоналу</w:t>
      </w:r>
      <w:r w:rsidR="008C05CE">
        <w:rPr>
          <w:lang w:val="ru-RU"/>
        </w:rPr>
        <w:t xml:space="preserve"> </w:t>
      </w:r>
      <w:r w:rsidRPr="00A02448">
        <w:rPr>
          <w:lang w:val="ru-RU"/>
        </w:rPr>
        <w:t>та</w:t>
      </w:r>
      <w:r w:rsidR="008C05CE">
        <w:rPr>
          <w:lang w:val="ru-RU"/>
        </w:rPr>
        <w:t xml:space="preserve"> </w:t>
      </w:r>
      <w:r w:rsidRPr="00A02448">
        <w:rPr>
          <w:lang w:val="ru-RU"/>
        </w:rPr>
        <w:t>забезпечувати</w:t>
      </w:r>
      <w:r w:rsidR="008C05CE">
        <w:rPr>
          <w:lang w:val="ru-RU"/>
        </w:rPr>
        <w:t xml:space="preserve"> </w:t>
      </w:r>
      <w:r w:rsidRPr="00A02448">
        <w:rPr>
          <w:lang w:val="ru-RU"/>
        </w:rPr>
        <w:t>безпеку</w:t>
      </w:r>
      <w:r w:rsidR="008C05CE">
        <w:rPr>
          <w:lang w:val="ru-RU"/>
        </w:rPr>
        <w:t xml:space="preserve"> </w:t>
      </w:r>
      <w:r w:rsidRPr="00A02448">
        <w:rPr>
          <w:lang w:val="ru-RU"/>
        </w:rPr>
        <w:t>дітей.</w:t>
      </w:r>
    </w:p>
    <w:p w14:paraId="5214C5D1" w14:textId="5E8E8AEF" w:rsidR="00A02448" w:rsidRDefault="00A02448" w:rsidP="00A02448">
      <w:pPr>
        <w:rPr>
          <w:lang w:val="ru-RU"/>
        </w:rPr>
      </w:pPr>
      <w:r w:rsidRPr="00A02448">
        <w:rPr>
          <w:lang w:val="ru-RU"/>
        </w:rPr>
        <w:t>Загалом,</w:t>
      </w:r>
      <w:r w:rsidR="008C05CE">
        <w:rPr>
          <w:lang w:val="ru-RU"/>
        </w:rPr>
        <w:t xml:space="preserve"> </w:t>
      </w:r>
      <w:r w:rsidRPr="00A02448">
        <w:rPr>
          <w:lang w:val="ru-RU"/>
        </w:rPr>
        <w:t>системи</w:t>
      </w:r>
      <w:r w:rsidR="008C05CE">
        <w:rPr>
          <w:lang w:val="ru-RU"/>
        </w:rPr>
        <w:t xml:space="preserve"> </w:t>
      </w:r>
      <w:r w:rsidRPr="00A02448">
        <w:rPr>
          <w:lang w:val="ru-RU"/>
        </w:rPr>
        <w:t>відеоспостереження</w:t>
      </w:r>
      <w:r w:rsidR="008C05CE">
        <w:rPr>
          <w:lang w:val="ru-RU"/>
        </w:rPr>
        <w:t xml:space="preserve"> </w:t>
      </w:r>
      <w:r w:rsidRPr="00A02448">
        <w:rPr>
          <w:lang w:val="ru-RU"/>
        </w:rPr>
        <w:t>є</w:t>
      </w:r>
      <w:r w:rsidR="008C05CE">
        <w:rPr>
          <w:lang w:val="ru-RU"/>
        </w:rPr>
        <w:t xml:space="preserve"> </w:t>
      </w:r>
      <w:r w:rsidRPr="00A02448">
        <w:rPr>
          <w:lang w:val="ru-RU"/>
        </w:rPr>
        <w:t>невід'ємною</w:t>
      </w:r>
      <w:r w:rsidR="008C05CE">
        <w:rPr>
          <w:lang w:val="ru-RU"/>
        </w:rPr>
        <w:t xml:space="preserve"> </w:t>
      </w:r>
      <w:r w:rsidRPr="00A02448">
        <w:rPr>
          <w:lang w:val="ru-RU"/>
        </w:rPr>
        <w:t>частиною</w:t>
      </w:r>
      <w:r w:rsidR="008C05CE">
        <w:rPr>
          <w:lang w:val="ru-RU"/>
        </w:rPr>
        <w:t xml:space="preserve"> </w:t>
      </w:r>
      <w:r w:rsidRPr="00A02448">
        <w:rPr>
          <w:lang w:val="ru-RU"/>
        </w:rPr>
        <w:t>сучасних</w:t>
      </w:r>
      <w:r w:rsidR="008C05CE">
        <w:rPr>
          <w:lang w:val="ru-RU"/>
        </w:rPr>
        <w:t xml:space="preserve"> </w:t>
      </w:r>
      <w:r w:rsidRPr="00A02448">
        <w:rPr>
          <w:lang w:val="ru-RU"/>
        </w:rPr>
        <w:t>технологій</w:t>
      </w:r>
      <w:r w:rsidR="008C05CE">
        <w:rPr>
          <w:lang w:val="ru-RU"/>
        </w:rPr>
        <w:t xml:space="preserve"> </w:t>
      </w:r>
      <w:r w:rsidRPr="00A02448">
        <w:rPr>
          <w:lang w:val="ru-RU"/>
        </w:rPr>
        <w:t>безпеки,</w:t>
      </w:r>
      <w:r w:rsidR="008C05CE">
        <w:rPr>
          <w:lang w:val="ru-RU"/>
        </w:rPr>
        <w:t xml:space="preserve"> </w:t>
      </w:r>
      <w:r w:rsidRPr="00A02448">
        <w:rPr>
          <w:lang w:val="ru-RU"/>
        </w:rPr>
        <w:t>забезпечуючи</w:t>
      </w:r>
      <w:r w:rsidR="008C05CE">
        <w:rPr>
          <w:lang w:val="ru-RU"/>
        </w:rPr>
        <w:t xml:space="preserve"> </w:t>
      </w:r>
      <w:r w:rsidRPr="00A02448">
        <w:rPr>
          <w:lang w:val="ru-RU"/>
        </w:rPr>
        <w:t>широкий</w:t>
      </w:r>
      <w:r w:rsidR="008C05CE">
        <w:rPr>
          <w:lang w:val="ru-RU"/>
        </w:rPr>
        <w:t xml:space="preserve"> </w:t>
      </w:r>
      <w:r w:rsidRPr="00A02448">
        <w:rPr>
          <w:lang w:val="ru-RU"/>
        </w:rPr>
        <w:t>спектр</w:t>
      </w:r>
      <w:r w:rsidR="008C05CE">
        <w:rPr>
          <w:lang w:val="ru-RU"/>
        </w:rPr>
        <w:t xml:space="preserve"> </w:t>
      </w:r>
      <w:r w:rsidRPr="00A02448">
        <w:rPr>
          <w:lang w:val="ru-RU"/>
        </w:rPr>
        <w:t>можливостей</w:t>
      </w:r>
      <w:r w:rsidR="008C05CE">
        <w:rPr>
          <w:lang w:val="ru-RU"/>
        </w:rPr>
        <w:t xml:space="preserve"> </w:t>
      </w:r>
      <w:r w:rsidRPr="00A02448">
        <w:rPr>
          <w:lang w:val="ru-RU"/>
        </w:rPr>
        <w:t>для</w:t>
      </w:r>
      <w:r w:rsidR="008C05CE">
        <w:rPr>
          <w:lang w:val="ru-RU"/>
        </w:rPr>
        <w:t xml:space="preserve"> </w:t>
      </w:r>
      <w:r w:rsidRPr="00A02448">
        <w:rPr>
          <w:lang w:val="ru-RU"/>
        </w:rPr>
        <w:t>захисту</w:t>
      </w:r>
      <w:r w:rsidR="008C05CE">
        <w:rPr>
          <w:lang w:val="ru-RU"/>
        </w:rPr>
        <w:t xml:space="preserve"> </w:t>
      </w:r>
      <w:r w:rsidRPr="00A02448">
        <w:rPr>
          <w:lang w:val="ru-RU"/>
        </w:rPr>
        <w:t>та</w:t>
      </w:r>
      <w:r w:rsidR="008C05CE">
        <w:rPr>
          <w:lang w:val="ru-RU"/>
        </w:rPr>
        <w:t xml:space="preserve"> </w:t>
      </w:r>
      <w:r w:rsidRPr="00A02448">
        <w:rPr>
          <w:lang w:val="ru-RU"/>
        </w:rPr>
        <w:t>моніторингу.</w:t>
      </w:r>
      <w:r w:rsidR="008C05CE">
        <w:rPr>
          <w:lang w:val="ru-RU"/>
        </w:rPr>
        <w:t xml:space="preserve"> </w:t>
      </w:r>
      <w:r w:rsidRPr="00A02448">
        <w:rPr>
          <w:lang w:val="ru-RU"/>
        </w:rPr>
        <w:t>Вони</w:t>
      </w:r>
      <w:r w:rsidR="008C05CE">
        <w:rPr>
          <w:lang w:val="ru-RU"/>
        </w:rPr>
        <w:t xml:space="preserve"> </w:t>
      </w:r>
      <w:r w:rsidRPr="00A02448">
        <w:rPr>
          <w:lang w:val="ru-RU"/>
        </w:rPr>
        <w:t>використовуються</w:t>
      </w:r>
      <w:r w:rsidR="008C05CE">
        <w:rPr>
          <w:lang w:val="ru-RU"/>
        </w:rPr>
        <w:t xml:space="preserve"> </w:t>
      </w:r>
      <w:r w:rsidRPr="00A02448">
        <w:rPr>
          <w:lang w:val="ru-RU"/>
        </w:rPr>
        <w:t>у</w:t>
      </w:r>
      <w:r w:rsidR="008C05CE">
        <w:rPr>
          <w:lang w:val="ru-RU"/>
        </w:rPr>
        <w:t xml:space="preserve"> </w:t>
      </w:r>
      <w:r w:rsidRPr="00A02448">
        <w:rPr>
          <w:lang w:val="ru-RU"/>
        </w:rPr>
        <w:t>різних</w:t>
      </w:r>
      <w:r w:rsidR="008C05CE">
        <w:rPr>
          <w:lang w:val="ru-RU"/>
        </w:rPr>
        <w:t xml:space="preserve"> </w:t>
      </w:r>
      <w:r w:rsidRPr="00A02448">
        <w:rPr>
          <w:lang w:val="ru-RU"/>
        </w:rPr>
        <w:t>сферах,</w:t>
      </w:r>
      <w:r w:rsidR="008C05CE">
        <w:rPr>
          <w:lang w:val="ru-RU"/>
        </w:rPr>
        <w:t xml:space="preserve"> </w:t>
      </w:r>
      <w:r w:rsidRPr="00A02448">
        <w:rPr>
          <w:lang w:val="ru-RU"/>
        </w:rPr>
        <w:t>від</w:t>
      </w:r>
      <w:r w:rsidR="008C05CE">
        <w:rPr>
          <w:lang w:val="ru-RU"/>
        </w:rPr>
        <w:t xml:space="preserve"> </w:t>
      </w:r>
      <w:r w:rsidRPr="00A02448">
        <w:rPr>
          <w:lang w:val="ru-RU"/>
        </w:rPr>
        <w:t>громадських</w:t>
      </w:r>
      <w:r w:rsidR="008C05CE">
        <w:rPr>
          <w:lang w:val="ru-RU"/>
        </w:rPr>
        <w:t xml:space="preserve"> </w:t>
      </w:r>
      <w:r w:rsidRPr="00A02448">
        <w:rPr>
          <w:lang w:val="ru-RU"/>
        </w:rPr>
        <w:t>місць</w:t>
      </w:r>
      <w:r w:rsidR="008C05CE">
        <w:rPr>
          <w:lang w:val="ru-RU"/>
        </w:rPr>
        <w:t xml:space="preserve"> </w:t>
      </w:r>
      <w:r w:rsidRPr="00A02448">
        <w:rPr>
          <w:lang w:val="ru-RU"/>
        </w:rPr>
        <w:t>до</w:t>
      </w:r>
      <w:r w:rsidR="008C05CE">
        <w:rPr>
          <w:lang w:val="ru-RU"/>
        </w:rPr>
        <w:t xml:space="preserve"> </w:t>
      </w:r>
      <w:r w:rsidRPr="00A02448">
        <w:rPr>
          <w:lang w:val="ru-RU"/>
        </w:rPr>
        <w:t>приватних</w:t>
      </w:r>
      <w:r w:rsidR="008C05CE">
        <w:rPr>
          <w:lang w:val="ru-RU"/>
        </w:rPr>
        <w:t xml:space="preserve"> </w:t>
      </w:r>
      <w:r w:rsidRPr="00A02448">
        <w:rPr>
          <w:lang w:val="ru-RU"/>
        </w:rPr>
        <w:t>володінь,</w:t>
      </w:r>
      <w:r w:rsidR="008C05CE">
        <w:rPr>
          <w:lang w:val="ru-RU"/>
        </w:rPr>
        <w:t xml:space="preserve"> </w:t>
      </w:r>
      <w:r w:rsidRPr="00A02448">
        <w:rPr>
          <w:lang w:val="ru-RU"/>
        </w:rPr>
        <w:t>допомагаючи</w:t>
      </w:r>
      <w:r w:rsidR="008C05CE">
        <w:rPr>
          <w:lang w:val="ru-RU"/>
        </w:rPr>
        <w:t xml:space="preserve"> </w:t>
      </w:r>
      <w:r w:rsidRPr="00A02448">
        <w:rPr>
          <w:lang w:val="ru-RU"/>
        </w:rPr>
        <w:t>запобігати</w:t>
      </w:r>
      <w:r w:rsidR="008C05CE">
        <w:rPr>
          <w:lang w:val="ru-RU"/>
        </w:rPr>
        <w:t xml:space="preserve"> </w:t>
      </w:r>
      <w:r w:rsidRPr="00A02448">
        <w:rPr>
          <w:lang w:val="ru-RU"/>
        </w:rPr>
        <w:t>злочинам,</w:t>
      </w:r>
      <w:r w:rsidR="008C05CE">
        <w:rPr>
          <w:lang w:val="ru-RU"/>
        </w:rPr>
        <w:t xml:space="preserve"> </w:t>
      </w:r>
      <w:r w:rsidRPr="00A02448">
        <w:rPr>
          <w:lang w:val="ru-RU"/>
        </w:rPr>
        <w:t>забезпечувати</w:t>
      </w:r>
      <w:r w:rsidR="008C05CE">
        <w:rPr>
          <w:lang w:val="ru-RU"/>
        </w:rPr>
        <w:t xml:space="preserve"> </w:t>
      </w:r>
      <w:r w:rsidRPr="00A02448">
        <w:rPr>
          <w:lang w:val="ru-RU"/>
        </w:rPr>
        <w:t>порядок</w:t>
      </w:r>
      <w:r w:rsidR="008C05CE">
        <w:rPr>
          <w:lang w:val="ru-RU"/>
        </w:rPr>
        <w:t xml:space="preserve"> </w:t>
      </w:r>
      <w:r w:rsidRPr="00A02448">
        <w:rPr>
          <w:lang w:val="ru-RU"/>
        </w:rPr>
        <w:t>та</w:t>
      </w:r>
      <w:r w:rsidR="008C05CE">
        <w:rPr>
          <w:lang w:val="ru-RU"/>
        </w:rPr>
        <w:t xml:space="preserve"> </w:t>
      </w:r>
      <w:r w:rsidRPr="00A02448">
        <w:rPr>
          <w:lang w:val="ru-RU"/>
        </w:rPr>
        <w:t>зберігати</w:t>
      </w:r>
      <w:r w:rsidR="008C05CE">
        <w:rPr>
          <w:lang w:val="ru-RU"/>
        </w:rPr>
        <w:t xml:space="preserve"> </w:t>
      </w:r>
      <w:r w:rsidRPr="00A02448">
        <w:rPr>
          <w:lang w:val="ru-RU"/>
        </w:rPr>
        <w:t>докази.</w:t>
      </w:r>
      <w:r w:rsidR="008C05CE">
        <w:rPr>
          <w:lang w:val="ru-RU"/>
        </w:rPr>
        <w:t xml:space="preserve"> </w:t>
      </w:r>
      <w:r w:rsidRPr="00A02448">
        <w:rPr>
          <w:lang w:val="ru-RU"/>
        </w:rPr>
        <w:t>Однак,</w:t>
      </w:r>
      <w:r w:rsidR="008C05CE">
        <w:rPr>
          <w:lang w:val="ru-RU"/>
        </w:rPr>
        <w:t xml:space="preserve"> </w:t>
      </w:r>
      <w:r w:rsidRPr="00A02448">
        <w:rPr>
          <w:lang w:val="ru-RU"/>
        </w:rPr>
        <w:t>важливо</w:t>
      </w:r>
      <w:r w:rsidR="008C05CE">
        <w:rPr>
          <w:lang w:val="ru-RU"/>
        </w:rPr>
        <w:t xml:space="preserve"> </w:t>
      </w:r>
      <w:r w:rsidRPr="00A02448">
        <w:rPr>
          <w:lang w:val="ru-RU"/>
        </w:rPr>
        <w:t>враховувати</w:t>
      </w:r>
      <w:r w:rsidR="008C05CE">
        <w:rPr>
          <w:lang w:val="ru-RU"/>
        </w:rPr>
        <w:t xml:space="preserve"> </w:t>
      </w:r>
      <w:r w:rsidRPr="00A02448">
        <w:rPr>
          <w:lang w:val="ru-RU"/>
        </w:rPr>
        <w:t>правові</w:t>
      </w:r>
      <w:r w:rsidR="008C05CE">
        <w:rPr>
          <w:lang w:val="ru-RU"/>
        </w:rPr>
        <w:t xml:space="preserve"> </w:t>
      </w:r>
      <w:r w:rsidRPr="00A02448">
        <w:rPr>
          <w:lang w:val="ru-RU"/>
        </w:rPr>
        <w:t>та</w:t>
      </w:r>
      <w:r w:rsidR="008C05CE">
        <w:rPr>
          <w:lang w:val="ru-RU"/>
        </w:rPr>
        <w:t xml:space="preserve"> </w:t>
      </w:r>
      <w:r w:rsidRPr="00A02448">
        <w:rPr>
          <w:lang w:val="ru-RU"/>
        </w:rPr>
        <w:t>етичні</w:t>
      </w:r>
      <w:r w:rsidR="008C05CE">
        <w:rPr>
          <w:lang w:val="ru-RU"/>
        </w:rPr>
        <w:t xml:space="preserve"> </w:t>
      </w:r>
      <w:r w:rsidRPr="00A02448">
        <w:rPr>
          <w:lang w:val="ru-RU"/>
        </w:rPr>
        <w:t>аспекти</w:t>
      </w:r>
      <w:r w:rsidR="008C05CE">
        <w:rPr>
          <w:lang w:val="ru-RU"/>
        </w:rPr>
        <w:t xml:space="preserve"> </w:t>
      </w:r>
      <w:r w:rsidRPr="00A02448">
        <w:rPr>
          <w:lang w:val="ru-RU"/>
        </w:rPr>
        <w:t>використання</w:t>
      </w:r>
      <w:r w:rsidR="008C05CE">
        <w:rPr>
          <w:lang w:val="ru-RU"/>
        </w:rPr>
        <w:t xml:space="preserve"> </w:t>
      </w:r>
      <w:r w:rsidRPr="00A02448">
        <w:rPr>
          <w:lang w:val="ru-RU"/>
        </w:rPr>
        <w:t>відеоспостереження,</w:t>
      </w:r>
      <w:r w:rsidR="008C05CE">
        <w:rPr>
          <w:lang w:val="ru-RU"/>
        </w:rPr>
        <w:t xml:space="preserve"> </w:t>
      </w:r>
      <w:r w:rsidRPr="00A02448">
        <w:rPr>
          <w:lang w:val="ru-RU"/>
        </w:rPr>
        <w:t>щоб</w:t>
      </w:r>
      <w:r w:rsidR="008C05CE">
        <w:rPr>
          <w:lang w:val="ru-RU"/>
        </w:rPr>
        <w:t xml:space="preserve"> </w:t>
      </w:r>
      <w:r w:rsidRPr="00A02448">
        <w:rPr>
          <w:lang w:val="ru-RU"/>
        </w:rPr>
        <w:t>забезпечити</w:t>
      </w:r>
      <w:r w:rsidR="008C05CE">
        <w:rPr>
          <w:lang w:val="ru-RU"/>
        </w:rPr>
        <w:t xml:space="preserve"> </w:t>
      </w:r>
      <w:r w:rsidRPr="00A02448">
        <w:rPr>
          <w:lang w:val="ru-RU"/>
        </w:rPr>
        <w:t>баланс</w:t>
      </w:r>
      <w:r w:rsidR="008C05CE">
        <w:rPr>
          <w:lang w:val="ru-RU"/>
        </w:rPr>
        <w:t xml:space="preserve"> </w:t>
      </w:r>
      <w:r w:rsidRPr="00A02448">
        <w:rPr>
          <w:lang w:val="ru-RU"/>
        </w:rPr>
        <w:t>між</w:t>
      </w:r>
      <w:r w:rsidR="008C05CE">
        <w:rPr>
          <w:lang w:val="ru-RU"/>
        </w:rPr>
        <w:t xml:space="preserve"> </w:t>
      </w:r>
      <w:r w:rsidRPr="00A02448">
        <w:rPr>
          <w:lang w:val="ru-RU"/>
        </w:rPr>
        <w:t>безпекою</w:t>
      </w:r>
      <w:r w:rsidR="008C05CE">
        <w:rPr>
          <w:lang w:val="ru-RU"/>
        </w:rPr>
        <w:t xml:space="preserve"> </w:t>
      </w:r>
      <w:r w:rsidRPr="00A02448">
        <w:rPr>
          <w:lang w:val="ru-RU"/>
        </w:rPr>
        <w:t>та</w:t>
      </w:r>
      <w:r w:rsidR="008C05CE">
        <w:rPr>
          <w:lang w:val="ru-RU"/>
        </w:rPr>
        <w:t xml:space="preserve"> </w:t>
      </w:r>
      <w:r w:rsidRPr="00A02448">
        <w:rPr>
          <w:lang w:val="ru-RU"/>
        </w:rPr>
        <w:t>захистом</w:t>
      </w:r>
      <w:r w:rsidR="008C05CE">
        <w:rPr>
          <w:lang w:val="ru-RU"/>
        </w:rPr>
        <w:t xml:space="preserve"> </w:t>
      </w:r>
      <w:r w:rsidRPr="00A02448">
        <w:rPr>
          <w:lang w:val="ru-RU"/>
        </w:rPr>
        <w:t>приватності.</w:t>
      </w:r>
    </w:p>
    <w:p w14:paraId="0F675C5C" w14:textId="2E5E4F54" w:rsidR="00A02448" w:rsidRPr="00A02448" w:rsidRDefault="00A02448" w:rsidP="00A02448">
      <w:r w:rsidRPr="00A02448">
        <w:t>Таким</w:t>
      </w:r>
      <w:r w:rsidR="008C05CE">
        <w:t xml:space="preserve"> </w:t>
      </w:r>
      <w:r w:rsidRPr="00A02448">
        <w:t>чином,</w:t>
      </w:r>
      <w:r w:rsidR="008C05CE">
        <w:t xml:space="preserve"> </w:t>
      </w:r>
      <w:r w:rsidRPr="00A02448">
        <w:t>проектування</w:t>
      </w:r>
      <w:r w:rsidR="008C05CE">
        <w:t xml:space="preserve"> </w:t>
      </w:r>
      <w:r w:rsidRPr="00A02448">
        <w:t>і</w:t>
      </w:r>
      <w:r w:rsidR="008C05CE">
        <w:t xml:space="preserve"> </w:t>
      </w:r>
      <w:r w:rsidRPr="00A02448">
        <w:t>інтеграція</w:t>
      </w:r>
      <w:r w:rsidR="008C05CE">
        <w:t xml:space="preserve"> </w:t>
      </w:r>
      <w:r w:rsidRPr="00A02448">
        <w:t>систем</w:t>
      </w:r>
      <w:r w:rsidR="008C05CE">
        <w:t xml:space="preserve"> </w:t>
      </w:r>
      <w:r w:rsidRPr="00A02448">
        <w:t>відеоспостереження</w:t>
      </w:r>
      <w:r w:rsidR="008C05CE">
        <w:t xml:space="preserve"> </w:t>
      </w:r>
      <w:r w:rsidRPr="00A02448">
        <w:t>є</w:t>
      </w:r>
      <w:r w:rsidR="008C05CE">
        <w:t xml:space="preserve"> </w:t>
      </w:r>
      <w:r w:rsidRPr="00A02448">
        <w:t>складним</w:t>
      </w:r>
      <w:r w:rsidR="008C05CE">
        <w:t xml:space="preserve"> </w:t>
      </w:r>
      <w:r w:rsidRPr="00A02448">
        <w:t>і</w:t>
      </w:r>
      <w:r w:rsidR="008C05CE">
        <w:t xml:space="preserve"> </w:t>
      </w:r>
      <w:r w:rsidRPr="00A02448">
        <w:t>багатогранним</w:t>
      </w:r>
      <w:r w:rsidR="008C05CE">
        <w:t xml:space="preserve"> </w:t>
      </w:r>
      <w:r w:rsidRPr="00A02448">
        <w:t>процесом,</w:t>
      </w:r>
      <w:r w:rsidR="008C05CE">
        <w:t xml:space="preserve"> </w:t>
      </w:r>
      <w:r w:rsidRPr="00A02448">
        <w:t>що</w:t>
      </w:r>
      <w:r w:rsidR="008C05CE">
        <w:t xml:space="preserve"> </w:t>
      </w:r>
      <w:r w:rsidRPr="00A02448">
        <w:t>вимагає</w:t>
      </w:r>
      <w:r w:rsidR="008C05CE">
        <w:t xml:space="preserve"> </w:t>
      </w:r>
      <w:r w:rsidRPr="00A02448">
        <w:t>врахування</w:t>
      </w:r>
      <w:r w:rsidR="008C05CE">
        <w:t xml:space="preserve"> </w:t>
      </w:r>
      <w:r w:rsidRPr="00A02448">
        <w:t>технічних,</w:t>
      </w:r>
      <w:r w:rsidR="008C05CE">
        <w:t xml:space="preserve"> </w:t>
      </w:r>
      <w:r w:rsidRPr="00A02448">
        <w:t>організаційних</w:t>
      </w:r>
      <w:r w:rsidR="008C05CE">
        <w:t xml:space="preserve"> </w:t>
      </w:r>
      <w:r w:rsidRPr="00A02448">
        <w:t>і</w:t>
      </w:r>
      <w:r w:rsidR="008C05CE">
        <w:t xml:space="preserve"> </w:t>
      </w:r>
      <w:r w:rsidRPr="00A02448">
        <w:t>правових</w:t>
      </w:r>
      <w:r w:rsidR="008C05CE">
        <w:t xml:space="preserve"> </w:t>
      </w:r>
      <w:r w:rsidRPr="00A02448">
        <w:t>аспектів.</w:t>
      </w:r>
      <w:r w:rsidR="008C05CE">
        <w:t xml:space="preserve"> </w:t>
      </w:r>
      <w:r w:rsidRPr="00A02448">
        <w:t>Ефективність</w:t>
      </w:r>
      <w:r w:rsidR="008C05CE">
        <w:t xml:space="preserve"> </w:t>
      </w:r>
      <w:r w:rsidRPr="00A02448">
        <w:t>цих</w:t>
      </w:r>
      <w:r w:rsidR="008C05CE">
        <w:t xml:space="preserve"> </w:t>
      </w:r>
      <w:r w:rsidRPr="00A02448">
        <w:t>систем</w:t>
      </w:r>
      <w:r w:rsidR="008C05CE">
        <w:t xml:space="preserve"> </w:t>
      </w:r>
      <w:r w:rsidRPr="00A02448">
        <w:t>залежить</w:t>
      </w:r>
      <w:r w:rsidR="008C05CE">
        <w:t xml:space="preserve"> </w:t>
      </w:r>
      <w:r w:rsidRPr="00A02448">
        <w:t>від</w:t>
      </w:r>
      <w:r w:rsidR="008C05CE">
        <w:t xml:space="preserve"> </w:t>
      </w:r>
      <w:r w:rsidRPr="00A02448">
        <w:t>правильного</w:t>
      </w:r>
      <w:r w:rsidR="008C05CE">
        <w:t xml:space="preserve"> </w:t>
      </w:r>
      <w:r w:rsidRPr="00A02448">
        <w:t>вибору</w:t>
      </w:r>
      <w:r w:rsidR="008C05CE">
        <w:t xml:space="preserve"> </w:t>
      </w:r>
      <w:r w:rsidRPr="00A02448">
        <w:t>і</w:t>
      </w:r>
      <w:r w:rsidR="008C05CE">
        <w:t xml:space="preserve"> </w:t>
      </w:r>
      <w:r w:rsidRPr="00A02448">
        <w:t>поєднання</w:t>
      </w:r>
      <w:r w:rsidR="008C05CE">
        <w:t xml:space="preserve"> </w:t>
      </w:r>
      <w:r w:rsidRPr="00A02448">
        <w:t>обладнання,</w:t>
      </w:r>
      <w:r w:rsidR="008C05CE">
        <w:t xml:space="preserve"> </w:t>
      </w:r>
      <w:r w:rsidRPr="00A02448">
        <w:t>технологій</w:t>
      </w:r>
      <w:r w:rsidR="008C05CE">
        <w:t xml:space="preserve"> </w:t>
      </w:r>
      <w:r w:rsidRPr="00A02448">
        <w:t>зберігання,</w:t>
      </w:r>
      <w:r w:rsidR="008C05CE">
        <w:t xml:space="preserve"> </w:t>
      </w:r>
      <w:r w:rsidRPr="00A02448">
        <w:t>мережевих</w:t>
      </w:r>
      <w:r w:rsidR="008C05CE">
        <w:t xml:space="preserve"> </w:t>
      </w:r>
      <w:r w:rsidRPr="00A02448">
        <w:lastRenderedPageBreak/>
        <w:t>технологій</w:t>
      </w:r>
      <w:r w:rsidR="008C05CE">
        <w:t xml:space="preserve"> </w:t>
      </w:r>
      <w:r w:rsidRPr="00A02448">
        <w:t>і</w:t>
      </w:r>
      <w:r w:rsidR="008C05CE">
        <w:t xml:space="preserve"> </w:t>
      </w:r>
      <w:r w:rsidRPr="00A02448">
        <w:t>програмного</w:t>
      </w:r>
      <w:r w:rsidR="008C05CE">
        <w:t xml:space="preserve"> </w:t>
      </w:r>
      <w:r w:rsidRPr="00A02448">
        <w:t>забезпечення,</w:t>
      </w:r>
      <w:r w:rsidR="008C05CE">
        <w:t xml:space="preserve"> </w:t>
      </w:r>
      <w:r w:rsidRPr="00A02448">
        <w:t>що</w:t>
      </w:r>
      <w:r w:rsidR="008C05CE">
        <w:t xml:space="preserve"> </w:t>
      </w:r>
      <w:r w:rsidRPr="00A02448">
        <w:t>забезпечує</w:t>
      </w:r>
      <w:r w:rsidR="008C05CE">
        <w:t xml:space="preserve"> </w:t>
      </w:r>
      <w:r w:rsidRPr="00A02448">
        <w:t>максимальний</w:t>
      </w:r>
      <w:r w:rsidR="008C05CE">
        <w:t xml:space="preserve"> </w:t>
      </w:r>
      <w:r w:rsidRPr="00A02448">
        <w:t>рівень</w:t>
      </w:r>
      <w:r w:rsidR="008C05CE">
        <w:t xml:space="preserve"> </w:t>
      </w:r>
      <w:r w:rsidRPr="00A02448">
        <w:t>безпеки</w:t>
      </w:r>
      <w:r w:rsidR="008C05CE">
        <w:t xml:space="preserve"> </w:t>
      </w:r>
      <w:r w:rsidRPr="00A02448">
        <w:t>і</w:t>
      </w:r>
      <w:r w:rsidR="008C05CE">
        <w:t xml:space="preserve"> </w:t>
      </w:r>
      <w:r w:rsidRPr="00A02448">
        <w:t>зручності</w:t>
      </w:r>
      <w:r w:rsidR="008C05CE">
        <w:t xml:space="preserve"> </w:t>
      </w:r>
      <w:r w:rsidRPr="00A02448">
        <w:t>користування.</w:t>
      </w:r>
    </w:p>
    <w:p w14:paraId="2F8CF7C0" w14:textId="77777777" w:rsidR="00A02448" w:rsidRPr="00A02448" w:rsidRDefault="00A02448" w:rsidP="001754AA"/>
    <w:p w14:paraId="2AC095DD" w14:textId="77777777" w:rsidR="00D61608" w:rsidRPr="003A7A0F" w:rsidRDefault="00D61608" w:rsidP="001754AA"/>
    <w:p w14:paraId="0A34D13F" w14:textId="1B994232" w:rsidR="00B21BE2" w:rsidRPr="003A7A0F" w:rsidRDefault="00B21BE2" w:rsidP="002D4F6A">
      <w:pPr>
        <w:pStyle w:val="21"/>
        <w:widowControl w:val="0"/>
      </w:pPr>
      <w:bookmarkStart w:id="6" w:name="_Toc168529298"/>
      <w:r w:rsidRPr="003A7A0F">
        <w:t>1.</w:t>
      </w:r>
      <w:r w:rsidR="003426A8" w:rsidRPr="003A7A0F">
        <w:t>2</w:t>
      </w:r>
      <w:r w:rsidR="008C05CE">
        <w:t xml:space="preserve"> </w:t>
      </w:r>
      <w:r w:rsidR="00CA2301" w:rsidRPr="003A7A0F">
        <w:t>Автомобільні</w:t>
      </w:r>
      <w:r w:rsidR="008C05CE">
        <w:t xml:space="preserve"> </w:t>
      </w:r>
      <w:r w:rsidR="00CA2301" w:rsidRPr="003A7A0F">
        <w:t>номери,</w:t>
      </w:r>
      <w:r w:rsidR="008C05CE">
        <w:t xml:space="preserve"> </w:t>
      </w:r>
      <w:r w:rsidR="00CA2301" w:rsidRPr="003A7A0F">
        <w:t>характерні</w:t>
      </w:r>
      <w:r w:rsidR="008C05CE">
        <w:t xml:space="preserve"> </w:t>
      </w:r>
      <w:r w:rsidR="00CA2301" w:rsidRPr="003A7A0F">
        <w:t>ознаки</w:t>
      </w:r>
      <w:r w:rsidR="008C05CE">
        <w:t xml:space="preserve"> </w:t>
      </w:r>
      <w:r w:rsidR="00CA2301" w:rsidRPr="003A7A0F">
        <w:t>та</w:t>
      </w:r>
      <w:r w:rsidR="008C05CE">
        <w:t xml:space="preserve"> </w:t>
      </w:r>
      <w:r w:rsidR="00CA2301" w:rsidRPr="003A7A0F">
        <w:t>параметри</w:t>
      </w:r>
      <w:bookmarkEnd w:id="6"/>
    </w:p>
    <w:p w14:paraId="274C1AE1" w14:textId="4A4FF1C6" w:rsidR="00C9299B" w:rsidRPr="003A7A0F" w:rsidRDefault="00C9299B" w:rsidP="00BE5227"/>
    <w:p w14:paraId="73B98792" w14:textId="77777777" w:rsidR="00BE5227" w:rsidRPr="003A7A0F" w:rsidRDefault="00BE5227" w:rsidP="00BE5227"/>
    <w:p w14:paraId="35FEE19B" w14:textId="1A9397F2" w:rsidR="00321332" w:rsidRPr="00A02448" w:rsidRDefault="00321332" w:rsidP="00321332">
      <w:pPr>
        <w:rPr>
          <w:lang w:val="ru-RU"/>
        </w:rPr>
      </w:pPr>
      <w:r w:rsidRPr="003A7A0F">
        <w:t>Нові</w:t>
      </w:r>
      <w:r w:rsidR="008C05CE">
        <w:t xml:space="preserve"> </w:t>
      </w:r>
      <w:r w:rsidRPr="003A7A0F">
        <w:t>автомобільні</w:t>
      </w:r>
      <w:r w:rsidR="008C05CE">
        <w:t xml:space="preserve"> </w:t>
      </w:r>
      <w:r w:rsidRPr="003A7A0F">
        <w:t>номери</w:t>
      </w:r>
      <w:r w:rsidR="008C05CE">
        <w:t xml:space="preserve"> </w:t>
      </w:r>
      <w:r w:rsidRPr="003A7A0F">
        <w:t>в</w:t>
      </w:r>
      <w:r w:rsidR="008C05CE">
        <w:t xml:space="preserve"> </w:t>
      </w:r>
      <w:r w:rsidRPr="003A7A0F">
        <w:t>Україні</w:t>
      </w:r>
      <w:r w:rsidR="008C05CE">
        <w:t xml:space="preserve"> </w:t>
      </w:r>
      <w:r w:rsidRPr="003A7A0F">
        <w:t>мають</w:t>
      </w:r>
      <w:r w:rsidR="008C05CE">
        <w:t xml:space="preserve"> </w:t>
      </w:r>
      <w:r w:rsidRPr="003A7A0F">
        <w:t>більшу</w:t>
      </w:r>
      <w:r w:rsidR="008C05CE">
        <w:t xml:space="preserve"> </w:t>
      </w:r>
      <w:r w:rsidRPr="003A7A0F">
        <w:t>кількість</w:t>
      </w:r>
      <w:r w:rsidR="008C05CE">
        <w:t xml:space="preserve"> </w:t>
      </w:r>
      <w:r w:rsidRPr="003A7A0F">
        <w:t>можливих</w:t>
      </w:r>
      <w:r w:rsidR="008C05CE">
        <w:t xml:space="preserve"> </w:t>
      </w:r>
      <w:r w:rsidRPr="003A7A0F">
        <w:t>комбінацій.</w:t>
      </w:r>
      <w:r w:rsidR="008C05CE">
        <w:t xml:space="preserve"> </w:t>
      </w:r>
      <w:r w:rsidRPr="003A7A0F">
        <w:t>Вони</w:t>
      </w:r>
      <w:r w:rsidR="008C05CE">
        <w:t xml:space="preserve"> </w:t>
      </w:r>
      <w:r w:rsidRPr="003A7A0F">
        <w:t>складаються</w:t>
      </w:r>
      <w:r w:rsidR="008C05CE">
        <w:t xml:space="preserve"> </w:t>
      </w:r>
      <w:r w:rsidRPr="003A7A0F">
        <w:t>з</w:t>
      </w:r>
      <w:r w:rsidR="008C05CE">
        <w:t xml:space="preserve"> </w:t>
      </w:r>
      <w:r w:rsidRPr="003A7A0F">
        <w:t>8</w:t>
      </w:r>
      <w:r w:rsidR="008C05CE">
        <w:t xml:space="preserve"> </w:t>
      </w:r>
      <w:r w:rsidRPr="003A7A0F">
        <w:t>символів,</w:t>
      </w:r>
      <w:r w:rsidR="008C05CE">
        <w:t xml:space="preserve"> </w:t>
      </w:r>
      <w:r w:rsidRPr="003A7A0F">
        <w:t>включаючи</w:t>
      </w:r>
      <w:r w:rsidR="008C05CE">
        <w:t xml:space="preserve"> </w:t>
      </w:r>
      <w:r w:rsidRPr="003A7A0F">
        <w:t>дві</w:t>
      </w:r>
      <w:r w:rsidR="008C05CE">
        <w:t xml:space="preserve"> </w:t>
      </w:r>
      <w:r w:rsidRPr="003A7A0F">
        <w:t>літери</w:t>
      </w:r>
      <w:r w:rsidR="008C05CE">
        <w:t xml:space="preserve"> </w:t>
      </w:r>
      <w:r w:rsidRPr="003A7A0F">
        <w:t>з</w:t>
      </w:r>
      <w:r w:rsidR="008C05CE">
        <w:t xml:space="preserve"> </w:t>
      </w:r>
      <w:r w:rsidRPr="003A7A0F">
        <w:t>обох</w:t>
      </w:r>
      <w:r w:rsidR="008C05CE">
        <w:t xml:space="preserve"> </w:t>
      </w:r>
      <w:r w:rsidRPr="003A7A0F">
        <w:t>боків,</w:t>
      </w:r>
      <w:r w:rsidR="008C05CE">
        <w:t xml:space="preserve"> </w:t>
      </w:r>
      <w:r w:rsidRPr="003A7A0F">
        <w:t>які</w:t>
      </w:r>
      <w:r w:rsidR="008C05CE">
        <w:t xml:space="preserve"> </w:t>
      </w:r>
      <w:r w:rsidRPr="003A7A0F">
        <w:t>позначають</w:t>
      </w:r>
      <w:r w:rsidR="008C05CE">
        <w:t xml:space="preserve"> </w:t>
      </w:r>
      <w:r w:rsidRPr="003A7A0F">
        <w:t>серію</w:t>
      </w:r>
      <w:r w:rsidR="008C05CE">
        <w:t xml:space="preserve"> </w:t>
      </w:r>
      <w:r w:rsidRPr="003A7A0F">
        <w:t>та</w:t>
      </w:r>
      <w:r w:rsidR="008C05CE">
        <w:t xml:space="preserve"> </w:t>
      </w:r>
      <w:r w:rsidRPr="003A7A0F">
        <w:t>регіон</w:t>
      </w:r>
      <w:r w:rsidR="008C05CE">
        <w:t xml:space="preserve"> </w:t>
      </w:r>
      <w:r w:rsidRPr="003A7A0F">
        <w:t>відповідно.</w:t>
      </w:r>
      <w:r w:rsidR="008C05CE">
        <w:t xml:space="preserve"> </w:t>
      </w:r>
      <w:r w:rsidRPr="003A7A0F">
        <w:t>Ці</w:t>
      </w:r>
      <w:r w:rsidR="008C05CE">
        <w:t xml:space="preserve"> </w:t>
      </w:r>
      <w:r w:rsidRPr="003A7A0F">
        <w:t>номери</w:t>
      </w:r>
      <w:r w:rsidR="008C05CE">
        <w:t xml:space="preserve"> </w:t>
      </w:r>
      <w:r w:rsidRPr="003A7A0F">
        <w:t>закріплюються</w:t>
      </w:r>
      <w:r w:rsidR="008C05CE">
        <w:t xml:space="preserve"> </w:t>
      </w:r>
      <w:r w:rsidRPr="003A7A0F">
        <w:t>за</w:t>
      </w:r>
      <w:r w:rsidR="008C05CE">
        <w:t xml:space="preserve"> </w:t>
      </w:r>
      <w:r w:rsidRPr="003A7A0F">
        <w:t>власником</w:t>
      </w:r>
      <w:r w:rsidR="008C05CE">
        <w:t xml:space="preserve"> </w:t>
      </w:r>
      <w:r w:rsidRPr="003A7A0F">
        <w:t>і</w:t>
      </w:r>
      <w:r w:rsidR="008C05CE">
        <w:t xml:space="preserve"> </w:t>
      </w:r>
      <w:r w:rsidRPr="003A7A0F">
        <w:t>можуть</w:t>
      </w:r>
      <w:r w:rsidR="008C05CE">
        <w:t xml:space="preserve"> </w:t>
      </w:r>
      <w:r w:rsidRPr="003A7A0F">
        <w:t>бути</w:t>
      </w:r>
      <w:r w:rsidR="008C05CE">
        <w:t xml:space="preserve"> </w:t>
      </w:r>
      <w:r w:rsidRPr="003A7A0F">
        <w:t>перевипущені</w:t>
      </w:r>
      <w:r w:rsidR="008C05CE">
        <w:t xml:space="preserve"> </w:t>
      </w:r>
      <w:r w:rsidRPr="003A7A0F">
        <w:t>після</w:t>
      </w:r>
      <w:r w:rsidR="008C05CE">
        <w:t xml:space="preserve"> </w:t>
      </w:r>
      <w:r w:rsidRPr="003A7A0F">
        <w:t>оформлення</w:t>
      </w:r>
      <w:r w:rsidR="008C05CE">
        <w:t xml:space="preserve"> </w:t>
      </w:r>
      <w:r w:rsidRPr="003A7A0F">
        <w:t>нового</w:t>
      </w:r>
      <w:r w:rsidR="008C05CE">
        <w:t xml:space="preserve"> </w:t>
      </w:r>
      <w:r w:rsidRPr="003A7A0F">
        <w:t>автомобіля</w:t>
      </w:r>
      <w:r w:rsidR="008C05CE">
        <w:t xml:space="preserve"> </w:t>
      </w:r>
      <w:r w:rsidRPr="003A7A0F">
        <w:t>в</w:t>
      </w:r>
      <w:r w:rsidR="008C05CE">
        <w:t xml:space="preserve"> </w:t>
      </w:r>
      <w:r w:rsidRPr="003A7A0F">
        <w:t>Сервісному</w:t>
      </w:r>
      <w:r w:rsidR="008C05CE">
        <w:t xml:space="preserve"> </w:t>
      </w:r>
      <w:r w:rsidRPr="003A7A0F">
        <w:t>центрі.</w:t>
      </w:r>
      <w:r w:rsidR="008C05CE">
        <w:t xml:space="preserve"> </w:t>
      </w:r>
      <w:r w:rsidRPr="003A7A0F">
        <w:t>Нові</w:t>
      </w:r>
      <w:r w:rsidR="008C05CE">
        <w:t xml:space="preserve"> </w:t>
      </w:r>
      <w:r w:rsidRPr="003A7A0F">
        <w:t>зразки</w:t>
      </w:r>
      <w:r w:rsidR="008C05CE">
        <w:t xml:space="preserve"> </w:t>
      </w:r>
      <w:r w:rsidRPr="003A7A0F">
        <w:t>автомобільних</w:t>
      </w:r>
      <w:r w:rsidR="008C05CE">
        <w:t xml:space="preserve"> </w:t>
      </w:r>
      <w:r w:rsidRPr="003A7A0F">
        <w:t>номерів</w:t>
      </w:r>
      <w:r w:rsidR="008C05CE">
        <w:t xml:space="preserve"> </w:t>
      </w:r>
      <w:r w:rsidRPr="003A7A0F">
        <w:t>в</w:t>
      </w:r>
      <w:r w:rsidR="008C05CE">
        <w:t xml:space="preserve"> </w:t>
      </w:r>
      <w:r w:rsidRPr="003A7A0F">
        <w:t>Україні</w:t>
      </w:r>
      <w:r w:rsidR="008C05CE">
        <w:t xml:space="preserve"> </w:t>
      </w:r>
      <w:r w:rsidRPr="003A7A0F">
        <w:t>були</w:t>
      </w:r>
      <w:r w:rsidR="008C05CE">
        <w:t xml:space="preserve"> </w:t>
      </w:r>
      <w:r w:rsidRPr="003A7A0F">
        <w:t>затверджені</w:t>
      </w:r>
      <w:r w:rsidR="008C05CE">
        <w:t xml:space="preserve"> </w:t>
      </w:r>
      <w:r w:rsidRPr="003A7A0F">
        <w:t>у</w:t>
      </w:r>
      <w:r w:rsidR="008C05CE">
        <w:t xml:space="preserve"> </w:t>
      </w:r>
      <w:r w:rsidRPr="003A7A0F">
        <w:t>двітисячі</w:t>
      </w:r>
      <w:r w:rsidR="008C05CE">
        <w:t xml:space="preserve"> </w:t>
      </w:r>
      <w:r w:rsidRPr="003A7A0F">
        <w:t>четвертому</w:t>
      </w:r>
      <w:r w:rsidR="008C05CE">
        <w:t xml:space="preserve"> </w:t>
      </w:r>
      <w:r w:rsidRPr="003A7A0F">
        <w:t>році,</w:t>
      </w:r>
      <w:r w:rsidR="008C05CE">
        <w:t xml:space="preserve"> </w:t>
      </w:r>
      <w:r w:rsidRPr="003A7A0F">
        <w:t>вони</w:t>
      </w:r>
      <w:r w:rsidR="008C05CE">
        <w:t xml:space="preserve"> </w:t>
      </w:r>
      <w:r w:rsidRPr="003A7A0F">
        <w:t>повинні</w:t>
      </w:r>
      <w:r w:rsidR="008C05CE">
        <w:t xml:space="preserve"> </w:t>
      </w:r>
      <w:r w:rsidRPr="003A7A0F">
        <w:t>відповідати</w:t>
      </w:r>
      <w:r w:rsidR="008C05CE">
        <w:t xml:space="preserve"> </w:t>
      </w:r>
      <w:r w:rsidRPr="003A7A0F">
        <w:t>закону</w:t>
      </w:r>
      <w:r w:rsidR="008C05CE">
        <w:t xml:space="preserve"> </w:t>
      </w:r>
      <w:r w:rsidRPr="003A7A0F">
        <w:t>про</w:t>
      </w:r>
      <w:r w:rsidR="008C05CE">
        <w:t xml:space="preserve"> </w:t>
      </w:r>
      <w:r w:rsidRPr="003A7A0F">
        <w:t>номерні</w:t>
      </w:r>
      <w:r w:rsidR="008C05CE">
        <w:t xml:space="preserve"> </w:t>
      </w:r>
      <w:r w:rsidRPr="003A7A0F">
        <w:t>знаки.</w:t>
      </w:r>
      <w:r w:rsidR="008C05CE">
        <w:t xml:space="preserve"> </w:t>
      </w:r>
    </w:p>
    <w:p w14:paraId="0E21CE01" w14:textId="51D718F5" w:rsidR="00321332" w:rsidRPr="003A7A0F" w:rsidRDefault="00321332" w:rsidP="00321332">
      <w:r w:rsidRPr="003A7A0F">
        <w:t>В</w:t>
      </w:r>
      <w:r w:rsidR="008C05CE">
        <w:t xml:space="preserve"> </w:t>
      </w:r>
      <w:r w:rsidRPr="003A7A0F">
        <w:t>Україні</w:t>
      </w:r>
      <w:r w:rsidR="008C05CE">
        <w:t xml:space="preserve"> </w:t>
      </w:r>
      <w:r w:rsidRPr="003A7A0F">
        <w:t>існує</w:t>
      </w:r>
      <w:r w:rsidR="008C05CE">
        <w:t xml:space="preserve"> </w:t>
      </w:r>
      <w:r w:rsidRPr="003A7A0F">
        <w:t>10</w:t>
      </w:r>
      <w:r w:rsidR="008C05CE">
        <w:t xml:space="preserve"> </w:t>
      </w:r>
      <w:r w:rsidRPr="003A7A0F">
        <w:t>типів</w:t>
      </w:r>
      <w:r w:rsidR="008C05CE">
        <w:t xml:space="preserve"> </w:t>
      </w:r>
      <w:r w:rsidRPr="003A7A0F">
        <w:t>автономерів,</w:t>
      </w:r>
      <w:r w:rsidR="008C05CE">
        <w:t xml:space="preserve"> </w:t>
      </w:r>
      <w:r w:rsidRPr="003A7A0F">
        <w:t>що</w:t>
      </w:r>
      <w:r w:rsidR="008C05CE">
        <w:t xml:space="preserve"> </w:t>
      </w:r>
      <w:r w:rsidRPr="003A7A0F">
        <w:t>відповідають</w:t>
      </w:r>
      <w:r w:rsidR="008C05CE">
        <w:t xml:space="preserve"> </w:t>
      </w:r>
      <w:r w:rsidRPr="003A7A0F">
        <w:t>певним</w:t>
      </w:r>
      <w:r w:rsidR="008C05CE">
        <w:t xml:space="preserve"> </w:t>
      </w:r>
      <w:r w:rsidRPr="003A7A0F">
        <w:t>категоріям</w:t>
      </w:r>
      <w:r w:rsidR="008C05CE">
        <w:t xml:space="preserve"> </w:t>
      </w:r>
      <w:r w:rsidRPr="003A7A0F">
        <w:t>транспортних</w:t>
      </w:r>
      <w:r w:rsidR="008C05CE">
        <w:t xml:space="preserve"> </w:t>
      </w:r>
      <w:r w:rsidRPr="003A7A0F">
        <w:t>засобів:</w:t>
      </w:r>
      <w:r w:rsidR="008C05CE">
        <w:t xml:space="preserve"> </w:t>
      </w:r>
      <w:r w:rsidRPr="003A7A0F">
        <w:t>від</w:t>
      </w:r>
      <w:r w:rsidR="008C05CE">
        <w:t xml:space="preserve"> </w:t>
      </w:r>
      <w:r w:rsidRPr="003A7A0F">
        <w:t>простих</w:t>
      </w:r>
      <w:r w:rsidR="008C05CE">
        <w:t xml:space="preserve"> </w:t>
      </w:r>
      <w:r w:rsidRPr="003A7A0F">
        <w:t>атомобілів</w:t>
      </w:r>
      <w:r w:rsidR="008C05CE">
        <w:t xml:space="preserve"> </w:t>
      </w:r>
      <w:r w:rsidRPr="003A7A0F">
        <w:t>до</w:t>
      </w:r>
      <w:r w:rsidR="008C05CE">
        <w:t xml:space="preserve"> </w:t>
      </w:r>
      <w:r w:rsidRPr="003A7A0F">
        <w:t>військових,</w:t>
      </w:r>
      <w:r w:rsidR="008C05CE">
        <w:t xml:space="preserve"> </w:t>
      </w:r>
      <w:r w:rsidRPr="003A7A0F">
        <w:t>від</w:t>
      </w:r>
      <w:r w:rsidR="008C05CE">
        <w:t xml:space="preserve"> </w:t>
      </w:r>
      <w:r w:rsidRPr="003A7A0F">
        <w:t>спецтранспорту</w:t>
      </w:r>
      <w:r w:rsidR="008C05CE">
        <w:t xml:space="preserve"> </w:t>
      </w:r>
      <w:r w:rsidRPr="003A7A0F">
        <w:t>до</w:t>
      </w:r>
      <w:r w:rsidR="008C05CE">
        <w:t xml:space="preserve"> </w:t>
      </w:r>
      <w:r w:rsidRPr="003A7A0F">
        <w:t>транзитни</w:t>
      </w:r>
      <w:r w:rsidR="008C05CE">
        <w:t xml:space="preserve"> </w:t>
      </w:r>
      <w:r w:rsidRPr="003A7A0F">
        <w:t>тощо.</w:t>
      </w:r>
    </w:p>
    <w:p w14:paraId="41E8B5E9" w14:textId="0FEC148A" w:rsidR="00321332" w:rsidRPr="003A7A0F" w:rsidRDefault="00321332" w:rsidP="00321332">
      <w:r w:rsidRPr="003A7A0F">
        <w:t>У</w:t>
      </w:r>
      <w:r w:rsidR="008C05CE">
        <w:t xml:space="preserve"> </w:t>
      </w:r>
      <w:r w:rsidRPr="003A7A0F">
        <w:t>2004</w:t>
      </w:r>
      <w:r w:rsidR="008C05CE">
        <w:t xml:space="preserve"> </w:t>
      </w:r>
      <w:r w:rsidRPr="003A7A0F">
        <w:t>році</w:t>
      </w:r>
      <w:r w:rsidR="008C05CE">
        <w:t xml:space="preserve"> </w:t>
      </w:r>
      <w:r w:rsidRPr="003A7A0F">
        <w:t>нові</w:t>
      </w:r>
      <w:r w:rsidR="008C05CE">
        <w:t xml:space="preserve"> </w:t>
      </w:r>
      <w:r w:rsidRPr="003A7A0F">
        <w:t>номери</w:t>
      </w:r>
      <w:r w:rsidR="008C05CE">
        <w:t xml:space="preserve"> </w:t>
      </w:r>
      <w:r w:rsidRPr="003A7A0F">
        <w:t>для</w:t>
      </w:r>
      <w:r w:rsidR="008C05CE">
        <w:t xml:space="preserve"> </w:t>
      </w:r>
      <w:r w:rsidRPr="003A7A0F">
        <w:t>транспортних</w:t>
      </w:r>
      <w:r w:rsidR="008C05CE">
        <w:t xml:space="preserve"> </w:t>
      </w:r>
      <w:r w:rsidRPr="003A7A0F">
        <w:t>засобів</w:t>
      </w:r>
      <w:r w:rsidR="008C05CE">
        <w:t xml:space="preserve"> </w:t>
      </w:r>
      <w:r w:rsidRPr="003A7A0F">
        <w:t>були</w:t>
      </w:r>
      <w:r w:rsidR="008C05CE">
        <w:t xml:space="preserve"> </w:t>
      </w:r>
      <w:r w:rsidRPr="003A7A0F">
        <w:t>введені</w:t>
      </w:r>
      <w:r w:rsidR="008C05CE">
        <w:t xml:space="preserve"> </w:t>
      </w:r>
      <w:r w:rsidRPr="003A7A0F">
        <w:t>в</w:t>
      </w:r>
      <w:r w:rsidR="008C05CE">
        <w:t xml:space="preserve"> </w:t>
      </w:r>
      <w:r w:rsidRPr="003A7A0F">
        <w:t>областях</w:t>
      </w:r>
      <w:r w:rsidR="008C05CE">
        <w:t xml:space="preserve"> </w:t>
      </w:r>
      <w:r w:rsidRPr="003A7A0F">
        <w:t>України,</w:t>
      </w:r>
      <w:r w:rsidR="008C05CE">
        <w:t xml:space="preserve"> </w:t>
      </w:r>
      <w:r w:rsidRPr="003A7A0F">
        <w:t>відповідно</w:t>
      </w:r>
      <w:r w:rsidR="008C05CE">
        <w:t xml:space="preserve"> </w:t>
      </w:r>
      <w:r w:rsidRPr="003A7A0F">
        <w:t>ДСТУ</w:t>
      </w:r>
      <w:r w:rsidR="008C05CE">
        <w:t xml:space="preserve"> </w:t>
      </w:r>
      <w:r w:rsidRPr="003A7A0F">
        <w:t>4278:2004,</w:t>
      </w:r>
      <w:r w:rsidR="008C05CE">
        <w:t xml:space="preserve"> </w:t>
      </w:r>
      <w:r w:rsidRPr="003A7A0F">
        <w:t>який</w:t>
      </w:r>
      <w:r w:rsidR="008C05CE">
        <w:t xml:space="preserve"> </w:t>
      </w:r>
      <w:r w:rsidRPr="003A7A0F">
        <w:t>поступово</w:t>
      </w:r>
      <w:r w:rsidR="008C05CE">
        <w:t xml:space="preserve"> </w:t>
      </w:r>
      <w:r w:rsidRPr="003A7A0F">
        <w:t>витісняє</w:t>
      </w:r>
      <w:r w:rsidR="008C05CE">
        <w:t xml:space="preserve"> </w:t>
      </w:r>
      <w:r w:rsidRPr="003A7A0F">
        <w:t>старий</w:t>
      </w:r>
      <w:r w:rsidR="008C05CE">
        <w:t xml:space="preserve"> </w:t>
      </w:r>
      <w:r w:rsidRPr="003A7A0F">
        <w:t>стандарт.</w:t>
      </w:r>
      <w:r w:rsidR="008C05CE">
        <w:t xml:space="preserve"> </w:t>
      </w:r>
      <w:r w:rsidRPr="003A7A0F">
        <w:t>Нові</w:t>
      </w:r>
      <w:r w:rsidR="008C05CE">
        <w:t xml:space="preserve"> </w:t>
      </w:r>
      <w:r w:rsidRPr="003A7A0F">
        <w:t>номери</w:t>
      </w:r>
      <w:r w:rsidR="008C05CE">
        <w:t xml:space="preserve"> </w:t>
      </w:r>
      <w:r w:rsidRPr="003A7A0F">
        <w:t>містять</w:t>
      </w:r>
      <w:r w:rsidR="008C05CE">
        <w:t xml:space="preserve"> </w:t>
      </w:r>
      <w:r w:rsidRPr="003A7A0F">
        <w:t>зображення</w:t>
      </w:r>
      <w:r w:rsidR="008C05CE">
        <w:t xml:space="preserve"> </w:t>
      </w:r>
      <w:r w:rsidRPr="003A7A0F">
        <w:t>національного</w:t>
      </w:r>
      <w:r w:rsidR="008C05CE">
        <w:t xml:space="preserve"> </w:t>
      </w:r>
      <w:r w:rsidRPr="003A7A0F">
        <w:t>прапора</w:t>
      </w:r>
      <w:r w:rsidR="008C05CE">
        <w:t xml:space="preserve"> </w:t>
      </w:r>
      <w:r w:rsidRPr="003A7A0F">
        <w:t>України</w:t>
      </w:r>
      <w:r w:rsidR="008C05CE">
        <w:t xml:space="preserve"> </w:t>
      </w:r>
      <w:r w:rsidRPr="003A7A0F">
        <w:t>та</w:t>
      </w:r>
      <w:r w:rsidR="008C05CE">
        <w:t xml:space="preserve"> </w:t>
      </w:r>
      <w:r w:rsidRPr="003A7A0F">
        <w:t>малого</w:t>
      </w:r>
      <w:r w:rsidR="008C05CE">
        <w:t xml:space="preserve"> </w:t>
      </w:r>
      <w:r w:rsidRPr="003A7A0F">
        <w:t>герба,</w:t>
      </w:r>
      <w:r w:rsidR="008C05CE">
        <w:t xml:space="preserve"> </w:t>
      </w:r>
      <w:r w:rsidRPr="003A7A0F">
        <w:t>та</w:t>
      </w:r>
      <w:r w:rsidR="008C05CE">
        <w:t xml:space="preserve"> </w:t>
      </w:r>
      <w:r w:rsidRPr="003A7A0F">
        <w:t>добавленою</w:t>
      </w:r>
      <w:r w:rsidR="008C05CE">
        <w:t xml:space="preserve"> </w:t>
      </w:r>
      <w:r w:rsidRPr="003A7A0F">
        <w:t>скороченою</w:t>
      </w:r>
      <w:r w:rsidR="008C05CE">
        <w:t xml:space="preserve"> </w:t>
      </w:r>
      <w:r w:rsidRPr="003A7A0F">
        <w:t>назвою</w:t>
      </w:r>
      <w:r w:rsidR="008C05CE">
        <w:t xml:space="preserve"> </w:t>
      </w:r>
      <w:r w:rsidRPr="003A7A0F">
        <w:t>України</w:t>
      </w:r>
      <w:r w:rsidR="008C05CE">
        <w:t xml:space="preserve"> </w:t>
      </w:r>
      <w:r w:rsidRPr="003A7A0F">
        <w:t>латиницею</w:t>
      </w:r>
      <w:r w:rsidR="008C05CE">
        <w:t xml:space="preserve"> </w:t>
      </w:r>
      <w:r w:rsidRPr="003A7A0F">
        <w:t>–</w:t>
      </w:r>
      <w:r w:rsidR="008C05CE">
        <w:t xml:space="preserve"> </w:t>
      </w:r>
      <w:r w:rsidRPr="003A7A0F">
        <w:t>UA.</w:t>
      </w:r>
      <w:r w:rsidR="008C05CE">
        <w:t xml:space="preserve"> </w:t>
      </w:r>
    </w:p>
    <w:p w14:paraId="1797724E" w14:textId="1F6ACA09" w:rsidR="00321332" w:rsidRPr="003A7A0F" w:rsidRDefault="00321332" w:rsidP="00321332">
      <w:r w:rsidRPr="003A7A0F">
        <w:t>Транзитні</w:t>
      </w:r>
      <w:r w:rsidR="008C05CE">
        <w:t xml:space="preserve"> </w:t>
      </w:r>
      <w:r w:rsidRPr="003A7A0F">
        <w:t>номерні</w:t>
      </w:r>
      <w:r w:rsidR="008C05CE">
        <w:t xml:space="preserve"> </w:t>
      </w:r>
      <w:r w:rsidRPr="003A7A0F">
        <w:t>знаки</w:t>
      </w:r>
      <w:r w:rsidR="008C05CE">
        <w:t xml:space="preserve"> </w:t>
      </w:r>
      <w:r w:rsidRPr="003A7A0F">
        <w:t>тепер</w:t>
      </w:r>
      <w:r w:rsidR="008C05CE">
        <w:t xml:space="preserve"> </w:t>
      </w:r>
      <w:r w:rsidRPr="003A7A0F">
        <w:t>мають</w:t>
      </w:r>
      <w:r w:rsidR="008C05CE">
        <w:t xml:space="preserve"> </w:t>
      </w:r>
      <w:r w:rsidRPr="003A7A0F">
        <w:t>темно-червоний</w:t>
      </w:r>
      <w:r w:rsidR="008C05CE">
        <w:t xml:space="preserve"> </w:t>
      </w:r>
      <w:r w:rsidRPr="003A7A0F">
        <w:t>фон</w:t>
      </w:r>
      <w:r w:rsidR="008C05CE">
        <w:t xml:space="preserve"> </w:t>
      </w:r>
      <w:r w:rsidRPr="003A7A0F">
        <w:t>із</w:t>
      </w:r>
      <w:r w:rsidR="008C05CE">
        <w:t xml:space="preserve"> </w:t>
      </w:r>
      <w:r w:rsidRPr="003A7A0F">
        <w:t>темними</w:t>
      </w:r>
      <w:r w:rsidR="008C05CE">
        <w:t xml:space="preserve"> </w:t>
      </w:r>
      <w:r w:rsidRPr="003A7A0F">
        <w:t>символами.</w:t>
      </w:r>
      <w:r w:rsidR="008C05CE">
        <w:t xml:space="preserve"> </w:t>
      </w:r>
      <w:r w:rsidRPr="003A7A0F">
        <w:t>Автономери</w:t>
      </w:r>
      <w:r w:rsidR="008C05CE">
        <w:t xml:space="preserve"> </w:t>
      </w:r>
      <w:r w:rsidRPr="003A7A0F">
        <w:t>для</w:t>
      </w:r>
      <w:r w:rsidR="008C05CE">
        <w:t xml:space="preserve"> </w:t>
      </w:r>
      <w:r w:rsidRPr="003A7A0F">
        <w:t>поліцейських</w:t>
      </w:r>
      <w:r w:rsidR="008C05CE">
        <w:t xml:space="preserve"> </w:t>
      </w:r>
      <w:r w:rsidRPr="003A7A0F">
        <w:t>сил</w:t>
      </w:r>
      <w:r w:rsidR="008C05CE">
        <w:t xml:space="preserve"> </w:t>
      </w:r>
      <w:r w:rsidRPr="003A7A0F">
        <w:t>мають</w:t>
      </w:r>
      <w:r w:rsidR="008C05CE">
        <w:t xml:space="preserve"> </w:t>
      </w:r>
      <w:r w:rsidRPr="003A7A0F">
        <w:t>синє</w:t>
      </w:r>
      <w:r w:rsidR="008C05CE">
        <w:t xml:space="preserve"> </w:t>
      </w:r>
      <w:r w:rsidRPr="003A7A0F">
        <w:t>тло,</w:t>
      </w:r>
      <w:r w:rsidR="008C05CE">
        <w:t xml:space="preserve"> </w:t>
      </w:r>
      <w:r w:rsidRPr="003A7A0F">
        <w:t>а</w:t>
      </w:r>
      <w:r w:rsidR="008C05CE">
        <w:t xml:space="preserve"> </w:t>
      </w:r>
      <w:r w:rsidRPr="003A7A0F">
        <w:t>для</w:t>
      </w:r>
      <w:r w:rsidR="008C05CE">
        <w:t xml:space="preserve"> </w:t>
      </w:r>
      <w:r w:rsidRPr="003A7A0F">
        <w:t>ЗСУ</w:t>
      </w:r>
      <w:r w:rsidR="008C05CE">
        <w:t xml:space="preserve"> </w:t>
      </w:r>
      <w:r w:rsidRPr="003A7A0F">
        <w:t>виділили</w:t>
      </w:r>
      <w:r w:rsidR="008C05CE">
        <w:t xml:space="preserve"> </w:t>
      </w:r>
      <w:r w:rsidRPr="003A7A0F">
        <w:t>чорне</w:t>
      </w:r>
      <w:r w:rsidR="008C05CE">
        <w:t xml:space="preserve"> </w:t>
      </w:r>
      <w:r w:rsidRPr="003A7A0F">
        <w:t>тло.</w:t>
      </w:r>
      <w:r w:rsidR="008C05CE">
        <w:t xml:space="preserve"> </w:t>
      </w:r>
      <w:r w:rsidRPr="003A7A0F">
        <w:t>Для</w:t>
      </w:r>
      <w:r w:rsidR="008C05CE">
        <w:t xml:space="preserve"> </w:t>
      </w:r>
      <w:r w:rsidRPr="003A7A0F">
        <w:t>маршрутних</w:t>
      </w:r>
      <w:r w:rsidR="008C05CE">
        <w:t xml:space="preserve"> </w:t>
      </w:r>
      <w:r w:rsidRPr="003A7A0F">
        <w:t>таксі</w:t>
      </w:r>
      <w:r w:rsidR="008C05CE">
        <w:t xml:space="preserve"> </w:t>
      </w:r>
      <w:r w:rsidRPr="003A7A0F">
        <w:t>використовуються</w:t>
      </w:r>
      <w:r w:rsidR="008C05CE">
        <w:t xml:space="preserve"> </w:t>
      </w:r>
      <w:r w:rsidRPr="003A7A0F">
        <w:t>жовті</w:t>
      </w:r>
      <w:r w:rsidR="008C05CE">
        <w:t xml:space="preserve"> </w:t>
      </w:r>
      <w:r w:rsidRPr="003A7A0F">
        <w:t>номерні</w:t>
      </w:r>
      <w:r w:rsidR="008C05CE">
        <w:t xml:space="preserve"> </w:t>
      </w:r>
      <w:r w:rsidRPr="003A7A0F">
        <w:t>знаки</w:t>
      </w:r>
      <w:r w:rsidR="008C05CE">
        <w:t xml:space="preserve"> </w:t>
      </w:r>
      <w:r w:rsidRPr="003A7A0F">
        <w:t>з</w:t>
      </w:r>
      <w:r w:rsidR="008C05CE">
        <w:t xml:space="preserve"> </w:t>
      </w:r>
      <w:r w:rsidRPr="003A7A0F">
        <w:t>чорними</w:t>
      </w:r>
      <w:r w:rsidR="008C05CE">
        <w:t xml:space="preserve"> </w:t>
      </w:r>
      <w:r w:rsidRPr="003A7A0F">
        <w:t>символами,</w:t>
      </w:r>
      <w:r w:rsidR="008C05CE">
        <w:t xml:space="preserve"> </w:t>
      </w:r>
      <w:r w:rsidRPr="003A7A0F">
        <w:t>а</w:t>
      </w:r>
      <w:r w:rsidR="008C05CE">
        <w:t xml:space="preserve"> </w:t>
      </w:r>
      <w:r w:rsidRPr="003A7A0F">
        <w:t>мототехніка</w:t>
      </w:r>
      <w:r w:rsidR="008C05CE">
        <w:t xml:space="preserve"> </w:t>
      </w:r>
      <w:r w:rsidRPr="003A7A0F">
        <w:t>отримала</w:t>
      </w:r>
      <w:r w:rsidR="008C05CE">
        <w:t xml:space="preserve"> </w:t>
      </w:r>
      <w:r w:rsidRPr="003A7A0F">
        <w:t>квадратні</w:t>
      </w:r>
      <w:r w:rsidR="008C05CE">
        <w:t xml:space="preserve"> </w:t>
      </w:r>
      <w:r w:rsidRPr="003A7A0F">
        <w:t>номерні</w:t>
      </w:r>
      <w:r w:rsidR="008C05CE">
        <w:t xml:space="preserve"> </w:t>
      </w:r>
      <w:r w:rsidRPr="003A7A0F">
        <w:t>знаки.</w:t>
      </w:r>
    </w:p>
    <w:p w14:paraId="2808D8D4" w14:textId="4A88CAAB" w:rsidR="00321332" w:rsidRPr="003A7A0F" w:rsidRDefault="00321332" w:rsidP="00321332">
      <w:r w:rsidRPr="003A7A0F">
        <w:t>Новий</w:t>
      </w:r>
      <w:r w:rsidR="008C05CE">
        <w:t xml:space="preserve"> </w:t>
      </w:r>
      <w:r w:rsidRPr="003A7A0F">
        <w:t>Держстандарт</w:t>
      </w:r>
      <w:r w:rsidR="008C05CE">
        <w:t xml:space="preserve"> </w:t>
      </w:r>
      <w:r w:rsidRPr="003A7A0F">
        <w:t>також</w:t>
      </w:r>
      <w:r w:rsidR="008C05CE">
        <w:t xml:space="preserve"> </w:t>
      </w:r>
      <w:r w:rsidRPr="003A7A0F">
        <w:t>легалізував</w:t>
      </w:r>
      <w:r w:rsidR="008C05CE">
        <w:t xml:space="preserve"> </w:t>
      </w:r>
      <w:r w:rsidRPr="003A7A0F">
        <w:t>персональні</w:t>
      </w:r>
      <w:r w:rsidR="008C05CE">
        <w:t xml:space="preserve"> </w:t>
      </w:r>
      <w:r w:rsidRPr="003A7A0F">
        <w:t>номерні</w:t>
      </w:r>
      <w:r w:rsidR="008C05CE">
        <w:t xml:space="preserve"> </w:t>
      </w:r>
      <w:r w:rsidRPr="003A7A0F">
        <w:t>знаки</w:t>
      </w:r>
      <w:r w:rsidR="008C05CE">
        <w:t xml:space="preserve"> </w:t>
      </w:r>
      <w:r w:rsidRPr="003A7A0F">
        <w:t>для</w:t>
      </w:r>
      <w:r w:rsidR="008C05CE">
        <w:t xml:space="preserve"> </w:t>
      </w:r>
      <w:r w:rsidRPr="003A7A0F">
        <w:t>приватних</w:t>
      </w:r>
      <w:r w:rsidR="008C05CE">
        <w:t xml:space="preserve"> </w:t>
      </w:r>
      <w:r w:rsidRPr="003A7A0F">
        <w:t>транспортних</w:t>
      </w:r>
      <w:r w:rsidR="008C05CE">
        <w:t xml:space="preserve"> </w:t>
      </w:r>
      <w:r w:rsidRPr="003A7A0F">
        <w:t>засобів</w:t>
      </w:r>
      <w:r w:rsidR="008C05CE">
        <w:t xml:space="preserve"> </w:t>
      </w:r>
      <w:r w:rsidRPr="003A7A0F">
        <w:t>які</w:t>
      </w:r>
      <w:r w:rsidR="008C05CE">
        <w:t xml:space="preserve"> </w:t>
      </w:r>
      <w:r w:rsidRPr="003A7A0F">
        <w:t>можна</w:t>
      </w:r>
      <w:r w:rsidR="008C05CE">
        <w:t xml:space="preserve"> </w:t>
      </w:r>
      <w:r w:rsidRPr="003A7A0F">
        <w:t>замовити</w:t>
      </w:r>
      <w:r w:rsidR="008C05CE">
        <w:t xml:space="preserve"> </w:t>
      </w:r>
      <w:r w:rsidRPr="003A7A0F">
        <w:t>за</w:t>
      </w:r>
      <w:r w:rsidR="008C05CE">
        <w:t xml:space="preserve"> </w:t>
      </w:r>
      <w:r w:rsidRPr="003A7A0F">
        <w:t>власним</w:t>
      </w:r>
      <w:r w:rsidR="008C05CE">
        <w:t xml:space="preserve"> </w:t>
      </w:r>
      <w:r w:rsidRPr="003A7A0F">
        <w:t>дизайном.</w:t>
      </w:r>
      <w:r w:rsidR="008C05CE">
        <w:t xml:space="preserve"> </w:t>
      </w:r>
      <w:r w:rsidRPr="003A7A0F">
        <w:t>На</w:t>
      </w:r>
      <w:r w:rsidR="008C05CE">
        <w:t xml:space="preserve"> </w:t>
      </w:r>
      <w:r w:rsidRPr="003A7A0F">
        <w:t>такі</w:t>
      </w:r>
      <w:r w:rsidR="008C05CE">
        <w:t xml:space="preserve"> </w:t>
      </w:r>
      <w:r w:rsidRPr="003A7A0F">
        <w:t>номери</w:t>
      </w:r>
      <w:r w:rsidR="008C05CE">
        <w:t xml:space="preserve"> </w:t>
      </w:r>
      <w:r w:rsidRPr="003A7A0F">
        <w:t>можна</w:t>
      </w:r>
      <w:r w:rsidR="008C05CE">
        <w:t xml:space="preserve"> </w:t>
      </w:r>
      <w:r w:rsidRPr="003A7A0F">
        <w:t>наносити</w:t>
      </w:r>
      <w:r w:rsidR="008C05CE">
        <w:t xml:space="preserve"> </w:t>
      </w:r>
      <w:r w:rsidRPr="003A7A0F">
        <w:t>літерні</w:t>
      </w:r>
      <w:r w:rsidR="008C05CE">
        <w:t xml:space="preserve"> </w:t>
      </w:r>
      <w:r w:rsidRPr="003A7A0F">
        <w:t>позначення</w:t>
      </w:r>
      <w:r w:rsidR="008C05CE">
        <w:t xml:space="preserve"> </w:t>
      </w:r>
      <w:r w:rsidRPr="003A7A0F">
        <w:t>та</w:t>
      </w:r>
      <w:r w:rsidR="008C05CE">
        <w:t xml:space="preserve"> </w:t>
      </w:r>
      <w:r w:rsidRPr="003A7A0F">
        <w:t>символіку.</w:t>
      </w:r>
      <w:r w:rsidR="008C05CE">
        <w:t xml:space="preserve"> </w:t>
      </w:r>
      <w:r w:rsidRPr="003A7A0F">
        <w:t>Вони</w:t>
      </w:r>
      <w:r w:rsidR="008C05CE">
        <w:t xml:space="preserve"> </w:t>
      </w:r>
      <w:r w:rsidRPr="003A7A0F">
        <w:t>видаються</w:t>
      </w:r>
      <w:r w:rsidR="008C05CE">
        <w:t xml:space="preserve"> </w:t>
      </w:r>
      <w:r w:rsidRPr="003A7A0F">
        <w:t>як</w:t>
      </w:r>
      <w:r w:rsidR="008C05CE">
        <w:t xml:space="preserve"> </w:t>
      </w:r>
      <w:r w:rsidRPr="003A7A0F">
        <w:t>дублікати</w:t>
      </w:r>
      <w:r w:rsidR="008C05CE">
        <w:t xml:space="preserve"> </w:t>
      </w:r>
      <w:r w:rsidRPr="003A7A0F">
        <w:t>основних</w:t>
      </w:r>
      <w:r w:rsidR="008C05CE">
        <w:t xml:space="preserve"> </w:t>
      </w:r>
      <w:r w:rsidRPr="003A7A0F">
        <w:t>номерів</w:t>
      </w:r>
      <w:r w:rsidR="008C05CE">
        <w:t xml:space="preserve"> </w:t>
      </w:r>
      <w:r w:rsidRPr="003A7A0F">
        <w:t>і</w:t>
      </w:r>
      <w:r w:rsidR="008C05CE">
        <w:t xml:space="preserve"> </w:t>
      </w:r>
      <w:r w:rsidRPr="003A7A0F">
        <w:t>дійсні</w:t>
      </w:r>
      <w:r w:rsidR="008C05CE">
        <w:t xml:space="preserve"> </w:t>
      </w:r>
      <w:r w:rsidRPr="003A7A0F">
        <w:t>лише</w:t>
      </w:r>
      <w:r w:rsidR="008C05CE">
        <w:t xml:space="preserve"> </w:t>
      </w:r>
      <w:r w:rsidRPr="003A7A0F">
        <w:t>на</w:t>
      </w:r>
      <w:r w:rsidR="008C05CE">
        <w:t xml:space="preserve"> </w:t>
      </w:r>
      <w:r w:rsidRPr="003A7A0F">
        <w:t>території</w:t>
      </w:r>
      <w:r w:rsidR="008C05CE">
        <w:t xml:space="preserve"> </w:t>
      </w:r>
      <w:r w:rsidRPr="003A7A0F">
        <w:t>України.</w:t>
      </w:r>
    </w:p>
    <w:p w14:paraId="76730338" w14:textId="5BC88F47" w:rsidR="00321332" w:rsidRPr="003A7A0F" w:rsidRDefault="00321332" w:rsidP="00321332">
      <w:r w:rsidRPr="003A7A0F">
        <w:t>Ще</w:t>
      </w:r>
      <w:r w:rsidR="008C05CE">
        <w:t xml:space="preserve"> </w:t>
      </w:r>
      <w:r w:rsidRPr="003A7A0F">
        <w:t>одним</w:t>
      </w:r>
      <w:r w:rsidR="008C05CE">
        <w:t xml:space="preserve"> </w:t>
      </w:r>
      <w:r w:rsidRPr="003A7A0F">
        <w:t>нововведенням</w:t>
      </w:r>
      <w:r w:rsidR="008C05CE">
        <w:t xml:space="preserve"> </w:t>
      </w:r>
      <w:r w:rsidRPr="003A7A0F">
        <w:t>є</w:t>
      </w:r>
      <w:r w:rsidR="008C05CE">
        <w:t xml:space="preserve"> </w:t>
      </w:r>
      <w:r w:rsidRPr="003A7A0F">
        <w:t>можливість</w:t>
      </w:r>
      <w:r w:rsidR="008C05CE">
        <w:t xml:space="preserve"> </w:t>
      </w:r>
      <w:r w:rsidRPr="003A7A0F">
        <w:t>закріплення</w:t>
      </w:r>
      <w:r w:rsidR="008C05CE">
        <w:t xml:space="preserve"> </w:t>
      </w:r>
      <w:r w:rsidRPr="003A7A0F">
        <w:t>номерів</w:t>
      </w:r>
      <w:r w:rsidR="008C05CE">
        <w:t xml:space="preserve"> </w:t>
      </w:r>
      <w:r w:rsidRPr="003A7A0F">
        <w:t>за</w:t>
      </w:r>
      <w:r w:rsidR="008C05CE">
        <w:t xml:space="preserve"> </w:t>
      </w:r>
      <w:r w:rsidRPr="003A7A0F">
        <w:t>автовласником,</w:t>
      </w:r>
      <w:r w:rsidR="008C05CE">
        <w:t xml:space="preserve"> </w:t>
      </w:r>
      <w:r w:rsidRPr="003A7A0F">
        <w:t>що</w:t>
      </w:r>
      <w:r w:rsidR="008C05CE">
        <w:t xml:space="preserve"> </w:t>
      </w:r>
      <w:r w:rsidRPr="003A7A0F">
        <w:t>дозволяє</w:t>
      </w:r>
      <w:r w:rsidR="008C05CE">
        <w:t xml:space="preserve"> </w:t>
      </w:r>
      <w:r w:rsidRPr="003A7A0F">
        <w:t>при</w:t>
      </w:r>
      <w:r w:rsidR="008C05CE">
        <w:t xml:space="preserve"> </w:t>
      </w:r>
      <w:r w:rsidRPr="003A7A0F">
        <w:t>заміні</w:t>
      </w:r>
      <w:r w:rsidR="008C05CE">
        <w:t xml:space="preserve"> </w:t>
      </w:r>
      <w:r w:rsidRPr="003A7A0F">
        <w:t>транспортного</w:t>
      </w:r>
      <w:r w:rsidR="008C05CE">
        <w:t xml:space="preserve"> </w:t>
      </w:r>
      <w:r w:rsidRPr="003A7A0F">
        <w:t>засобу</w:t>
      </w:r>
      <w:r w:rsidR="008C05CE">
        <w:t xml:space="preserve"> </w:t>
      </w:r>
      <w:r w:rsidRPr="003A7A0F">
        <w:t>використовувати</w:t>
      </w:r>
      <w:r w:rsidR="008C05CE">
        <w:t xml:space="preserve"> </w:t>
      </w:r>
      <w:r w:rsidRPr="003A7A0F">
        <w:lastRenderedPageBreak/>
        <w:t>старі</w:t>
      </w:r>
      <w:r w:rsidR="008C05CE">
        <w:t xml:space="preserve"> </w:t>
      </w:r>
      <w:r w:rsidRPr="003A7A0F">
        <w:t>знаки</w:t>
      </w:r>
      <w:r w:rsidR="008C05CE">
        <w:t xml:space="preserve"> </w:t>
      </w:r>
      <w:r w:rsidRPr="003A7A0F">
        <w:t>на</w:t>
      </w:r>
      <w:r w:rsidR="008C05CE">
        <w:t xml:space="preserve"> </w:t>
      </w:r>
      <w:r w:rsidRPr="003A7A0F">
        <w:t>новому</w:t>
      </w:r>
      <w:r w:rsidR="008C05CE">
        <w:t xml:space="preserve"> </w:t>
      </w:r>
      <w:r w:rsidRPr="003A7A0F">
        <w:t>автомобілі</w:t>
      </w:r>
      <w:r w:rsidR="008C05CE">
        <w:t xml:space="preserve"> </w:t>
      </w:r>
      <w:r w:rsidRPr="003A7A0F">
        <w:t>чи</w:t>
      </w:r>
      <w:r w:rsidR="008C05CE">
        <w:t xml:space="preserve"> </w:t>
      </w:r>
      <w:r w:rsidRPr="003A7A0F">
        <w:t>мототранспорті.</w:t>
      </w:r>
      <w:r w:rsidR="008C05CE">
        <w:t xml:space="preserve"> </w:t>
      </w:r>
      <w:r w:rsidRPr="003A7A0F">
        <w:t>Проте</w:t>
      </w:r>
      <w:r w:rsidR="008C05CE">
        <w:t xml:space="preserve"> </w:t>
      </w:r>
      <w:r w:rsidRPr="003A7A0F">
        <w:t>новий</w:t>
      </w:r>
      <w:r w:rsidR="008C05CE">
        <w:t xml:space="preserve"> </w:t>
      </w:r>
      <w:r w:rsidRPr="003A7A0F">
        <w:t>Держстандарт</w:t>
      </w:r>
      <w:r w:rsidR="008C05CE">
        <w:t xml:space="preserve"> </w:t>
      </w:r>
      <w:r w:rsidRPr="003A7A0F">
        <w:t>не</w:t>
      </w:r>
      <w:r w:rsidR="008C05CE">
        <w:t xml:space="preserve"> </w:t>
      </w:r>
      <w:r w:rsidRPr="003A7A0F">
        <w:t>вніс</w:t>
      </w:r>
      <w:r w:rsidR="008C05CE">
        <w:t xml:space="preserve"> </w:t>
      </w:r>
      <w:r w:rsidRPr="003A7A0F">
        <w:t>суттєвих</w:t>
      </w:r>
      <w:r w:rsidR="008C05CE">
        <w:t xml:space="preserve"> </w:t>
      </w:r>
      <w:r w:rsidRPr="003A7A0F">
        <w:t>змін.</w:t>
      </w:r>
      <w:r w:rsidR="008C05CE">
        <w:t xml:space="preserve"> </w:t>
      </w:r>
      <w:r w:rsidRPr="003A7A0F">
        <w:t>Основні</w:t>
      </w:r>
      <w:r w:rsidR="008C05CE">
        <w:t xml:space="preserve"> </w:t>
      </w:r>
      <w:r w:rsidRPr="003A7A0F">
        <w:t>положення</w:t>
      </w:r>
      <w:r w:rsidR="008C05CE">
        <w:t xml:space="preserve"> </w:t>
      </w:r>
      <w:r w:rsidRPr="003A7A0F">
        <w:t>залишилися</w:t>
      </w:r>
      <w:r w:rsidR="008C05CE">
        <w:t xml:space="preserve"> </w:t>
      </w:r>
      <w:r w:rsidRPr="003A7A0F">
        <w:t>незмінними,</w:t>
      </w:r>
      <w:r w:rsidR="008C05CE">
        <w:t xml:space="preserve"> </w:t>
      </w:r>
      <w:r w:rsidRPr="003A7A0F">
        <w:t>а</w:t>
      </w:r>
      <w:r w:rsidR="008C05CE">
        <w:t xml:space="preserve"> </w:t>
      </w:r>
      <w:r w:rsidRPr="003A7A0F">
        <w:t>номери</w:t>
      </w:r>
      <w:r w:rsidR="008C05CE">
        <w:t xml:space="preserve"> </w:t>
      </w:r>
      <w:r w:rsidRPr="003A7A0F">
        <w:t>автомобілів</w:t>
      </w:r>
      <w:r w:rsidR="008C05CE">
        <w:t xml:space="preserve"> </w:t>
      </w:r>
      <w:r w:rsidRPr="003A7A0F">
        <w:t>по</w:t>
      </w:r>
      <w:r w:rsidR="008C05CE">
        <w:t xml:space="preserve"> </w:t>
      </w:r>
      <w:r w:rsidRPr="003A7A0F">
        <w:t>регіонах</w:t>
      </w:r>
      <w:r w:rsidR="008C05CE">
        <w:t xml:space="preserve"> </w:t>
      </w:r>
      <w:r w:rsidRPr="003A7A0F">
        <w:t>майже</w:t>
      </w:r>
      <w:r w:rsidR="008C05CE">
        <w:t xml:space="preserve"> </w:t>
      </w:r>
      <w:r w:rsidRPr="003A7A0F">
        <w:t>не</w:t>
      </w:r>
      <w:r w:rsidR="008C05CE">
        <w:t xml:space="preserve"> </w:t>
      </w:r>
      <w:r w:rsidRPr="003A7A0F">
        <w:t>відрізняються</w:t>
      </w:r>
      <w:r w:rsidR="008C05CE">
        <w:t xml:space="preserve"> </w:t>
      </w:r>
      <w:r w:rsidRPr="003A7A0F">
        <w:t>від</w:t>
      </w:r>
      <w:r w:rsidR="008C05CE">
        <w:t xml:space="preserve"> </w:t>
      </w:r>
      <w:r w:rsidRPr="003A7A0F">
        <w:t>регламенту,</w:t>
      </w:r>
      <w:r w:rsidR="008C05CE">
        <w:t xml:space="preserve"> </w:t>
      </w:r>
      <w:r w:rsidRPr="003A7A0F">
        <w:t>введеного</w:t>
      </w:r>
      <w:r w:rsidR="008C05CE">
        <w:t xml:space="preserve"> </w:t>
      </w:r>
      <w:r w:rsidRPr="003A7A0F">
        <w:t>у</w:t>
      </w:r>
      <w:r w:rsidR="008C05CE">
        <w:t xml:space="preserve"> </w:t>
      </w:r>
      <w:r w:rsidRPr="003A7A0F">
        <w:t>2004</w:t>
      </w:r>
      <w:r w:rsidR="008C05CE">
        <w:t xml:space="preserve"> </w:t>
      </w:r>
      <w:r w:rsidRPr="003A7A0F">
        <w:t>році.</w:t>
      </w:r>
      <w:r w:rsidR="008C05CE">
        <w:t xml:space="preserve"> </w:t>
      </w:r>
      <w:r w:rsidR="001548E8" w:rsidRPr="003A7A0F">
        <w:t>Автономери,</w:t>
      </w:r>
      <w:r w:rsidR="008C05CE">
        <w:t xml:space="preserve"> </w:t>
      </w:r>
      <w:r w:rsidR="001548E8" w:rsidRPr="003A7A0F">
        <w:t>встановлені</w:t>
      </w:r>
      <w:r w:rsidR="008C05CE">
        <w:t xml:space="preserve"> </w:t>
      </w:r>
      <w:r w:rsidR="001548E8" w:rsidRPr="003A7A0F">
        <w:t>на</w:t>
      </w:r>
      <w:r w:rsidR="008C05CE">
        <w:t xml:space="preserve"> </w:t>
      </w:r>
      <w:r w:rsidR="001548E8" w:rsidRPr="003A7A0F">
        <w:t>автомобілі</w:t>
      </w:r>
      <w:r w:rsidR="008C05CE">
        <w:t xml:space="preserve"> </w:t>
      </w:r>
      <w:r w:rsidR="001548E8" w:rsidRPr="003A7A0F">
        <w:t>дипломатичного</w:t>
      </w:r>
      <w:r w:rsidR="008C05CE">
        <w:t xml:space="preserve"> </w:t>
      </w:r>
      <w:r w:rsidR="001548E8" w:rsidRPr="003A7A0F">
        <w:t>корпусу,</w:t>
      </w:r>
      <w:r w:rsidR="008C05CE">
        <w:t xml:space="preserve"> </w:t>
      </w:r>
      <w:r w:rsidR="001548E8" w:rsidRPr="003A7A0F">
        <w:t>повинні</w:t>
      </w:r>
      <w:r w:rsidR="008C05CE">
        <w:t xml:space="preserve"> </w:t>
      </w:r>
      <w:r w:rsidR="001548E8" w:rsidRPr="003A7A0F">
        <w:t>містити</w:t>
      </w:r>
      <w:r w:rsidR="008C05CE">
        <w:t xml:space="preserve"> </w:t>
      </w:r>
      <w:r w:rsidR="001548E8" w:rsidRPr="003A7A0F">
        <w:t>буквене</w:t>
      </w:r>
      <w:r w:rsidR="008C05CE">
        <w:t xml:space="preserve"> </w:t>
      </w:r>
      <w:r w:rsidR="001548E8" w:rsidRPr="003A7A0F">
        <w:t>позначення</w:t>
      </w:r>
      <w:r w:rsidR="008C05CE">
        <w:t xml:space="preserve"> </w:t>
      </w:r>
      <w:r w:rsidR="001548E8" w:rsidRPr="003A7A0F">
        <w:t>"D".</w:t>
      </w:r>
      <w:r w:rsidR="008C05CE">
        <w:t xml:space="preserve"> </w:t>
      </w:r>
      <w:r w:rsidR="001548E8" w:rsidRPr="003A7A0F">
        <w:t>На</w:t>
      </w:r>
      <w:r w:rsidR="008C05CE">
        <w:t xml:space="preserve"> </w:t>
      </w:r>
      <w:r w:rsidR="001548E8" w:rsidRPr="003A7A0F">
        <w:t>цих</w:t>
      </w:r>
      <w:r w:rsidR="008C05CE">
        <w:t xml:space="preserve"> </w:t>
      </w:r>
      <w:r w:rsidR="001548E8" w:rsidRPr="003A7A0F">
        <w:t>номерах</w:t>
      </w:r>
      <w:r w:rsidR="008C05CE">
        <w:t xml:space="preserve"> </w:t>
      </w:r>
      <w:r w:rsidR="001548E8" w:rsidRPr="003A7A0F">
        <w:t>також</w:t>
      </w:r>
      <w:r w:rsidR="008C05CE">
        <w:t xml:space="preserve"> </w:t>
      </w:r>
      <w:r w:rsidR="001548E8" w:rsidRPr="003A7A0F">
        <w:t>зазначається</w:t>
      </w:r>
      <w:r w:rsidR="008C05CE">
        <w:t xml:space="preserve"> </w:t>
      </w:r>
      <w:r w:rsidR="001548E8" w:rsidRPr="003A7A0F">
        <w:t>код</w:t>
      </w:r>
      <w:r w:rsidR="008C05CE">
        <w:t xml:space="preserve"> </w:t>
      </w:r>
      <w:r w:rsidR="001548E8" w:rsidRPr="003A7A0F">
        <w:t>країни</w:t>
      </w:r>
      <w:r w:rsidR="008C05CE">
        <w:t xml:space="preserve"> </w:t>
      </w:r>
      <w:r w:rsidR="001548E8" w:rsidRPr="003A7A0F">
        <w:t>або</w:t>
      </w:r>
      <w:r w:rsidR="008C05CE">
        <w:t xml:space="preserve"> </w:t>
      </w:r>
      <w:r w:rsidR="001548E8" w:rsidRPr="003A7A0F">
        <w:t>міжнародної</w:t>
      </w:r>
      <w:r w:rsidR="008C05CE">
        <w:t xml:space="preserve"> </w:t>
      </w:r>
      <w:r w:rsidR="001548E8" w:rsidRPr="003A7A0F">
        <w:t>організації,</w:t>
      </w:r>
      <w:r w:rsidR="008C05CE">
        <w:t xml:space="preserve"> </w:t>
      </w:r>
      <w:r w:rsidR="001548E8" w:rsidRPr="003A7A0F">
        <w:t>до</w:t>
      </w:r>
      <w:r w:rsidR="008C05CE">
        <w:t xml:space="preserve"> </w:t>
      </w:r>
      <w:r w:rsidR="001548E8" w:rsidRPr="003A7A0F">
        <w:t>якої</w:t>
      </w:r>
      <w:r w:rsidR="008C05CE">
        <w:t xml:space="preserve"> </w:t>
      </w:r>
      <w:r w:rsidR="001548E8" w:rsidRPr="003A7A0F">
        <w:t>належить</w:t>
      </w:r>
      <w:r w:rsidR="008C05CE">
        <w:t xml:space="preserve"> </w:t>
      </w:r>
      <w:r w:rsidR="001548E8" w:rsidRPr="003A7A0F">
        <w:t>транспортний</w:t>
      </w:r>
      <w:r w:rsidR="008C05CE">
        <w:t xml:space="preserve"> </w:t>
      </w:r>
      <w:r w:rsidR="001548E8" w:rsidRPr="003A7A0F">
        <w:t>засіб.</w:t>
      </w:r>
      <w:r w:rsidR="008C05CE">
        <w:t xml:space="preserve"> </w:t>
      </w:r>
      <w:r w:rsidR="001548E8" w:rsidRPr="003A7A0F">
        <w:t>Останні</w:t>
      </w:r>
      <w:r w:rsidR="008C05CE">
        <w:t xml:space="preserve"> </w:t>
      </w:r>
      <w:r w:rsidR="001548E8" w:rsidRPr="003A7A0F">
        <w:t>три</w:t>
      </w:r>
      <w:r w:rsidR="008C05CE">
        <w:t xml:space="preserve"> </w:t>
      </w:r>
      <w:r w:rsidR="001548E8" w:rsidRPr="003A7A0F">
        <w:t>цифри</w:t>
      </w:r>
      <w:r w:rsidR="008C05CE">
        <w:t xml:space="preserve"> </w:t>
      </w:r>
      <w:r w:rsidR="001548E8" w:rsidRPr="003A7A0F">
        <w:t>на</w:t>
      </w:r>
      <w:r w:rsidR="008C05CE">
        <w:t xml:space="preserve"> </w:t>
      </w:r>
      <w:r w:rsidR="001548E8" w:rsidRPr="003A7A0F">
        <w:t>номерному</w:t>
      </w:r>
      <w:r w:rsidR="008C05CE">
        <w:t xml:space="preserve"> </w:t>
      </w:r>
      <w:r w:rsidR="001548E8" w:rsidRPr="003A7A0F">
        <w:t>знаку</w:t>
      </w:r>
      <w:r w:rsidR="008C05CE">
        <w:t xml:space="preserve"> </w:t>
      </w:r>
      <w:r w:rsidR="001548E8" w:rsidRPr="003A7A0F">
        <w:t>позначають</w:t>
      </w:r>
      <w:r w:rsidR="008C05CE">
        <w:t xml:space="preserve"> </w:t>
      </w:r>
      <w:r w:rsidR="001548E8" w:rsidRPr="003A7A0F">
        <w:t>порядковий</w:t>
      </w:r>
      <w:r w:rsidR="008C05CE">
        <w:t xml:space="preserve"> </w:t>
      </w:r>
      <w:r w:rsidR="001548E8" w:rsidRPr="003A7A0F">
        <w:t>номер</w:t>
      </w:r>
      <w:r w:rsidR="008C05CE">
        <w:t xml:space="preserve"> </w:t>
      </w:r>
      <w:r w:rsidR="001548E8" w:rsidRPr="003A7A0F">
        <w:t>автомобіля.</w:t>
      </w:r>
    </w:p>
    <w:p w14:paraId="434B224C" w14:textId="60F70D6C" w:rsidR="00321332" w:rsidRPr="003A7A0F" w:rsidRDefault="00321332" w:rsidP="00321332">
      <w:r w:rsidRPr="003A7A0F">
        <w:t>Для</w:t>
      </w:r>
      <w:r w:rsidR="008C05CE">
        <w:t xml:space="preserve"> </w:t>
      </w:r>
      <w:r w:rsidRPr="003A7A0F">
        <w:t>більшої</w:t>
      </w:r>
      <w:r w:rsidR="008C05CE">
        <w:t xml:space="preserve"> </w:t>
      </w:r>
      <w:r w:rsidRPr="003A7A0F">
        <w:t>зручності</w:t>
      </w:r>
      <w:r w:rsidR="008C05CE">
        <w:t xml:space="preserve"> </w:t>
      </w:r>
      <w:r w:rsidRPr="003A7A0F">
        <w:t>та</w:t>
      </w:r>
      <w:r w:rsidR="008C05CE">
        <w:t xml:space="preserve">  </w:t>
      </w:r>
      <w:r w:rsidRPr="003A7A0F">
        <w:t>швидшої</w:t>
      </w:r>
      <w:r w:rsidR="008C05CE">
        <w:t xml:space="preserve"> </w:t>
      </w:r>
      <w:r w:rsidRPr="003A7A0F">
        <w:t>візуальної</w:t>
      </w:r>
      <w:r w:rsidR="008C05CE">
        <w:t xml:space="preserve"> </w:t>
      </w:r>
      <w:r w:rsidRPr="003A7A0F">
        <w:t>ідентифікації</w:t>
      </w:r>
      <w:r w:rsidR="008C05CE">
        <w:t xml:space="preserve"> </w:t>
      </w:r>
      <w:r w:rsidRPr="003A7A0F">
        <w:t>автомобільні</w:t>
      </w:r>
      <w:r w:rsidR="008C05CE">
        <w:t xml:space="preserve"> </w:t>
      </w:r>
      <w:r w:rsidRPr="003A7A0F">
        <w:t>номери</w:t>
      </w:r>
      <w:r w:rsidR="008C05CE">
        <w:t xml:space="preserve"> </w:t>
      </w:r>
      <w:r w:rsidRPr="003A7A0F">
        <w:t>були</w:t>
      </w:r>
      <w:r w:rsidR="008C05CE">
        <w:t xml:space="preserve"> </w:t>
      </w:r>
      <w:r w:rsidRPr="003A7A0F">
        <w:t>розділені</w:t>
      </w:r>
      <w:r w:rsidR="008C05CE">
        <w:t xml:space="preserve"> </w:t>
      </w:r>
      <w:r w:rsidRPr="003A7A0F">
        <w:t>за</w:t>
      </w:r>
      <w:r w:rsidR="008C05CE">
        <w:t xml:space="preserve"> </w:t>
      </w:r>
      <w:r w:rsidRPr="003A7A0F">
        <w:t>кольорами</w:t>
      </w:r>
      <w:r w:rsidR="008C05CE">
        <w:t xml:space="preserve"> </w:t>
      </w:r>
      <w:r w:rsidRPr="003A7A0F">
        <w:t>згідно</w:t>
      </w:r>
      <w:r w:rsidR="008C05CE">
        <w:t xml:space="preserve"> </w:t>
      </w:r>
      <w:r w:rsidRPr="003A7A0F">
        <w:t>стандартів</w:t>
      </w:r>
      <w:r w:rsidR="008C05CE">
        <w:t xml:space="preserve"> </w:t>
      </w:r>
      <w:r w:rsidRPr="003A7A0F">
        <w:t>оформлення</w:t>
      </w:r>
      <w:r w:rsidR="008C05CE">
        <w:t xml:space="preserve"> </w:t>
      </w:r>
      <w:r w:rsidRPr="003A7A0F">
        <w:t>та</w:t>
      </w:r>
      <w:r w:rsidR="008C05CE">
        <w:t xml:space="preserve"> </w:t>
      </w:r>
      <w:r w:rsidRPr="003A7A0F">
        <w:t>присвоєння</w:t>
      </w:r>
      <w:r w:rsidR="008C05CE">
        <w:t xml:space="preserve"> </w:t>
      </w:r>
      <w:r w:rsidRPr="003A7A0F">
        <w:t>автономерів.</w:t>
      </w:r>
      <w:r w:rsidR="008C05CE">
        <w:t xml:space="preserve"> </w:t>
      </w:r>
      <w:r w:rsidRPr="003A7A0F">
        <w:t>Даний</w:t>
      </w:r>
      <w:r w:rsidR="008C05CE">
        <w:t xml:space="preserve"> </w:t>
      </w:r>
      <w:r w:rsidRPr="003A7A0F">
        <w:t>принцип</w:t>
      </w:r>
      <w:r w:rsidR="008C05CE">
        <w:t xml:space="preserve"> </w:t>
      </w:r>
      <w:r w:rsidRPr="003A7A0F">
        <w:t>діє</w:t>
      </w:r>
      <w:r w:rsidR="008C05CE">
        <w:t xml:space="preserve"> </w:t>
      </w:r>
      <w:r w:rsidRPr="003A7A0F">
        <w:t>у</w:t>
      </w:r>
      <w:r w:rsidR="008C05CE">
        <w:t xml:space="preserve"> </w:t>
      </w:r>
      <w:r w:rsidRPr="003A7A0F">
        <w:t>більшості</w:t>
      </w:r>
      <w:r w:rsidR="008C05CE">
        <w:t xml:space="preserve"> </w:t>
      </w:r>
      <w:r w:rsidRPr="003A7A0F">
        <w:t>країн</w:t>
      </w:r>
      <w:r w:rsidR="008C05CE">
        <w:t xml:space="preserve"> </w:t>
      </w:r>
      <w:r w:rsidRPr="003A7A0F">
        <w:t>світу</w:t>
      </w:r>
      <w:r w:rsidR="008C05CE">
        <w:t xml:space="preserve"> </w:t>
      </w:r>
      <w:r w:rsidRPr="003A7A0F">
        <w:t>та</w:t>
      </w:r>
      <w:r w:rsidR="008C05CE">
        <w:t xml:space="preserve"> </w:t>
      </w:r>
      <w:r w:rsidRPr="003A7A0F">
        <w:t>залежить</w:t>
      </w:r>
      <w:r w:rsidR="008C05CE">
        <w:t xml:space="preserve"> </w:t>
      </w:r>
      <w:r w:rsidRPr="003A7A0F">
        <w:t>від</w:t>
      </w:r>
      <w:r w:rsidR="008C05CE">
        <w:t xml:space="preserve"> </w:t>
      </w:r>
      <w:r w:rsidRPr="003A7A0F">
        <w:t>того</w:t>
      </w:r>
      <w:r w:rsidR="008C05CE">
        <w:t xml:space="preserve"> </w:t>
      </w:r>
      <w:r w:rsidRPr="003A7A0F">
        <w:t>до</w:t>
      </w:r>
      <w:r w:rsidR="008C05CE">
        <w:t xml:space="preserve"> </w:t>
      </w:r>
      <w:r w:rsidRPr="003A7A0F">
        <w:t>якої</w:t>
      </w:r>
      <w:r w:rsidR="008C05CE">
        <w:t xml:space="preserve"> </w:t>
      </w:r>
      <w:r w:rsidRPr="003A7A0F">
        <w:t>групи</w:t>
      </w:r>
      <w:r w:rsidR="008C05CE">
        <w:t xml:space="preserve"> </w:t>
      </w:r>
      <w:r w:rsidRPr="003A7A0F">
        <w:t>транспортних</w:t>
      </w:r>
      <w:r w:rsidR="008C05CE">
        <w:t xml:space="preserve"> </w:t>
      </w:r>
      <w:r w:rsidRPr="003A7A0F">
        <w:t>засобів</w:t>
      </w:r>
      <w:r w:rsidR="008C05CE">
        <w:t xml:space="preserve"> </w:t>
      </w:r>
      <w:r w:rsidRPr="003A7A0F">
        <w:t>належить</w:t>
      </w:r>
      <w:r w:rsidR="008C05CE">
        <w:t xml:space="preserve"> </w:t>
      </w:r>
      <w:r w:rsidRPr="003A7A0F">
        <w:t>той</w:t>
      </w:r>
      <w:r w:rsidR="008C05CE">
        <w:t xml:space="preserve"> </w:t>
      </w:r>
      <w:r w:rsidRPr="003A7A0F">
        <w:t>чи</w:t>
      </w:r>
      <w:r w:rsidR="008C05CE">
        <w:t xml:space="preserve"> </w:t>
      </w:r>
      <w:r w:rsidRPr="003A7A0F">
        <w:t>інши</w:t>
      </w:r>
      <w:r w:rsidR="008C05CE">
        <w:t xml:space="preserve"> </w:t>
      </w:r>
      <w:r w:rsidRPr="003A7A0F">
        <w:t>автомобіль.</w:t>
      </w:r>
      <w:r w:rsidR="008C05CE">
        <w:t xml:space="preserve"> </w:t>
      </w:r>
      <w:r w:rsidRPr="003A7A0F">
        <w:t>В</w:t>
      </w:r>
      <w:r w:rsidR="008C05CE">
        <w:t xml:space="preserve"> </w:t>
      </w:r>
      <w:r w:rsidRPr="003A7A0F">
        <w:t>таблиці</w:t>
      </w:r>
      <w:r w:rsidR="008C05CE">
        <w:t xml:space="preserve"> </w:t>
      </w:r>
      <w:r w:rsidRPr="003A7A0F">
        <w:t>наведено</w:t>
      </w:r>
      <w:r w:rsidR="008C05CE">
        <w:t xml:space="preserve"> </w:t>
      </w:r>
      <w:r w:rsidRPr="003A7A0F">
        <w:t>стандарти</w:t>
      </w:r>
      <w:r w:rsidR="008C05CE">
        <w:t xml:space="preserve"> </w:t>
      </w:r>
      <w:r w:rsidRPr="003A7A0F">
        <w:t>кольорів</w:t>
      </w:r>
      <w:r w:rsidR="008C05CE">
        <w:t xml:space="preserve"> </w:t>
      </w:r>
      <w:r w:rsidRPr="003A7A0F">
        <w:t>для</w:t>
      </w:r>
      <w:r w:rsidR="008C05CE">
        <w:t xml:space="preserve"> </w:t>
      </w:r>
      <w:r w:rsidRPr="003A7A0F">
        <w:t>різних</w:t>
      </w:r>
      <w:r w:rsidR="008C05CE">
        <w:t xml:space="preserve"> </w:t>
      </w:r>
      <w:r w:rsidRPr="003A7A0F">
        <w:t>груп</w:t>
      </w:r>
      <w:r w:rsidR="008C05CE">
        <w:t xml:space="preserve"> </w:t>
      </w:r>
      <w:r w:rsidRPr="003A7A0F">
        <w:t>транспортних</w:t>
      </w:r>
      <w:r w:rsidR="008C05CE">
        <w:t xml:space="preserve"> </w:t>
      </w:r>
      <w:r w:rsidRPr="003A7A0F">
        <w:t>засобів</w:t>
      </w:r>
      <w:r w:rsidR="008C05CE">
        <w:t xml:space="preserve"> </w:t>
      </w:r>
      <w:r w:rsidRPr="003A7A0F">
        <w:t>(Таблиця</w:t>
      </w:r>
      <w:r w:rsidR="008C05CE">
        <w:t xml:space="preserve"> </w:t>
      </w:r>
      <w:r w:rsidRPr="003A7A0F">
        <w:t>1.1).</w:t>
      </w:r>
    </w:p>
    <w:p w14:paraId="29564DAC" w14:textId="77777777" w:rsidR="00321332" w:rsidRPr="003A7A0F" w:rsidRDefault="00321332" w:rsidP="00321332"/>
    <w:p w14:paraId="2B3D668C" w14:textId="5B3B9EAA" w:rsidR="00321332" w:rsidRPr="003A7A0F" w:rsidRDefault="00321332" w:rsidP="001548E8">
      <w:pPr>
        <w:jc w:val="right"/>
      </w:pPr>
      <w:r w:rsidRPr="003A7A0F">
        <w:t>Таблиця</w:t>
      </w:r>
      <w:r w:rsidR="008C05CE">
        <w:t xml:space="preserve"> </w:t>
      </w:r>
      <w:r w:rsidRPr="003A7A0F">
        <w:t>1.1</w:t>
      </w:r>
      <w:r w:rsidR="008C05CE">
        <w:t xml:space="preserve"> </w:t>
      </w:r>
      <w:r w:rsidR="001548E8" w:rsidRPr="003A7A0F">
        <w:t>–</w:t>
      </w:r>
      <w:r w:rsidR="008C05CE">
        <w:t xml:space="preserve"> </w:t>
      </w:r>
      <w:r w:rsidR="001548E8" w:rsidRPr="003A7A0F">
        <w:t>Стандарти</w:t>
      </w:r>
      <w:r w:rsidR="008C05CE">
        <w:t xml:space="preserve"> </w:t>
      </w:r>
      <w:r w:rsidR="001548E8" w:rsidRPr="003A7A0F">
        <w:t>номерів</w:t>
      </w:r>
      <w:r w:rsidR="008C05CE">
        <w:t xml:space="preserve"> </w:t>
      </w:r>
      <w:r w:rsidR="001548E8" w:rsidRPr="003A7A0F">
        <w:t>для</w:t>
      </w:r>
      <w:r w:rsidR="008C05CE">
        <w:t xml:space="preserve"> </w:t>
      </w:r>
      <w:r w:rsidR="001548E8" w:rsidRPr="003A7A0F">
        <w:t>різних</w:t>
      </w:r>
      <w:r w:rsidR="008C05CE">
        <w:t xml:space="preserve"> </w:t>
      </w:r>
      <w:r w:rsidR="001548E8" w:rsidRPr="003A7A0F">
        <w:t>видів</w:t>
      </w:r>
      <w:r w:rsidR="008C05CE">
        <w:t xml:space="preserve"> </w:t>
      </w:r>
      <w:r w:rsidR="001548E8" w:rsidRPr="003A7A0F">
        <w:t>транспортних</w:t>
      </w:r>
      <w:r w:rsidR="008C05CE">
        <w:t xml:space="preserve"> </w:t>
      </w:r>
      <w:r w:rsidR="001548E8" w:rsidRPr="003A7A0F">
        <w:t>засобів</w:t>
      </w:r>
    </w:p>
    <w:tbl>
      <w:tblPr>
        <w:tblStyle w:val="ae"/>
        <w:tblW w:w="0" w:type="auto"/>
        <w:tblLook w:val="04A0" w:firstRow="1" w:lastRow="0" w:firstColumn="1" w:lastColumn="0" w:noHBand="0" w:noVBand="1"/>
      </w:tblPr>
      <w:tblGrid>
        <w:gridCol w:w="1774"/>
        <w:gridCol w:w="4220"/>
        <w:gridCol w:w="3636"/>
      </w:tblGrid>
      <w:tr w:rsidR="001548E8" w:rsidRPr="003A7A0F" w14:paraId="2C209855" w14:textId="77777777" w:rsidTr="001548E8">
        <w:tc>
          <w:tcPr>
            <w:tcW w:w="1838" w:type="dxa"/>
          </w:tcPr>
          <w:p w14:paraId="6EAEAA45" w14:textId="325E0AB7" w:rsidR="00321332" w:rsidRPr="003A7A0F" w:rsidRDefault="001548E8" w:rsidP="00321332">
            <w:pPr>
              <w:ind w:firstLine="0"/>
            </w:pPr>
            <w:r w:rsidRPr="003A7A0F">
              <w:t>Колір</w:t>
            </w:r>
          </w:p>
        </w:tc>
        <w:tc>
          <w:tcPr>
            <w:tcW w:w="4582" w:type="dxa"/>
          </w:tcPr>
          <w:p w14:paraId="3DC70A82" w14:textId="5C353651" w:rsidR="00321332" w:rsidRPr="003A7A0F" w:rsidRDefault="001548E8" w:rsidP="00321332">
            <w:pPr>
              <w:ind w:firstLine="0"/>
            </w:pPr>
            <w:r w:rsidRPr="003A7A0F">
              <w:t>Вид</w:t>
            </w:r>
            <w:r w:rsidR="008C05CE">
              <w:t xml:space="preserve"> </w:t>
            </w:r>
            <w:r w:rsidRPr="003A7A0F">
              <w:t>транспортного</w:t>
            </w:r>
            <w:r w:rsidR="008C05CE">
              <w:t xml:space="preserve"> </w:t>
            </w:r>
            <w:r w:rsidRPr="003A7A0F">
              <w:t>засобу</w:t>
            </w:r>
          </w:p>
        </w:tc>
        <w:tc>
          <w:tcPr>
            <w:tcW w:w="3210" w:type="dxa"/>
          </w:tcPr>
          <w:p w14:paraId="17EAF75E" w14:textId="722B4215" w:rsidR="00321332" w:rsidRPr="003A7A0F" w:rsidRDefault="001548E8" w:rsidP="00321332">
            <w:pPr>
              <w:ind w:firstLine="0"/>
            </w:pPr>
            <w:r w:rsidRPr="003A7A0F">
              <w:t>Прикла</w:t>
            </w:r>
            <w:r w:rsidR="008C05CE">
              <w:t xml:space="preserve"> </w:t>
            </w:r>
            <w:r w:rsidRPr="003A7A0F">
              <w:t>номерного</w:t>
            </w:r>
            <w:r w:rsidR="008C05CE">
              <w:t xml:space="preserve"> </w:t>
            </w:r>
            <w:r w:rsidRPr="003A7A0F">
              <w:t>знаку</w:t>
            </w:r>
          </w:p>
        </w:tc>
      </w:tr>
      <w:tr w:rsidR="001548E8" w:rsidRPr="003A7A0F" w14:paraId="6F7A375E" w14:textId="77777777" w:rsidTr="001548E8">
        <w:tc>
          <w:tcPr>
            <w:tcW w:w="1838" w:type="dxa"/>
          </w:tcPr>
          <w:p w14:paraId="7980BDC8" w14:textId="3C90391E" w:rsidR="00321332" w:rsidRPr="003A7A0F" w:rsidRDefault="001548E8" w:rsidP="00321332">
            <w:pPr>
              <w:ind w:firstLine="0"/>
            </w:pPr>
            <w:r w:rsidRPr="00CA2301">
              <w:t>Білий</w:t>
            </w:r>
          </w:p>
        </w:tc>
        <w:tc>
          <w:tcPr>
            <w:tcW w:w="4582" w:type="dxa"/>
          </w:tcPr>
          <w:p w14:paraId="5AFD97BE" w14:textId="776B3020" w:rsidR="00321332" w:rsidRPr="003A7A0F" w:rsidRDefault="001548E8" w:rsidP="00321332">
            <w:pPr>
              <w:ind w:firstLine="0"/>
            </w:pPr>
            <w:r w:rsidRPr="00CA2301">
              <w:t>ТЗ,</w:t>
            </w:r>
            <w:r w:rsidR="008C05CE">
              <w:t xml:space="preserve"> </w:t>
            </w:r>
            <w:r w:rsidRPr="00CA2301">
              <w:t>що</w:t>
            </w:r>
            <w:r w:rsidR="008C05CE">
              <w:t xml:space="preserve"> </w:t>
            </w:r>
            <w:r w:rsidRPr="00CA2301">
              <w:t>належать</w:t>
            </w:r>
            <w:r w:rsidR="008C05CE">
              <w:t xml:space="preserve"> </w:t>
            </w:r>
            <w:r w:rsidRPr="00CA2301">
              <w:t>звичайним</w:t>
            </w:r>
            <w:r w:rsidR="008C05CE">
              <w:t xml:space="preserve"> </w:t>
            </w:r>
            <w:r w:rsidRPr="00CA2301">
              <w:t>автовласникам</w:t>
            </w:r>
          </w:p>
        </w:tc>
        <w:tc>
          <w:tcPr>
            <w:tcW w:w="3210" w:type="dxa"/>
          </w:tcPr>
          <w:p w14:paraId="4DB3380D" w14:textId="4A9DC7AC" w:rsidR="00321332" w:rsidRPr="003A7A0F" w:rsidRDefault="001548E8" w:rsidP="00321332">
            <w:pPr>
              <w:ind w:firstLine="0"/>
            </w:pPr>
            <w:r w:rsidRPr="003A7A0F">
              <w:rPr>
                <w:noProof/>
              </w:rPr>
              <w:drawing>
                <wp:inline distT="0" distB="0" distL="0" distR="0" wp14:anchorId="2201E4BB" wp14:editId="22CB2B40">
                  <wp:extent cx="2106102" cy="441797"/>
                  <wp:effectExtent l="0" t="0" r="0" b="0"/>
                  <wp:docPr id="5371019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101949" name=""/>
                          <pic:cNvPicPr/>
                        </pic:nvPicPr>
                        <pic:blipFill>
                          <a:blip r:embed="rId10"/>
                          <a:stretch>
                            <a:fillRect/>
                          </a:stretch>
                        </pic:blipFill>
                        <pic:spPr>
                          <a:xfrm>
                            <a:off x="0" y="0"/>
                            <a:ext cx="2128159" cy="446424"/>
                          </a:xfrm>
                          <a:prstGeom prst="rect">
                            <a:avLst/>
                          </a:prstGeom>
                        </pic:spPr>
                      </pic:pic>
                    </a:graphicData>
                  </a:graphic>
                </wp:inline>
              </w:drawing>
            </w:r>
          </w:p>
        </w:tc>
      </w:tr>
      <w:tr w:rsidR="001548E8" w:rsidRPr="003A7A0F" w14:paraId="0FBBABC6" w14:textId="77777777" w:rsidTr="001548E8">
        <w:tc>
          <w:tcPr>
            <w:tcW w:w="1838" w:type="dxa"/>
          </w:tcPr>
          <w:p w14:paraId="3EAAF986" w14:textId="23E7954E" w:rsidR="00321332" w:rsidRPr="003A7A0F" w:rsidRDefault="001548E8" w:rsidP="00321332">
            <w:pPr>
              <w:ind w:firstLine="0"/>
            </w:pPr>
            <w:r w:rsidRPr="00CA2301">
              <w:t>Синій</w:t>
            </w:r>
          </w:p>
        </w:tc>
        <w:tc>
          <w:tcPr>
            <w:tcW w:w="4582" w:type="dxa"/>
          </w:tcPr>
          <w:p w14:paraId="40336491" w14:textId="5F29999C" w:rsidR="00321332" w:rsidRPr="003A7A0F" w:rsidRDefault="001548E8" w:rsidP="00321332">
            <w:pPr>
              <w:ind w:firstLine="0"/>
            </w:pPr>
            <w:r w:rsidRPr="003A7A0F">
              <w:t>Силові</w:t>
            </w:r>
            <w:r w:rsidR="008C05CE">
              <w:t xml:space="preserve"> </w:t>
            </w:r>
            <w:r w:rsidRPr="00CA2301">
              <w:t>відомства,</w:t>
            </w:r>
            <w:r w:rsidR="008C05CE">
              <w:t xml:space="preserve"> </w:t>
            </w:r>
            <w:r w:rsidRPr="00CA2301">
              <w:t>до</w:t>
            </w:r>
            <w:r w:rsidR="008C05CE">
              <w:t xml:space="preserve"> </w:t>
            </w:r>
            <w:r w:rsidRPr="00CA2301">
              <w:t>яких</w:t>
            </w:r>
            <w:r w:rsidR="008C05CE">
              <w:t xml:space="preserve"> </w:t>
            </w:r>
            <w:r w:rsidRPr="00CA2301">
              <w:t>належить</w:t>
            </w:r>
            <w:r w:rsidR="008C05CE">
              <w:t xml:space="preserve"> </w:t>
            </w:r>
            <w:r w:rsidRPr="00CA2301">
              <w:t>поліція</w:t>
            </w:r>
          </w:p>
        </w:tc>
        <w:tc>
          <w:tcPr>
            <w:tcW w:w="3210" w:type="dxa"/>
          </w:tcPr>
          <w:p w14:paraId="0EA5F52E" w14:textId="6C69D534" w:rsidR="00321332" w:rsidRPr="003A7A0F" w:rsidRDefault="001548E8" w:rsidP="00321332">
            <w:pPr>
              <w:ind w:firstLine="0"/>
            </w:pPr>
            <w:r w:rsidRPr="003A7A0F">
              <w:rPr>
                <w:noProof/>
              </w:rPr>
              <w:drawing>
                <wp:inline distT="0" distB="0" distL="0" distR="0" wp14:anchorId="33251B89" wp14:editId="35F1FFB5">
                  <wp:extent cx="2104445" cy="448390"/>
                  <wp:effectExtent l="0" t="0" r="0" b="8890"/>
                  <wp:docPr id="13845625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562595" name=""/>
                          <pic:cNvPicPr/>
                        </pic:nvPicPr>
                        <pic:blipFill>
                          <a:blip r:embed="rId11"/>
                          <a:stretch>
                            <a:fillRect/>
                          </a:stretch>
                        </pic:blipFill>
                        <pic:spPr>
                          <a:xfrm>
                            <a:off x="0" y="0"/>
                            <a:ext cx="2132422" cy="454351"/>
                          </a:xfrm>
                          <a:prstGeom prst="rect">
                            <a:avLst/>
                          </a:prstGeom>
                        </pic:spPr>
                      </pic:pic>
                    </a:graphicData>
                  </a:graphic>
                </wp:inline>
              </w:drawing>
            </w:r>
          </w:p>
        </w:tc>
      </w:tr>
      <w:tr w:rsidR="001548E8" w:rsidRPr="003A7A0F" w14:paraId="1CEF5266" w14:textId="77777777" w:rsidTr="001548E8">
        <w:tc>
          <w:tcPr>
            <w:tcW w:w="1838" w:type="dxa"/>
          </w:tcPr>
          <w:p w14:paraId="2DB9780A" w14:textId="01F5ACD6" w:rsidR="00321332" w:rsidRPr="003A7A0F" w:rsidRDefault="001548E8" w:rsidP="00321332">
            <w:pPr>
              <w:ind w:firstLine="0"/>
            </w:pPr>
            <w:r w:rsidRPr="00CA2301">
              <w:t>Чорний</w:t>
            </w:r>
          </w:p>
        </w:tc>
        <w:tc>
          <w:tcPr>
            <w:tcW w:w="4582" w:type="dxa"/>
          </w:tcPr>
          <w:p w14:paraId="3F3ED872" w14:textId="4AE4FB51" w:rsidR="00321332" w:rsidRPr="003A7A0F" w:rsidRDefault="001548E8" w:rsidP="00321332">
            <w:pPr>
              <w:ind w:firstLine="0"/>
            </w:pPr>
            <w:r w:rsidRPr="00CA2301">
              <w:t>Збройні</w:t>
            </w:r>
            <w:r w:rsidR="008C05CE">
              <w:t xml:space="preserve"> </w:t>
            </w:r>
            <w:r w:rsidRPr="00CA2301">
              <w:t>сили,</w:t>
            </w:r>
            <w:r w:rsidR="008C05CE">
              <w:t xml:space="preserve"> </w:t>
            </w:r>
            <w:r w:rsidRPr="00CA2301">
              <w:t>МНС</w:t>
            </w:r>
          </w:p>
        </w:tc>
        <w:tc>
          <w:tcPr>
            <w:tcW w:w="3210" w:type="dxa"/>
          </w:tcPr>
          <w:p w14:paraId="69026BD2" w14:textId="72E7E8EB" w:rsidR="00321332" w:rsidRPr="003A7A0F" w:rsidRDefault="001548E8" w:rsidP="00321332">
            <w:pPr>
              <w:ind w:firstLine="0"/>
            </w:pPr>
            <w:r w:rsidRPr="003A7A0F">
              <w:rPr>
                <w:noProof/>
              </w:rPr>
              <w:drawing>
                <wp:inline distT="0" distB="0" distL="0" distR="0" wp14:anchorId="45DF85DE" wp14:editId="714CD5D3">
                  <wp:extent cx="2131529" cy="476388"/>
                  <wp:effectExtent l="0" t="0" r="2540" b="0"/>
                  <wp:docPr id="249092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09268" name=""/>
                          <pic:cNvPicPr/>
                        </pic:nvPicPr>
                        <pic:blipFill>
                          <a:blip r:embed="rId12"/>
                          <a:stretch>
                            <a:fillRect/>
                          </a:stretch>
                        </pic:blipFill>
                        <pic:spPr>
                          <a:xfrm>
                            <a:off x="0" y="0"/>
                            <a:ext cx="2162165" cy="483235"/>
                          </a:xfrm>
                          <a:prstGeom prst="rect">
                            <a:avLst/>
                          </a:prstGeom>
                        </pic:spPr>
                      </pic:pic>
                    </a:graphicData>
                  </a:graphic>
                </wp:inline>
              </w:drawing>
            </w:r>
          </w:p>
        </w:tc>
      </w:tr>
      <w:tr w:rsidR="001548E8" w:rsidRPr="003A7A0F" w14:paraId="47F53979" w14:textId="77777777" w:rsidTr="001548E8">
        <w:tc>
          <w:tcPr>
            <w:tcW w:w="1838" w:type="dxa"/>
          </w:tcPr>
          <w:p w14:paraId="2438D73E" w14:textId="7F5589E5" w:rsidR="00321332" w:rsidRPr="003A7A0F" w:rsidRDefault="001548E8" w:rsidP="00321332">
            <w:pPr>
              <w:ind w:firstLine="0"/>
            </w:pPr>
            <w:r w:rsidRPr="00CA2301">
              <w:t>Жовтий</w:t>
            </w:r>
          </w:p>
        </w:tc>
        <w:tc>
          <w:tcPr>
            <w:tcW w:w="4582" w:type="dxa"/>
          </w:tcPr>
          <w:p w14:paraId="33A6243D" w14:textId="4BA27DEA" w:rsidR="00321332" w:rsidRPr="003A7A0F" w:rsidRDefault="001548E8" w:rsidP="00321332">
            <w:pPr>
              <w:ind w:firstLine="0"/>
            </w:pPr>
            <w:r w:rsidRPr="003A7A0F">
              <w:t>Громадський</w:t>
            </w:r>
            <w:r w:rsidR="008C05CE">
              <w:t xml:space="preserve"> </w:t>
            </w:r>
            <w:r w:rsidRPr="00CA2301">
              <w:t>транспорт</w:t>
            </w:r>
          </w:p>
        </w:tc>
        <w:tc>
          <w:tcPr>
            <w:tcW w:w="3210" w:type="dxa"/>
          </w:tcPr>
          <w:p w14:paraId="07C91347" w14:textId="33FE48E8" w:rsidR="00321332" w:rsidRPr="003A7A0F" w:rsidRDefault="001548E8" w:rsidP="00321332">
            <w:pPr>
              <w:ind w:firstLine="0"/>
            </w:pPr>
            <w:r w:rsidRPr="003A7A0F">
              <w:rPr>
                <w:noProof/>
              </w:rPr>
              <w:drawing>
                <wp:inline distT="0" distB="0" distL="0" distR="0" wp14:anchorId="3D3FBE67" wp14:editId="15CD79C1">
                  <wp:extent cx="2149088" cy="442276"/>
                  <wp:effectExtent l="0" t="0" r="3810" b="0"/>
                  <wp:docPr id="11118484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848430" name=""/>
                          <pic:cNvPicPr/>
                        </pic:nvPicPr>
                        <pic:blipFill>
                          <a:blip r:embed="rId13"/>
                          <a:stretch>
                            <a:fillRect/>
                          </a:stretch>
                        </pic:blipFill>
                        <pic:spPr>
                          <a:xfrm>
                            <a:off x="0" y="0"/>
                            <a:ext cx="2175973" cy="447809"/>
                          </a:xfrm>
                          <a:prstGeom prst="rect">
                            <a:avLst/>
                          </a:prstGeom>
                        </pic:spPr>
                      </pic:pic>
                    </a:graphicData>
                  </a:graphic>
                </wp:inline>
              </w:drawing>
            </w:r>
          </w:p>
        </w:tc>
      </w:tr>
      <w:tr w:rsidR="001548E8" w:rsidRPr="003A7A0F" w14:paraId="5E1B29C0" w14:textId="77777777" w:rsidTr="001548E8">
        <w:tc>
          <w:tcPr>
            <w:tcW w:w="1838" w:type="dxa"/>
          </w:tcPr>
          <w:p w14:paraId="0A0444B5" w14:textId="04FDD9AD" w:rsidR="001548E8" w:rsidRPr="003A7A0F" w:rsidRDefault="001548E8" w:rsidP="00321332">
            <w:pPr>
              <w:ind w:firstLine="0"/>
            </w:pPr>
            <w:r w:rsidRPr="00CA2301">
              <w:t>Червоний</w:t>
            </w:r>
          </w:p>
        </w:tc>
        <w:tc>
          <w:tcPr>
            <w:tcW w:w="4582" w:type="dxa"/>
          </w:tcPr>
          <w:p w14:paraId="60CC9072" w14:textId="75447979" w:rsidR="001548E8" w:rsidRPr="003A7A0F" w:rsidRDefault="001548E8" w:rsidP="00321332">
            <w:pPr>
              <w:ind w:firstLine="0"/>
            </w:pPr>
            <w:r w:rsidRPr="003A7A0F">
              <w:t>Транзитні</w:t>
            </w:r>
            <w:r w:rsidR="008C05CE">
              <w:t xml:space="preserve"> </w:t>
            </w:r>
            <w:r w:rsidRPr="00CA2301">
              <w:t>номерні</w:t>
            </w:r>
            <w:r w:rsidR="008C05CE">
              <w:t xml:space="preserve"> </w:t>
            </w:r>
            <w:r w:rsidRPr="00CA2301">
              <w:t>знаки</w:t>
            </w:r>
          </w:p>
        </w:tc>
        <w:tc>
          <w:tcPr>
            <w:tcW w:w="3210" w:type="dxa"/>
          </w:tcPr>
          <w:p w14:paraId="22CE4433" w14:textId="5493890C" w:rsidR="001548E8" w:rsidRPr="003A7A0F" w:rsidRDefault="001548E8" w:rsidP="00321332">
            <w:pPr>
              <w:ind w:firstLine="0"/>
            </w:pPr>
            <w:r w:rsidRPr="003A7A0F">
              <w:rPr>
                <w:noProof/>
              </w:rPr>
              <w:drawing>
                <wp:inline distT="0" distB="0" distL="0" distR="0" wp14:anchorId="3AFD6ECC" wp14:editId="087F9683">
                  <wp:extent cx="2169712" cy="461376"/>
                  <wp:effectExtent l="0" t="0" r="2540" b="0"/>
                  <wp:docPr id="11001474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147419" name=""/>
                          <pic:cNvPicPr/>
                        </pic:nvPicPr>
                        <pic:blipFill>
                          <a:blip r:embed="rId14"/>
                          <a:stretch>
                            <a:fillRect/>
                          </a:stretch>
                        </pic:blipFill>
                        <pic:spPr>
                          <a:xfrm>
                            <a:off x="0" y="0"/>
                            <a:ext cx="2199099" cy="467625"/>
                          </a:xfrm>
                          <a:prstGeom prst="rect">
                            <a:avLst/>
                          </a:prstGeom>
                        </pic:spPr>
                      </pic:pic>
                    </a:graphicData>
                  </a:graphic>
                </wp:inline>
              </w:drawing>
            </w:r>
          </w:p>
        </w:tc>
      </w:tr>
    </w:tbl>
    <w:p w14:paraId="5185A1F2" w14:textId="77777777" w:rsidR="00321332" w:rsidRPr="003A7A0F" w:rsidRDefault="00321332" w:rsidP="00321332"/>
    <w:p w14:paraId="6E280EA2" w14:textId="194CE0B5" w:rsidR="006B09F6" w:rsidRDefault="00056066" w:rsidP="007570D9">
      <w:pPr>
        <w:widowControl w:val="0"/>
        <w:rPr>
          <w:szCs w:val="28"/>
        </w:rPr>
      </w:pPr>
      <w:r>
        <w:rPr>
          <w:szCs w:val="28"/>
        </w:rPr>
        <w:t>Оскільки</w:t>
      </w:r>
      <w:r w:rsidR="008C05CE">
        <w:rPr>
          <w:szCs w:val="28"/>
        </w:rPr>
        <w:t xml:space="preserve"> </w:t>
      </w:r>
      <w:r>
        <w:rPr>
          <w:szCs w:val="28"/>
        </w:rPr>
        <w:t>вимоги</w:t>
      </w:r>
      <w:r w:rsidR="008C05CE">
        <w:rPr>
          <w:szCs w:val="28"/>
        </w:rPr>
        <w:t xml:space="preserve"> </w:t>
      </w:r>
      <w:r>
        <w:rPr>
          <w:szCs w:val="28"/>
        </w:rPr>
        <w:t>до</w:t>
      </w:r>
      <w:r w:rsidR="008C05CE">
        <w:rPr>
          <w:szCs w:val="28"/>
        </w:rPr>
        <w:t xml:space="preserve"> </w:t>
      </w:r>
      <w:r>
        <w:rPr>
          <w:szCs w:val="28"/>
        </w:rPr>
        <w:t>дорожніх</w:t>
      </w:r>
      <w:r w:rsidR="008C05CE">
        <w:rPr>
          <w:szCs w:val="28"/>
        </w:rPr>
        <w:t xml:space="preserve"> </w:t>
      </w:r>
      <w:r>
        <w:rPr>
          <w:szCs w:val="28"/>
        </w:rPr>
        <w:t>знаків</w:t>
      </w:r>
      <w:r w:rsidR="008C05CE">
        <w:rPr>
          <w:szCs w:val="28"/>
        </w:rPr>
        <w:t xml:space="preserve"> </w:t>
      </w:r>
      <w:r>
        <w:rPr>
          <w:szCs w:val="28"/>
        </w:rPr>
        <w:t>є</w:t>
      </w:r>
      <w:r w:rsidR="008C05CE">
        <w:rPr>
          <w:szCs w:val="28"/>
        </w:rPr>
        <w:t xml:space="preserve"> </w:t>
      </w:r>
      <w:r>
        <w:rPr>
          <w:szCs w:val="28"/>
        </w:rPr>
        <w:t>стандартом,</w:t>
      </w:r>
      <w:r w:rsidR="008C05CE">
        <w:rPr>
          <w:szCs w:val="28"/>
        </w:rPr>
        <w:t xml:space="preserve"> </w:t>
      </w:r>
      <w:r>
        <w:rPr>
          <w:szCs w:val="28"/>
        </w:rPr>
        <w:t>то</w:t>
      </w:r>
      <w:r w:rsidR="008C05CE">
        <w:rPr>
          <w:szCs w:val="28"/>
        </w:rPr>
        <w:t xml:space="preserve"> </w:t>
      </w:r>
      <w:r>
        <w:rPr>
          <w:szCs w:val="28"/>
        </w:rPr>
        <w:t>процес</w:t>
      </w:r>
      <w:r w:rsidR="008C05CE">
        <w:rPr>
          <w:szCs w:val="28"/>
        </w:rPr>
        <w:t xml:space="preserve"> </w:t>
      </w:r>
      <w:r>
        <w:rPr>
          <w:szCs w:val="28"/>
        </w:rPr>
        <w:t>їх</w:t>
      </w:r>
      <w:r w:rsidR="008C05CE">
        <w:rPr>
          <w:szCs w:val="28"/>
        </w:rPr>
        <w:t xml:space="preserve"> </w:t>
      </w:r>
      <w:r>
        <w:rPr>
          <w:szCs w:val="28"/>
        </w:rPr>
        <w:t>виявлення</w:t>
      </w:r>
      <w:r w:rsidR="008C05CE">
        <w:rPr>
          <w:szCs w:val="28"/>
        </w:rPr>
        <w:t xml:space="preserve"> </w:t>
      </w:r>
      <w:r>
        <w:rPr>
          <w:szCs w:val="28"/>
        </w:rPr>
        <w:t>та</w:t>
      </w:r>
      <w:r w:rsidR="008C05CE">
        <w:rPr>
          <w:szCs w:val="28"/>
        </w:rPr>
        <w:t xml:space="preserve"> </w:t>
      </w:r>
      <w:r>
        <w:rPr>
          <w:szCs w:val="28"/>
        </w:rPr>
        <w:t>розпізнавання</w:t>
      </w:r>
      <w:r w:rsidR="008C05CE">
        <w:rPr>
          <w:szCs w:val="28"/>
        </w:rPr>
        <w:t xml:space="preserve"> </w:t>
      </w:r>
      <w:r>
        <w:rPr>
          <w:szCs w:val="28"/>
        </w:rPr>
        <w:t>значно</w:t>
      </w:r>
      <w:r w:rsidR="008C05CE">
        <w:rPr>
          <w:szCs w:val="28"/>
        </w:rPr>
        <w:t xml:space="preserve"> </w:t>
      </w:r>
      <w:r>
        <w:rPr>
          <w:szCs w:val="28"/>
        </w:rPr>
        <w:t>полегшується,</w:t>
      </w:r>
      <w:r w:rsidR="008C05CE">
        <w:rPr>
          <w:szCs w:val="28"/>
        </w:rPr>
        <w:t xml:space="preserve"> </w:t>
      </w:r>
      <w:r>
        <w:rPr>
          <w:szCs w:val="28"/>
        </w:rPr>
        <w:t>оскільки</w:t>
      </w:r>
      <w:r w:rsidR="008C05CE">
        <w:rPr>
          <w:szCs w:val="28"/>
        </w:rPr>
        <w:t xml:space="preserve"> </w:t>
      </w:r>
      <w:r>
        <w:rPr>
          <w:szCs w:val="28"/>
        </w:rPr>
        <w:t>наперед</w:t>
      </w:r>
      <w:r w:rsidR="008C05CE">
        <w:rPr>
          <w:szCs w:val="28"/>
        </w:rPr>
        <w:t xml:space="preserve"> </w:t>
      </w:r>
      <w:r>
        <w:rPr>
          <w:szCs w:val="28"/>
        </w:rPr>
        <w:t>можна</w:t>
      </w:r>
      <w:r w:rsidR="008C05CE">
        <w:rPr>
          <w:szCs w:val="28"/>
        </w:rPr>
        <w:t xml:space="preserve"> </w:t>
      </w:r>
      <w:r>
        <w:rPr>
          <w:szCs w:val="28"/>
        </w:rPr>
        <w:t>підібрати</w:t>
      </w:r>
      <w:r w:rsidR="008C05CE">
        <w:rPr>
          <w:szCs w:val="28"/>
        </w:rPr>
        <w:t xml:space="preserve"> </w:t>
      </w:r>
      <w:r>
        <w:rPr>
          <w:szCs w:val="28"/>
        </w:rPr>
        <w:t>множину</w:t>
      </w:r>
      <w:r w:rsidR="008C05CE">
        <w:rPr>
          <w:szCs w:val="28"/>
        </w:rPr>
        <w:t xml:space="preserve"> </w:t>
      </w:r>
      <w:r>
        <w:rPr>
          <w:szCs w:val="28"/>
        </w:rPr>
        <w:t>етелонинх</w:t>
      </w:r>
      <w:r w:rsidR="008C05CE">
        <w:rPr>
          <w:szCs w:val="28"/>
        </w:rPr>
        <w:t xml:space="preserve"> </w:t>
      </w:r>
      <w:r>
        <w:rPr>
          <w:szCs w:val="28"/>
        </w:rPr>
        <w:t>взірців,</w:t>
      </w:r>
      <w:r w:rsidR="008C05CE">
        <w:rPr>
          <w:szCs w:val="28"/>
        </w:rPr>
        <w:t xml:space="preserve"> </w:t>
      </w:r>
      <w:r>
        <w:rPr>
          <w:szCs w:val="28"/>
        </w:rPr>
        <w:t>які</w:t>
      </w:r>
      <w:r w:rsidR="008C05CE">
        <w:rPr>
          <w:szCs w:val="28"/>
        </w:rPr>
        <w:t xml:space="preserve"> </w:t>
      </w:r>
      <w:r>
        <w:rPr>
          <w:szCs w:val="28"/>
        </w:rPr>
        <w:t>дозволять</w:t>
      </w:r>
      <w:r w:rsidR="008C05CE">
        <w:rPr>
          <w:szCs w:val="28"/>
        </w:rPr>
        <w:t xml:space="preserve"> </w:t>
      </w:r>
      <w:r>
        <w:rPr>
          <w:szCs w:val="28"/>
        </w:rPr>
        <w:t>чітко</w:t>
      </w:r>
      <w:r w:rsidR="008C05CE">
        <w:rPr>
          <w:szCs w:val="28"/>
        </w:rPr>
        <w:t xml:space="preserve"> </w:t>
      </w:r>
      <w:r>
        <w:rPr>
          <w:szCs w:val="28"/>
        </w:rPr>
        <w:t>проводити</w:t>
      </w:r>
      <w:r w:rsidR="008C05CE">
        <w:rPr>
          <w:szCs w:val="28"/>
        </w:rPr>
        <w:t xml:space="preserve"> </w:t>
      </w:r>
      <w:r>
        <w:rPr>
          <w:szCs w:val="28"/>
        </w:rPr>
        <w:t>пошук</w:t>
      </w:r>
      <w:r w:rsidR="008C05CE">
        <w:rPr>
          <w:szCs w:val="28"/>
        </w:rPr>
        <w:t xml:space="preserve"> </w:t>
      </w:r>
      <w:r>
        <w:rPr>
          <w:szCs w:val="28"/>
        </w:rPr>
        <w:t>подібних</w:t>
      </w:r>
      <w:r w:rsidR="008C05CE">
        <w:rPr>
          <w:szCs w:val="28"/>
        </w:rPr>
        <w:t xml:space="preserve"> </w:t>
      </w:r>
      <w:r>
        <w:rPr>
          <w:szCs w:val="28"/>
        </w:rPr>
        <w:t>областей</w:t>
      </w:r>
      <w:r w:rsidR="008C05CE">
        <w:rPr>
          <w:szCs w:val="28"/>
        </w:rPr>
        <w:t xml:space="preserve"> </w:t>
      </w:r>
      <w:r>
        <w:rPr>
          <w:szCs w:val="28"/>
        </w:rPr>
        <w:t>на</w:t>
      </w:r>
      <w:r w:rsidR="008C05CE">
        <w:rPr>
          <w:szCs w:val="28"/>
        </w:rPr>
        <w:t xml:space="preserve"> </w:t>
      </w:r>
      <w:r>
        <w:rPr>
          <w:szCs w:val="28"/>
        </w:rPr>
        <w:t>цифровому</w:t>
      </w:r>
      <w:r w:rsidR="008C05CE">
        <w:rPr>
          <w:szCs w:val="28"/>
        </w:rPr>
        <w:t xml:space="preserve"> </w:t>
      </w:r>
      <w:r>
        <w:rPr>
          <w:szCs w:val="28"/>
        </w:rPr>
        <w:t>зображенні.</w:t>
      </w:r>
      <w:r w:rsidR="008C05CE">
        <w:rPr>
          <w:szCs w:val="28"/>
        </w:rPr>
        <w:t xml:space="preserve"> </w:t>
      </w:r>
      <w:r>
        <w:rPr>
          <w:szCs w:val="28"/>
        </w:rPr>
        <w:t>Проте</w:t>
      </w:r>
      <w:r w:rsidR="00C45B52">
        <w:rPr>
          <w:szCs w:val="28"/>
        </w:rPr>
        <w:t>,</w:t>
      </w:r>
      <w:r w:rsidR="008C05CE">
        <w:rPr>
          <w:szCs w:val="28"/>
        </w:rPr>
        <w:t xml:space="preserve"> </w:t>
      </w:r>
      <w:r w:rsidR="00C45B52">
        <w:rPr>
          <w:szCs w:val="28"/>
        </w:rPr>
        <w:t>ускладнити</w:t>
      </w:r>
      <w:r w:rsidR="008C05CE">
        <w:rPr>
          <w:szCs w:val="28"/>
        </w:rPr>
        <w:t xml:space="preserve"> </w:t>
      </w:r>
      <w:r w:rsidR="00C45B52">
        <w:rPr>
          <w:szCs w:val="28"/>
        </w:rPr>
        <w:t>розпізнавання</w:t>
      </w:r>
      <w:r w:rsidR="008C05CE">
        <w:rPr>
          <w:szCs w:val="28"/>
        </w:rPr>
        <w:t xml:space="preserve"> </w:t>
      </w:r>
      <w:r w:rsidR="00C45B52">
        <w:rPr>
          <w:szCs w:val="28"/>
        </w:rPr>
        <w:t>можуть</w:t>
      </w:r>
      <w:r w:rsidR="008C05CE">
        <w:rPr>
          <w:szCs w:val="28"/>
        </w:rPr>
        <w:t xml:space="preserve"> </w:t>
      </w:r>
      <w:r w:rsidR="00C45B52">
        <w:rPr>
          <w:szCs w:val="28"/>
        </w:rPr>
        <w:t>зовнішні</w:t>
      </w:r>
      <w:r w:rsidR="008C05CE">
        <w:rPr>
          <w:szCs w:val="28"/>
        </w:rPr>
        <w:t xml:space="preserve"> </w:t>
      </w:r>
      <w:r w:rsidR="00C45B52">
        <w:rPr>
          <w:szCs w:val="28"/>
        </w:rPr>
        <w:t>фактори,</w:t>
      </w:r>
      <w:r w:rsidR="008C05CE">
        <w:rPr>
          <w:szCs w:val="28"/>
        </w:rPr>
        <w:t xml:space="preserve"> </w:t>
      </w:r>
      <w:r w:rsidR="00C45B52">
        <w:rPr>
          <w:szCs w:val="28"/>
        </w:rPr>
        <w:t>такі</w:t>
      </w:r>
      <w:r w:rsidR="008C05CE">
        <w:rPr>
          <w:szCs w:val="28"/>
        </w:rPr>
        <w:t xml:space="preserve"> </w:t>
      </w:r>
      <w:r w:rsidR="00C45B52">
        <w:rPr>
          <w:szCs w:val="28"/>
        </w:rPr>
        <w:t>як</w:t>
      </w:r>
      <w:r w:rsidR="008C05CE">
        <w:rPr>
          <w:szCs w:val="28"/>
        </w:rPr>
        <w:t xml:space="preserve"> </w:t>
      </w:r>
      <w:r w:rsidR="00C45B52">
        <w:rPr>
          <w:szCs w:val="28"/>
        </w:rPr>
        <w:t>сторонні</w:t>
      </w:r>
      <w:r w:rsidR="008C05CE">
        <w:rPr>
          <w:szCs w:val="28"/>
        </w:rPr>
        <w:t xml:space="preserve"> </w:t>
      </w:r>
      <w:r w:rsidR="00C45B52">
        <w:rPr>
          <w:szCs w:val="28"/>
        </w:rPr>
        <w:t>об’єкти</w:t>
      </w:r>
      <w:r w:rsidR="008C05CE">
        <w:rPr>
          <w:szCs w:val="28"/>
        </w:rPr>
        <w:t xml:space="preserve"> </w:t>
      </w:r>
      <w:r w:rsidR="00C45B52">
        <w:rPr>
          <w:szCs w:val="28"/>
        </w:rPr>
        <w:t>або</w:t>
      </w:r>
      <w:r w:rsidR="008C05CE">
        <w:rPr>
          <w:szCs w:val="28"/>
        </w:rPr>
        <w:t xml:space="preserve"> </w:t>
      </w:r>
      <w:r w:rsidR="00C45B52">
        <w:rPr>
          <w:szCs w:val="28"/>
        </w:rPr>
        <w:t>недостатній</w:t>
      </w:r>
      <w:r w:rsidR="008C05CE">
        <w:rPr>
          <w:szCs w:val="28"/>
        </w:rPr>
        <w:t xml:space="preserve"> </w:t>
      </w:r>
      <w:r w:rsidR="00C45B52">
        <w:rPr>
          <w:szCs w:val="28"/>
        </w:rPr>
        <w:t>рівень</w:t>
      </w:r>
      <w:r w:rsidR="008C05CE">
        <w:rPr>
          <w:szCs w:val="28"/>
        </w:rPr>
        <w:t xml:space="preserve"> </w:t>
      </w:r>
      <w:r w:rsidR="00C45B52">
        <w:rPr>
          <w:szCs w:val="28"/>
        </w:rPr>
        <w:t>освітлення.</w:t>
      </w:r>
    </w:p>
    <w:p w14:paraId="3A7486FC" w14:textId="1F9EF0EA" w:rsidR="00367D89" w:rsidRPr="003A7A0F" w:rsidRDefault="00367D89" w:rsidP="00FC16DD">
      <w:pPr>
        <w:pStyle w:val="21"/>
      </w:pPr>
      <w:bookmarkStart w:id="7" w:name="_Toc168529299"/>
      <w:r w:rsidRPr="003A7A0F">
        <w:lastRenderedPageBreak/>
        <w:t>1.</w:t>
      </w:r>
      <w:r w:rsidR="00A9133E" w:rsidRPr="003A7A0F">
        <w:t>3</w:t>
      </w:r>
      <w:r w:rsidR="008C05CE">
        <w:t xml:space="preserve"> </w:t>
      </w:r>
      <w:r w:rsidR="00FC16DD" w:rsidRPr="003A7A0F">
        <w:t>Програмні</w:t>
      </w:r>
      <w:r w:rsidR="008C05CE">
        <w:t xml:space="preserve"> </w:t>
      </w:r>
      <w:r w:rsidR="008212EC" w:rsidRPr="003A7A0F">
        <w:t>системи</w:t>
      </w:r>
      <w:r w:rsidR="008C05CE">
        <w:t xml:space="preserve"> </w:t>
      </w:r>
      <w:r w:rsidR="00053811">
        <w:t>оптичного</w:t>
      </w:r>
      <w:r w:rsidR="008C05CE">
        <w:t xml:space="preserve"> </w:t>
      </w:r>
      <w:r w:rsidR="00053811">
        <w:t>розпізнавання</w:t>
      </w:r>
      <w:r w:rsidR="008C05CE">
        <w:t xml:space="preserve"> </w:t>
      </w:r>
      <w:r w:rsidR="00053811">
        <w:t>тексту</w:t>
      </w:r>
      <w:bookmarkEnd w:id="7"/>
    </w:p>
    <w:p w14:paraId="236B4C23" w14:textId="2D9BF8F3" w:rsidR="00367D89" w:rsidRPr="003A7A0F" w:rsidRDefault="00367D89" w:rsidP="00CF514C">
      <w:pPr>
        <w:pStyle w:val="12"/>
        <w:rPr>
          <w:szCs w:val="28"/>
          <w:lang w:val="uk-UA"/>
        </w:rPr>
      </w:pPr>
    </w:p>
    <w:p w14:paraId="6CB55FCE" w14:textId="77777777" w:rsidR="00CF514C" w:rsidRDefault="00CF514C" w:rsidP="00DB1C03"/>
    <w:p w14:paraId="79B30A82" w14:textId="5153638A" w:rsidR="00053811" w:rsidRPr="00053811" w:rsidRDefault="00053811" w:rsidP="00053811">
      <w:r w:rsidRPr="00053811">
        <w:t>Оптичне</w:t>
      </w:r>
      <w:r w:rsidR="008C05CE">
        <w:t xml:space="preserve"> </w:t>
      </w:r>
      <w:r w:rsidRPr="00053811">
        <w:t>розпізнавання</w:t>
      </w:r>
      <w:r w:rsidR="008C05CE">
        <w:t xml:space="preserve"> </w:t>
      </w:r>
      <w:r w:rsidRPr="00053811">
        <w:t>символів</w:t>
      </w:r>
      <w:r w:rsidR="008C05CE">
        <w:t xml:space="preserve"> </w:t>
      </w:r>
      <w:r w:rsidRPr="00053811">
        <w:t>стосується</w:t>
      </w:r>
      <w:r w:rsidR="008C05CE">
        <w:t xml:space="preserve"> </w:t>
      </w:r>
      <w:r w:rsidRPr="00053811">
        <w:t>процесу</w:t>
      </w:r>
      <w:r w:rsidR="008C05CE">
        <w:t xml:space="preserve"> </w:t>
      </w:r>
      <w:r w:rsidRPr="00053811">
        <w:t>вилучення</w:t>
      </w:r>
      <w:r w:rsidR="008C05CE">
        <w:t xml:space="preserve"> </w:t>
      </w:r>
      <w:r w:rsidRPr="00053811">
        <w:t>та</w:t>
      </w:r>
      <w:r w:rsidR="008C05CE">
        <w:t xml:space="preserve"> </w:t>
      </w:r>
      <w:r w:rsidRPr="00053811">
        <w:t>перетворення</w:t>
      </w:r>
      <w:r w:rsidR="008C05CE">
        <w:t xml:space="preserve"> </w:t>
      </w:r>
      <w:r w:rsidRPr="00053811">
        <w:t>рукописного</w:t>
      </w:r>
      <w:r w:rsidR="008C05CE">
        <w:t xml:space="preserve"> </w:t>
      </w:r>
      <w:r w:rsidRPr="00053811">
        <w:t>або</w:t>
      </w:r>
      <w:r w:rsidR="008C05CE">
        <w:t xml:space="preserve"> </w:t>
      </w:r>
      <w:r w:rsidRPr="00053811">
        <w:t>надрукованого</w:t>
      </w:r>
      <w:r w:rsidR="008C05CE">
        <w:t xml:space="preserve"> </w:t>
      </w:r>
      <w:r w:rsidRPr="00053811">
        <w:t>тексту</w:t>
      </w:r>
      <w:r w:rsidR="008C05CE">
        <w:t xml:space="preserve"> </w:t>
      </w:r>
      <w:r w:rsidRPr="00053811">
        <w:t>із</w:t>
      </w:r>
      <w:r w:rsidR="008C05CE">
        <w:t xml:space="preserve"> </w:t>
      </w:r>
      <w:r w:rsidRPr="00053811">
        <w:t>зображення,</w:t>
      </w:r>
      <w:r w:rsidR="008C05CE">
        <w:t xml:space="preserve"> </w:t>
      </w:r>
      <w:r w:rsidRPr="00053811">
        <w:t>відео</w:t>
      </w:r>
      <w:r w:rsidR="008C05CE">
        <w:t xml:space="preserve"> </w:t>
      </w:r>
      <w:r w:rsidRPr="00053811">
        <w:t>чи</w:t>
      </w:r>
      <w:r w:rsidR="008C05CE">
        <w:t xml:space="preserve"> </w:t>
      </w:r>
      <w:r w:rsidRPr="00053811">
        <w:t>відсканованого</w:t>
      </w:r>
      <w:r w:rsidR="008C05CE">
        <w:t xml:space="preserve"> </w:t>
      </w:r>
      <w:r w:rsidRPr="00053811">
        <w:t>документа,</w:t>
      </w:r>
      <w:r w:rsidR="008C05CE">
        <w:t xml:space="preserve"> </w:t>
      </w:r>
      <w:r w:rsidRPr="00053811">
        <w:t>як-от</w:t>
      </w:r>
      <w:r w:rsidR="008C05CE">
        <w:t xml:space="preserve"> </w:t>
      </w:r>
      <w:r w:rsidRPr="00053811">
        <w:t>PDF,</w:t>
      </w:r>
      <w:r w:rsidR="008C05CE">
        <w:t xml:space="preserve"> </w:t>
      </w:r>
      <w:r w:rsidRPr="00053811">
        <w:t>у</w:t>
      </w:r>
      <w:r w:rsidR="008C05CE">
        <w:t xml:space="preserve"> </w:t>
      </w:r>
      <w:r w:rsidRPr="00053811">
        <w:t>формат,</w:t>
      </w:r>
      <w:r w:rsidR="008C05CE">
        <w:t xml:space="preserve"> </w:t>
      </w:r>
      <w:r w:rsidRPr="00053811">
        <w:t>який</w:t>
      </w:r>
      <w:r w:rsidR="008C05CE">
        <w:t xml:space="preserve"> </w:t>
      </w:r>
      <w:r w:rsidRPr="00053811">
        <w:t>можна</w:t>
      </w:r>
      <w:r w:rsidR="008C05CE">
        <w:t xml:space="preserve"> </w:t>
      </w:r>
      <w:r w:rsidRPr="00053811">
        <w:t>змінювати</w:t>
      </w:r>
      <w:r w:rsidR="008C05CE">
        <w:t xml:space="preserve"> </w:t>
      </w:r>
      <w:r w:rsidRPr="00053811">
        <w:t>цифровим</w:t>
      </w:r>
      <w:r w:rsidR="008C05CE">
        <w:t xml:space="preserve"> </w:t>
      </w:r>
      <w:r w:rsidRPr="00053811">
        <w:t>способом.</w:t>
      </w:r>
      <w:r w:rsidR="008C05CE">
        <w:t xml:space="preserve"> </w:t>
      </w:r>
      <w:r w:rsidRPr="00053811">
        <w:t>Це</w:t>
      </w:r>
      <w:r w:rsidR="008C05CE">
        <w:t xml:space="preserve"> </w:t>
      </w:r>
      <w:r w:rsidRPr="00053811">
        <w:t>галузь</w:t>
      </w:r>
      <w:r w:rsidR="008C05CE">
        <w:t xml:space="preserve"> </w:t>
      </w:r>
      <w:r w:rsidRPr="00053811">
        <w:t>дослідження</w:t>
      </w:r>
      <w:r w:rsidR="008C05CE">
        <w:t xml:space="preserve"> </w:t>
      </w:r>
      <w:r w:rsidRPr="00053811">
        <w:t>штучного</w:t>
      </w:r>
      <w:r w:rsidR="008C05CE">
        <w:t xml:space="preserve"> </w:t>
      </w:r>
      <w:r w:rsidRPr="00053811">
        <w:t>інтелекту,</w:t>
      </w:r>
      <w:r w:rsidR="008C05CE">
        <w:t xml:space="preserve"> </w:t>
      </w:r>
      <w:r w:rsidRPr="00053811">
        <w:t>яка</w:t>
      </w:r>
      <w:r w:rsidR="008C05CE">
        <w:t xml:space="preserve"> </w:t>
      </w:r>
      <w:r w:rsidRPr="00053811">
        <w:t>пов'язана</w:t>
      </w:r>
      <w:r w:rsidR="008C05CE">
        <w:t xml:space="preserve"> </w:t>
      </w:r>
      <w:r w:rsidRPr="00053811">
        <w:t>з</w:t>
      </w:r>
      <w:r w:rsidR="008C05CE">
        <w:t xml:space="preserve">  </w:t>
      </w:r>
      <w:r w:rsidRPr="00053811">
        <w:t>комп'ютерним</w:t>
      </w:r>
      <w:r w:rsidR="008C05CE">
        <w:t xml:space="preserve"> </w:t>
      </w:r>
      <w:r w:rsidRPr="00053811">
        <w:t>зором</w:t>
      </w:r>
      <w:r w:rsidR="008C05CE">
        <w:t xml:space="preserve">  </w:t>
      </w:r>
      <w:r w:rsidRPr="00053811">
        <w:t>і</w:t>
      </w:r>
      <w:r w:rsidR="008C05CE">
        <w:t xml:space="preserve"> </w:t>
      </w:r>
      <w:r w:rsidRPr="00053811">
        <w:t>розпізнаванням</w:t>
      </w:r>
      <w:r w:rsidR="008C05CE">
        <w:t xml:space="preserve"> </w:t>
      </w:r>
      <w:r w:rsidRPr="00053811">
        <w:t>образів</w:t>
      </w:r>
      <w:r w:rsidR="008C05CE">
        <w:t xml:space="preserve"> </w:t>
      </w:r>
      <w:r w:rsidRPr="00053811">
        <w:t>.</w:t>
      </w:r>
    </w:p>
    <w:p w14:paraId="64A71316" w14:textId="0F61CD4E" w:rsidR="00053811" w:rsidRPr="00053811" w:rsidRDefault="00053811" w:rsidP="00053811">
      <w:r w:rsidRPr="00053811">
        <w:t>За</w:t>
      </w:r>
      <w:r w:rsidR="008C05CE">
        <w:t xml:space="preserve"> </w:t>
      </w:r>
      <w:r w:rsidRPr="00053811">
        <w:t>допомогою</w:t>
      </w:r>
      <w:r w:rsidR="008C05CE">
        <w:t xml:space="preserve"> </w:t>
      </w:r>
      <w:r w:rsidRPr="00053811">
        <w:t>OCR</w:t>
      </w:r>
      <w:r w:rsidR="008C05CE">
        <w:t xml:space="preserve"> </w:t>
      </w:r>
      <w:r w:rsidRPr="00053811">
        <w:t>користувачі</w:t>
      </w:r>
      <w:r w:rsidR="008C05CE">
        <w:t xml:space="preserve"> </w:t>
      </w:r>
      <w:r w:rsidRPr="00053811">
        <w:t>можуть</w:t>
      </w:r>
      <w:r w:rsidR="008C05CE">
        <w:t xml:space="preserve"> </w:t>
      </w:r>
      <w:r w:rsidRPr="00053811">
        <w:t>кодувати</w:t>
      </w:r>
      <w:r w:rsidR="008C05CE">
        <w:t xml:space="preserve"> </w:t>
      </w:r>
      <w:r w:rsidRPr="00053811">
        <w:t>друкований</w:t>
      </w:r>
      <w:r w:rsidR="008C05CE">
        <w:t xml:space="preserve"> </w:t>
      </w:r>
      <w:r w:rsidRPr="00053811">
        <w:t>текст</w:t>
      </w:r>
      <w:r w:rsidR="008C05CE">
        <w:t xml:space="preserve"> </w:t>
      </w:r>
      <w:r w:rsidRPr="00053811">
        <w:t>із</w:t>
      </w:r>
      <w:r w:rsidR="008C05CE">
        <w:t xml:space="preserve"> </w:t>
      </w:r>
      <w:r w:rsidRPr="00053811">
        <w:t>зображення,</w:t>
      </w:r>
      <w:r w:rsidR="008C05CE">
        <w:t xml:space="preserve"> </w:t>
      </w:r>
      <w:r w:rsidRPr="00053811">
        <w:t>дозволяючи</w:t>
      </w:r>
      <w:r w:rsidR="008C05CE">
        <w:t xml:space="preserve"> </w:t>
      </w:r>
      <w:r w:rsidRPr="00053811">
        <w:t>його</w:t>
      </w:r>
      <w:r w:rsidR="008C05CE">
        <w:t xml:space="preserve"> </w:t>
      </w:r>
      <w:r w:rsidRPr="00053811">
        <w:t>електронно</w:t>
      </w:r>
      <w:r w:rsidR="008C05CE">
        <w:t xml:space="preserve"> </w:t>
      </w:r>
      <w:r w:rsidRPr="00053811">
        <w:t>змінювати,</w:t>
      </w:r>
      <w:r w:rsidR="008C05CE">
        <w:t xml:space="preserve"> </w:t>
      </w:r>
      <w:r w:rsidRPr="00053811">
        <w:t>шукати,</w:t>
      </w:r>
      <w:r w:rsidR="008C05CE">
        <w:t xml:space="preserve"> </w:t>
      </w:r>
      <w:r w:rsidRPr="00053811">
        <w:t>зберігати</w:t>
      </w:r>
      <w:r w:rsidR="008C05CE">
        <w:t xml:space="preserve"> </w:t>
      </w:r>
      <w:r w:rsidRPr="00053811">
        <w:t>більш</w:t>
      </w:r>
      <w:r w:rsidR="008C05CE">
        <w:t xml:space="preserve"> </w:t>
      </w:r>
      <w:r w:rsidRPr="00053811">
        <w:t>компактно,</w:t>
      </w:r>
      <w:r w:rsidR="008C05CE">
        <w:t xml:space="preserve"> </w:t>
      </w:r>
      <w:r w:rsidRPr="00053811">
        <w:t>представляти</w:t>
      </w:r>
      <w:r w:rsidR="008C05CE">
        <w:t xml:space="preserve"> </w:t>
      </w:r>
      <w:r w:rsidRPr="00053811">
        <w:t>в</w:t>
      </w:r>
      <w:r w:rsidR="008C05CE">
        <w:t xml:space="preserve"> </w:t>
      </w:r>
      <w:r w:rsidRPr="00053811">
        <w:t>Інтернеті</w:t>
      </w:r>
      <w:r w:rsidR="008C05CE">
        <w:t xml:space="preserve"> </w:t>
      </w:r>
      <w:r w:rsidRPr="00053811">
        <w:t>та</w:t>
      </w:r>
      <w:r w:rsidR="008C05CE">
        <w:t xml:space="preserve"> </w:t>
      </w:r>
      <w:r w:rsidRPr="00053811">
        <w:t>використовувати</w:t>
      </w:r>
      <w:r w:rsidR="008C05CE">
        <w:t xml:space="preserve"> </w:t>
      </w:r>
      <w:r w:rsidRPr="00053811">
        <w:t>в</w:t>
      </w:r>
      <w:r w:rsidR="008C05CE">
        <w:t xml:space="preserve"> </w:t>
      </w:r>
      <w:r w:rsidRPr="00053811">
        <w:t>машинних</w:t>
      </w:r>
      <w:r w:rsidR="008C05CE">
        <w:t xml:space="preserve"> </w:t>
      </w:r>
      <w:r w:rsidRPr="00053811">
        <w:t>процесах,</w:t>
      </w:r>
      <w:r w:rsidR="008C05CE">
        <w:t xml:space="preserve"> </w:t>
      </w:r>
      <w:r w:rsidRPr="00053811">
        <w:t>таких</w:t>
      </w:r>
      <w:r w:rsidR="008C05CE">
        <w:t xml:space="preserve"> </w:t>
      </w:r>
      <w:r w:rsidRPr="00053811">
        <w:t>як</w:t>
      </w:r>
      <w:r w:rsidR="008C05CE">
        <w:t xml:space="preserve"> </w:t>
      </w:r>
      <w:r w:rsidRPr="00053811">
        <w:t>когнітивні</w:t>
      </w:r>
      <w:r w:rsidR="008C05CE">
        <w:t xml:space="preserve"> </w:t>
      </w:r>
      <w:r w:rsidRPr="00053811">
        <w:t>обчислення</w:t>
      </w:r>
      <w:r w:rsidR="008C05CE">
        <w:t xml:space="preserve"> </w:t>
      </w:r>
      <w:r w:rsidRPr="00053811">
        <w:t>тощо.</w:t>
      </w:r>
      <w:r w:rsidR="008C05CE">
        <w:t xml:space="preserve"> </w:t>
      </w:r>
      <w:r w:rsidRPr="00053811">
        <w:t>Після</w:t>
      </w:r>
      <w:r w:rsidR="008C05CE">
        <w:t xml:space="preserve"> </w:t>
      </w:r>
      <w:r w:rsidRPr="00053811">
        <w:t>того,</w:t>
      </w:r>
      <w:r w:rsidR="008C05CE">
        <w:t xml:space="preserve"> </w:t>
      </w:r>
      <w:r w:rsidRPr="00053811">
        <w:t>як</w:t>
      </w:r>
      <w:r w:rsidR="008C05CE">
        <w:t xml:space="preserve"> </w:t>
      </w:r>
      <w:r w:rsidRPr="00053811">
        <w:t>це</w:t>
      </w:r>
      <w:r w:rsidR="008C05CE">
        <w:t xml:space="preserve"> </w:t>
      </w:r>
      <w:r w:rsidRPr="00053811">
        <w:t>буде</w:t>
      </w:r>
      <w:r w:rsidR="008C05CE">
        <w:t xml:space="preserve"> </w:t>
      </w:r>
      <w:r w:rsidRPr="00053811">
        <w:t>зроблено,</w:t>
      </w:r>
      <w:r w:rsidR="008C05CE">
        <w:t xml:space="preserve"> </w:t>
      </w:r>
      <w:r w:rsidRPr="00053811">
        <w:t>інформація,</w:t>
      </w:r>
      <w:r w:rsidR="008C05CE">
        <w:t xml:space="preserve"> </w:t>
      </w:r>
      <w:r w:rsidRPr="00053811">
        <w:t>отримана</w:t>
      </w:r>
      <w:r w:rsidR="008C05CE">
        <w:t xml:space="preserve"> </w:t>
      </w:r>
      <w:r w:rsidRPr="00053811">
        <w:t>від</w:t>
      </w:r>
      <w:r w:rsidR="008C05CE">
        <w:t xml:space="preserve"> </w:t>
      </w:r>
      <w:r w:rsidRPr="00053811">
        <w:t>OCR,</w:t>
      </w:r>
      <w:r w:rsidR="008C05CE">
        <w:t xml:space="preserve"> </w:t>
      </w:r>
      <w:r w:rsidRPr="00053811">
        <w:t>може</w:t>
      </w:r>
      <w:r w:rsidR="008C05CE">
        <w:t xml:space="preserve"> </w:t>
      </w:r>
      <w:r w:rsidRPr="00053811">
        <w:t>бути</w:t>
      </w:r>
      <w:r w:rsidR="008C05CE">
        <w:t xml:space="preserve"> </w:t>
      </w:r>
      <w:r w:rsidRPr="00053811">
        <w:t>застосована</w:t>
      </w:r>
      <w:r w:rsidR="008C05CE">
        <w:t xml:space="preserve"> </w:t>
      </w:r>
      <w:r w:rsidRPr="00053811">
        <w:t>для</w:t>
      </w:r>
      <w:r w:rsidR="008C05CE">
        <w:t xml:space="preserve"> </w:t>
      </w:r>
      <w:r w:rsidRPr="00053811">
        <w:t>широкого</w:t>
      </w:r>
      <w:r w:rsidR="008C05CE">
        <w:t xml:space="preserve"> </w:t>
      </w:r>
      <w:r w:rsidRPr="00053811">
        <w:t>спектру</w:t>
      </w:r>
      <w:r w:rsidR="008C05CE">
        <w:t xml:space="preserve"> </w:t>
      </w:r>
      <w:r w:rsidRPr="00053811">
        <w:t>використання,</w:t>
      </w:r>
      <w:r w:rsidR="008C05CE">
        <w:t xml:space="preserve"> </w:t>
      </w:r>
      <w:r w:rsidRPr="00053811">
        <w:t>починаючи</w:t>
      </w:r>
      <w:r w:rsidR="008C05CE">
        <w:t xml:space="preserve"> </w:t>
      </w:r>
      <w:r w:rsidRPr="00053811">
        <w:t>від</w:t>
      </w:r>
      <w:r w:rsidR="008C05CE">
        <w:t xml:space="preserve"> </w:t>
      </w:r>
      <w:r w:rsidRPr="00053811">
        <w:t>особистого</w:t>
      </w:r>
      <w:r w:rsidR="008C05CE">
        <w:t xml:space="preserve"> </w:t>
      </w:r>
      <w:r w:rsidRPr="00053811">
        <w:t>використання</w:t>
      </w:r>
      <w:r w:rsidR="008C05CE">
        <w:t xml:space="preserve"> </w:t>
      </w:r>
      <w:r w:rsidRPr="00053811">
        <w:t>і</w:t>
      </w:r>
      <w:r w:rsidR="008C05CE">
        <w:t xml:space="preserve"> </w:t>
      </w:r>
      <w:r w:rsidRPr="00053811">
        <w:t>закінчуючи</w:t>
      </w:r>
      <w:r w:rsidR="008C05CE">
        <w:t xml:space="preserve"> </w:t>
      </w:r>
      <w:r w:rsidRPr="00053811">
        <w:t>громадською</w:t>
      </w:r>
      <w:r w:rsidR="008C05CE">
        <w:t xml:space="preserve"> </w:t>
      </w:r>
      <w:r w:rsidRPr="00053811">
        <w:t>безпекою.</w:t>
      </w:r>
    </w:p>
    <w:p w14:paraId="587623B3" w14:textId="7D2C6F54" w:rsidR="00053811" w:rsidRPr="00053811" w:rsidRDefault="00053811" w:rsidP="008C05CE">
      <w:r w:rsidRPr="00053811">
        <w:t>Є</w:t>
      </w:r>
      <w:r w:rsidR="008C05CE">
        <w:t xml:space="preserve"> </w:t>
      </w:r>
      <w:r w:rsidRPr="00053811">
        <w:t>багато</w:t>
      </w:r>
      <w:r w:rsidR="008C05CE">
        <w:t xml:space="preserve"> </w:t>
      </w:r>
      <w:r w:rsidRPr="00053811">
        <w:t>компаній,</w:t>
      </w:r>
      <w:r w:rsidR="008C05CE">
        <w:t xml:space="preserve"> </w:t>
      </w:r>
      <w:r w:rsidRPr="00053811">
        <w:t>які</w:t>
      </w:r>
      <w:r w:rsidR="008C05CE">
        <w:t xml:space="preserve"> </w:t>
      </w:r>
      <w:r w:rsidRPr="00053811">
        <w:t>надають</w:t>
      </w:r>
      <w:r w:rsidR="008C05CE">
        <w:t xml:space="preserve"> </w:t>
      </w:r>
      <w:r w:rsidRPr="00053811">
        <w:t>оптичне</w:t>
      </w:r>
      <w:r w:rsidR="008C05CE">
        <w:t xml:space="preserve"> </w:t>
      </w:r>
      <w:r w:rsidRPr="00053811">
        <w:t>розпізнавання</w:t>
      </w:r>
      <w:r w:rsidR="008C05CE">
        <w:t xml:space="preserve"> </w:t>
      </w:r>
      <w:r w:rsidRPr="00053811">
        <w:t>символів</w:t>
      </w:r>
      <w:r w:rsidR="008C05CE">
        <w:t xml:space="preserve"> </w:t>
      </w:r>
      <w:r w:rsidRPr="00053811">
        <w:t>як</w:t>
      </w:r>
      <w:r w:rsidR="008C05CE">
        <w:t xml:space="preserve"> </w:t>
      </w:r>
      <w:r w:rsidRPr="00053811">
        <w:t>службу</w:t>
      </w:r>
      <w:r w:rsidR="008C05CE">
        <w:t xml:space="preserve"> </w:t>
      </w:r>
      <w:r w:rsidRPr="00053811">
        <w:t>API</w:t>
      </w:r>
      <w:r w:rsidR="008C05CE">
        <w:t xml:space="preserve"> </w:t>
      </w:r>
      <w:r w:rsidRPr="00053811">
        <w:t>або</w:t>
      </w:r>
      <w:r w:rsidR="008C05CE">
        <w:t xml:space="preserve"> </w:t>
      </w:r>
      <w:r w:rsidRPr="00053811">
        <w:t>програмне</w:t>
      </w:r>
      <w:r w:rsidR="008C05CE">
        <w:t xml:space="preserve"> </w:t>
      </w:r>
      <w:r w:rsidRPr="00053811">
        <w:t>забезпечення.</w:t>
      </w:r>
      <w:r w:rsidR="008C05CE">
        <w:t xml:space="preserve"> </w:t>
      </w:r>
    </w:p>
    <w:p w14:paraId="474471A7" w14:textId="505D9F2F" w:rsidR="00053811" w:rsidRPr="00053811" w:rsidRDefault="00053811" w:rsidP="00053811">
      <w:r w:rsidRPr="00053811">
        <w:t>API</w:t>
      </w:r>
      <w:r w:rsidR="008C05CE">
        <w:t xml:space="preserve"> </w:t>
      </w:r>
      <w:r w:rsidRPr="00053811">
        <w:t>OCR</w:t>
      </w:r>
      <w:r w:rsidR="008C05CE">
        <w:t xml:space="preserve"> </w:t>
      </w:r>
      <w:r w:rsidRPr="00053811">
        <w:t>–</w:t>
      </w:r>
      <w:r w:rsidR="008C05CE">
        <w:t xml:space="preserve"> </w:t>
      </w:r>
      <w:r w:rsidRPr="00053811">
        <w:t>це</w:t>
      </w:r>
      <w:r w:rsidR="008C05CE">
        <w:t xml:space="preserve"> </w:t>
      </w:r>
      <w:r w:rsidRPr="00053811">
        <w:t>хмарні</w:t>
      </w:r>
      <w:r w:rsidR="008C05CE">
        <w:t xml:space="preserve"> </w:t>
      </w:r>
      <w:r w:rsidRPr="00053811">
        <w:t>служби,</w:t>
      </w:r>
      <w:r w:rsidR="008C05CE">
        <w:t xml:space="preserve"> </w:t>
      </w:r>
      <w:r w:rsidRPr="00053811">
        <w:t>які</w:t>
      </w:r>
      <w:r w:rsidR="008C05CE">
        <w:t xml:space="preserve"> </w:t>
      </w:r>
      <w:r w:rsidRPr="00053811">
        <w:t>пропонують</w:t>
      </w:r>
      <w:r w:rsidR="008C05CE">
        <w:t xml:space="preserve"> </w:t>
      </w:r>
      <w:r w:rsidRPr="00053811">
        <w:t>можливості</w:t>
      </w:r>
      <w:r w:rsidR="008C05CE">
        <w:t xml:space="preserve"> </w:t>
      </w:r>
      <w:r w:rsidRPr="00053811">
        <w:t>OCR</w:t>
      </w:r>
      <w:r w:rsidR="008C05CE">
        <w:t xml:space="preserve"> </w:t>
      </w:r>
      <w:r w:rsidRPr="00053811">
        <w:t>через</w:t>
      </w:r>
      <w:r w:rsidR="008C05CE">
        <w:t xml:space="preserve"> </w:t>
      </w:r>
      <w:r w:rsidRPr="00053811">
        <w:t>інтерфейс</w:t>
      </w:r>
      <w:r w:rsidR="008C05CE">
        <w:t xml:space="preserve"> </w:t>
      </w:r>
      <w:r w:rsidRPr="00053811">
        <w:t>API.</w:t>
      </w:r>
      <w:r w:rsidR="008C05CE">
        <w:t xml:space="preserve"> </w:t>
      </w:r>
      <w:r w:rsidRPr="00053811">
        <w:t>Програмне</w:t>
      </w:r>
      <w:r w:rsidR="008C05CE">
        <w:t xml:space="preserve"> </w:t>
      </w:r>
      <w:r w:rsidRPr="00053811">
        <w:t>забезпечення</w:t>
      </w:r>
      <w:r w:rsidR="008C05CE">
        <w:t xml:space="preserve"> </w:t>
      </w:r>
      <w:r w:rsidRPr="00053811">
        <w:t>зазвичай</w:t>
      </w:r>
      <w:r w:rsidR="008C05CE">
        <w:t xml:space="preserve"> </w:t>
      </w:r>
      <w:r w:rsidRPr="00053811">
        <w:t>надає</w:t>
      </w:r>
      <w:r w:rsidR="008C05CE">
        <w:t xml:space="preserve"> </w:t>
      </w:r>
      <w:r w:rsidRPr="00053811">
        <w:t>набір</w:t>
      </w:r>
      <w:r w:rsidR="008C05CE">
        <w:t xml:space="preserve"> </w:t>
      </w:r>
      <w:r w:rsidRPr="00053811">
        <w:t>інструментів</w:t>
      </w:r>
      <w:r w:rsidR="008C05CE">
        <w:t xml:space="preserve"> </w:t>
      </w:r>
      <w:r w:rsidRPr="00053811">
        <w:t>і</w:t>
      </w:r>
      <w:r w:rsidR="008C05CE">
        <w:t xml:space="preserve"> </w:t>
      </w:r>
      <w:r w:rsidRPr="00053811">
        <w:t>функцій,</w:t>
      </w:r>
      <w:r w:rsidR="008C05CE">
        <w:t xml:space="preserve"> </w:t>
      </w:r>
      <w:r w:rsidRPr="00053811">
        <w:t>які</w:t>
      </w:r>
      <w:r w:rsidR="008C05CE">
        <w:t xml:space="preserve"> </w:t>
      </w:r>
      <w:r w:rsidRPr="00053811">
        <w:t>розробники</w:t>
      </w:r>
      <w:r w:rsidR="008C05CE">
        <w:t xml:space="preserve"> </w:t>
      </w:r>
      <w:r w:rsidRPr="00053811">
        <w:t>можуть</w:t>
      </w:r>
      <w:r w:rsidR="008C05CE">
        <w:t xml:space="preserve"> </w:t>
      </w:r>
      <w:r w:rsidRPr="00053811">
        <w:t>використовувати</w:t>
      </w:r>
      <w:r w:rsidR="008C05CE">
        <w:t xml:space="preserve"> </w:t>
      </w:r>
      <w:r w:rsidRPr="00053811">
        <w:t>для</w:t>
      </w:r>
      <w:r w:rsidR="008C05CE">
        <w:t xml:space="preserve"> </w:t>
      </w:r>
      <w:r w:rsidRPr="00053811">
        <w:t>вилучення</w:t>
      </w:r>
      <w:r w:rsidR="008C05CE">
        <w:t xml:space="preserve"> </w:t>
      </w:r>
      <w:r w:rsidRPr="00053811">
        <w:t>тексту</w:t>
      </w:r>
      <w:r w:rsidR="008C05CE">
        <w:t xml:space="preserve"> </w:t>
      </w:r>
      <w:r w:rsidRPr="00053811">
        <w:t>із</w:t>
      </w:r>
      <w:r w:rsidR="008C05CE">
        <w:t xml:space="preserve"> </w:t>
      </w:r>
      <w:r w:rsidRPr="00053811">
        <w:t>зображень,</w:t>
      </w:r>
      <w:r w:rsidR="008C05CE">
        <w:t xml:space="preserve"> </w:t>
      </w:r>
      <w:r w:rsidRPr="00053811">
        <w:t>PDF-файлів</w:t>
      </w:r>
      <w:r w:rsidR="008C05CE">
        <w:t xml:space="preserve"> </w:t>
      </w:r>
      <w:r w:rsidRPr="00053811">
        <w:t>або</w:t>
      </w:r>
      <w:r w:rsidR="008C05CE">
        <w:t xml:space="preserve"> </w:t>
      </w:r>
      <w:r w:rsidRPr="00053811">
        <w:t>інших</w:t>
      </w:r>
      <w:r w:rsidR="008C05CE">
        <w:t xml:space="preserve"> </w:t>
      </w:r>
      <w:r w:rsidRPr="00053811">
        <w:t>типів</w:t>
      </w:r>
      <w:r w:rsidR="008C05CE">
        <w:t xml:space="preserve"> </w:t>
      </w:r>
      <w:r w:rsidRPr="00053811">
        <w:t>документів.</w:t>
      </w:r>
      <w:r w:rsidR="008C05CE">
        <w:t xml:space="preserve"> </w:t>
      </w:r>
      <w:r w:rsidRPr="00053811">
        <w:t>Він</w:t>
      </w:r>
      <w:r w:rsidR="008C05CE">
        <w:t xml:space="preserve"> </w:t>
      </w:r>
      <w:r w:rsidRPr="00053811">
        <w:t>також</w:t>
      </w:r>
      <w:r w:rsidR="008C05CE">
        <w:t xml:space="preserve"> </w:t>
      </w:r>
      <w:r w:rsidRPr="00053811">
        <w:t>може</w:t>
      </w:r>
      <w:r w:rsidR="008C05CE">
        <w:t xml:space="preserve"> </w:t>
      </w:r>
      <w:r w:rsidRPr="00053811">
        <w:t>конвертувати</w:t>
      </w:r>
      <w:r w:rsidR="008C05CE">
        <w:t xml:space="preserve"> </w:t>
      </w:r>
      <w:r w:rsidRPr="00053811">
        <w:t>їх</w:t>
      </w:r>
      <w:r w:rsidR="008C05CE">
        <w:t xml:space="preserve"> </w:t>
      </w:r>
      <w:r w:rsidRPr="00053811">
        <w:t>у</w:t>
      </w:r>
      <w:r w:rsidR="008C05CE">
        <w:t xml:space="preserve"> </w:t>
      </w:r>
      <w:r w:rsidRPr="00053811">
        <w:t>машинозчитувані</w:t>
      </w:r>
      <w:r w:rsidR="008C05CE">
        <w:t xml:space="preserve"> </w:t>
      </w:r>
      <w:r w:rsidRPr="00053811">
        <w:t>формати,</w:t>
      </w:r>
      <w:r w:rsidR="008C05CE">
        <w:t xml:space="preserve"> </w:t>
      </w:r>
      <w:r w:rsidRPr="00053811">
        <w:t>такі</w:t>
      </w:r>
      <w:r w:rsidR="008C05CE">
        <w:t xml:space="preserve"> </w:t>
      </w:r>
      <w:r w:rsidRPr="00053811">
        <w:t>як</w:t>
      </w:r>
      <w:r w:rsidR="008C05CE">
        <w:t xml:space="preserve"> </w:t>
      </w:r>
      <w:r w:rsidRPr="00053811">
        <w:t>звичайний</w:t>
      </w:r>
      <w:r w:rsidR="008C05CE">
        <w:t xml:space="preserve"> </w:t>
      </w:r>
      <w:r w:rsidRPr="00053811">
        <w:t>текст</w:t>
      </w:r>
      <w:r w:rsidR="008C05CE">
        <w:t xml:space="preserve"> </w:t>
      </w:r>
      <w:r w:rsidRPr="00053811">
        <w:t>або</w:t>
      </w:r>
      <w:r w:rsidR="008C05CE">
        <w:t xml:space="preserve"> </w:t>
      </w:r>
      <w:r w:rsidRPr="00053811">
        <w:t>структуровані</w:t>
      </w:r>
      <w:r w:rsidR="008C05CE">
        <w:t xml:space="preserve"> </w:t>
      </w:r>
      <w:r w:rsidRPr="00053811">
        <w:t>дані.</w:t>
      </w:r>
    </w:p>
    <w:p w14:paraId="27C8F587" w14:textId="62C7452F" w:rsidR="00053811" w:rsidRPr="00053811" w:rsidRDefault="00053811" w:rsidP="00053811">
      <w:r w:rsidRPr="00053811">
        <w:t>API</w:t>
      </w:r>
      <w:r w:rsidR="008C05CE">
        <w:t xml:space="preserve"> </w:t>
      </w:r>
      <w:r w:rsidRPr="00053811">
        <w:t>Google</w:t>
      </w:r>
      <w:r w:rsidR="008C05CE">
        <w:t xml:space="preserve"> </w:t>
      </w:r>
      <w:r w:rsidRPr="00053811">
        <w:t>Cloud</w:t>
      </w:r>
      <w:r w:rsidR="008C05CE">
        <w:t xml:space="preserve"> </w:t>
      </w:r>
      <w:r w:rsidRPr="00053811">
        <w:t>Vision</w:t>
      </w:r>
      <w:r w:rsidR="008C05CE">
        <w:t xml:space="preserve"> </w:t>
      </w:r>
      <w:r w:rsidR="008C05CE" w:rsidRPr="00053811">
        <w:t>–</w:t>
      </w:r>
      <w:r w:rsidR="008C05CE">
        <w:t xml:space="preserve"> </w:t>
      </w:r>
      <w:r w:rsidRPr="00053811">
        <w:t>API</w:t>
      </w:r>
      <w:r w:rsidR="008C05CE">
        <w:t xml:space="preserve"> </w:t>
      </w:r>
      <w:r w:rsidRPr="00053811">
        <w:t>Google</w:t>
      </w:r>
      <w:r w:rsidR="008C05CE">
        <w:t xml:space="preserve"> </w:t>
      </w:r>
      <w:r w:rsidRPr="00053811">
        <w:t>Cloud</w:t>
      </w:r>
      <w:r w:rsidR="008C05CE">
        <w:t xml:space="preserve"> </w:t>
      </w:r>
      <w:r w:rsidRPr="00053811">
        <w:t>Vision</w:t>
      </w:r>
      <w:r w:rsidR="008C05CE">
        <w:t xml:space="preserve"> </w:t>
      </w:r>
      <w:r w:rsidR="008C05CE" w:rsidRPr="00053811">
        <w:t>–</w:t>
      </w:r>
      <w:r w:rsidR="008C05CE">
        <w:t xml:space="preserve"> </w:t>
      </w:r>
      <w:r w:rsidRPr="00053811">
        <w:t>це</w:t>
      </w:r>
      <w:r w:rsidR="008C05CE">
        <w:t xml:space="preserve"> </w:t>
      </w:r>
      <w:r w:rsidRPr="00053811">
        <w:t>популярна</w:t>
      </w:r>
      <w:r w:rsidR="008C05CE">
        <w:t xml:space="preserve"> </w:t>
      </w:r>
      <w:r w:rsidRPr="00053811">
        <w:t>служба</w:t>
      </w:r>
      <w:r w:rsidR="008C05CE">
        <w:t xml:space="preserve"> </w:t>
      </w:r>
      <w:r w:rsidRPr="00053811">
        <w:t>OCR</w:t>
      </w:r>
      <w:r w:rsidR="008C05CE">
        <w:t xml:space="preserve"> </w:t>
      </w:r>
      <w:r w:rsidRPr="00053811">
        <w:t>API,</w:t>
      </w:r>
      <w:r w:rsidR="008C05CE">
        <w:t xml:space="preserve"> </w:t>
      </w:r>
      <w:r w:rsidRPr="00053811">
        <w:t>яка</w:t>
      </w:r>
      <w:r w:rsidR="008C05CE">
        <w:t xml:space="preserve"> </w:t>
      </w:r>
      <w:r w:rsidRPr="00053811">
        <w:t>дозволяє</w:t>
      </w:r>
      <w:r w:rsidR="008C05CE">
        <w:t xml:space="preserve"> </w:t>
      </w:r>
      <w:r w:rsidRPr="00053811">
        <w:t>розробникам</w:t>
      </w:r>
      <w:r w:rsidR="008C05CE">
        <w:t xml:space="preserve"> </w:t>
      </w:r>
      <w:r w:rsidRPr="00053811">
        <w:t>отримувати</w:t>
      </w:r>
      <w:r w:rsidR="008C05CE">
        <w:t xml:space="preserve"> </w:t>
      </w:r>
      <w:r w:rsidRPr="00053811">
        <w:t>текст</w:t>
      </w:r>
      <w:r w:rsidR="008C05CE">
        <w:t xml:space="preserve"> </w:t>
      </w:r>
      <w:r w:rsidRPr="00053811">
        <w:t>із</w:t>
      </w:r>
      <w:r w:rsidR="008C05CE">
        <w:t xml:space="preserve"> </w:t>
      </w:r>
      <w:r w:rsidRPr="00053811">
        <w:t>зображень</w:t>
      </w:r>
      <w:r w:rsidR="008C05CE">
        <w:t xml:space="preserve"> </w:t>
      </w:r>
      <w:r w:rsidRPr="00053811">
        <w:t>і</w:t>
      </w:r>
      <w:r w:rsidR="008C05CE">
        <w:t xml:space="preserve"> </w:t>
      </w:r>
      <w:r w:rsidRPr="00053811">
        <w:t>перетворювати</w:t>
      </w:r>
      <w:r w:rsidR="008C05CE">
        <w:t xml:space="preserve"> </w:t>
      </w:r>
      <w:r w:rsidRPr="00053811">
        <w:t>його</w:t>
      </w:r>
      <w:r w:rsidR="008C05CE">
        <w:t xml:space="preserve"> </w:t>
      </w:r>
      <w:r w:rsidRPr="00053811">
        <w:t>на</w:t>
      </w:r>
      <w:r w:rsidR="008C05CE">
        <w:t xml:space="preserve"> </w:t>
      </w:r>
      <w:r w:rsidRPr="00053811">
        <w:t>текст,</w:t>
      </w:r>
      <w:r w:rsidR="008C05CE">
        <w:t xml:space="preserve"> </w:t>
      </w:r>
      <w:r w:rsidRPr="00053811">
        <w:t>який</w:t>
      </w:r>
      <w:r w:rsidR="008C05CE">
        <w:t xml:space="preserve"> </w:t>
      </w:r>
      <w:r w:rsidRPr="00053811">
        <w:t>читається</w:t>
      </w:r>
      <w:r w:rsidR="008C05CE">
        <w:t xml:space="preserve"> </w:t>
      </w:r>
      <w:r w:rsidRPr="00053811">
        <w:t>машиною.</w:t>
      </w:r>
      <w:r w:rsidR="008C05CE">
        <w:t xml:space="preserve"> </w:t>
      </w:r>
      <w:r w:rsidRPr="00053811">
        <w:t>Він</w:t>
      </w:r>
      <w:r w:rsidR="008C05CE">
        <w:t xml:space="preserve"> </w:t>
      </w:r>
      <w:r w:rsidRPr="00053811">
        <w:t>також</w:t>
      </w:r>
      <w:r w:rsidR="008C05CE">
        <w:t xml:space="preserve"> </w:t>
      </w:r>
      <w:r w:rsidRPr="00053811">
        <w:t>може</w:t>
      </w:r>
      <w:r w:rsidR="008C05CE">
        <w:t xml:space="preserve"> </w:t>
      </w:r>
      <w:r w:rsidRPr="00053811">
        <w:t>розпізнавати</w:t>
      </w:r>
      <w:r w:rsidR="008C05CE">
        <w:t xml:space="preserve"> </w:t>
      </w:r>
      <w:r w:rsidRPr="00053811">
        <w:t>та</w:t>
      </w:r>
      <w:r w:rsidR="008C05CE">
        <w:t xml:space="preserve"> </w:t>
      </w:r>
      <w:r w:rsidRPr="00053811">
        <w:t>витягувати</w:t>
      </w:r>
      <w:r w:rsidR="008C05CE">
        <w:t xml:space="preserve"> </w:t>
      </w:r>
      <w:r w:rsidRPr="00053811">
        <w:t>такі</w:t>
      </w:r>
      <w:r w:rsidR="008C05CE">
        <w:t xml:space="preserve"> </w:t>
      </w:r>
      <w:r w:rsidRPr="00053811">
        <w:t>сутності,</w:t>
      </w:r>
      <w:r w:rsidR="008C05CE">
        <w:t xml:space="preserve"> </w:t>
      </w:r>
      <w:r w:rsidRPr="00053811">
        <w:t>як</w:t>
      </w:r>
      <w:r w:rsidR="008C05CE">
        <w:t xml:space="preserve"> </w:t>
      </w:r>
      <w:r w:rsidRPr="00053811">
        <w:t>обличчя,</w:t>
      </w:r>
      <w:r w:rsidR="008C05CE">
        <w:t xml:space="preserve"> </w:t>
      </w:r>
      <w:r w:rsidRPr="00053811">
        <w:t>логотипи</w:t>
      </w:r>
      <w:r w:rsidR="008C05CE">
        <w:t xml:space="preserve"> </w:t>
      </w:r>
      <w:r w:rsidRPr="00053811">
        <w:t>та</w:t>
      </w:r>
      <w:r w:rsidR="008C05CE">
        <w:t xml:space="preserve"> </w:t>
      </w:r>
      <w:r w:rsidRPr="00053811">
        <w:t>орієнтири.</w:t>
      </w:r>
    </w:p>
    <w:p w14:paraId="637FF80F" w14:textId="35D7D349" w:rsidR="00053811" w:rsidRPr="00053811" w:rsidRDefault="00053811" w:rsidP="00053811">
      <w:r w:rsidRPr="00053811">
        <w:t>Microsoft</w:t>
      </w:r>
      <w:r w:rsidR="008C05CE">
        <w:t xml:space="preserve"> </w:t>
      </w:r>
      <w:r w:rsidRPr="00053811">
        <w:t>Azure</w:t>
      </w:r>
      <w:r w:rsidR="008C05CE">
        <w:t xml:space="preserve"> </w:t>
      </w:r>
      <w:r w:rsidRPr="00053811">
        <w:t>Cognitive</w:t>
      </w:r>
      <w:r w:rsidR="008C05CE">
        <w:t xml:space="preserve"> </w:t>
      </w:r>
      <w:r w:rsidRPr="00053811">
        <w:t>Service</w:t>
      </w:r>
      <w:r w:rsidR="008C05CE">
        <w:t xml:space="preserve"> </w:t>
      </w:r>
      <w:r w:rsidRPr="00053811">
        <w:t>for</w:t>
      </w:r>
      <w:r w:rsidR="008C05CE">
        <w:t xml:space="preserve"> </w:t>
      </w:r>
      <w:r w:rsidRPr="00053811">
        <w:t>Vision</w:t>
      </w:r>
      <w:r w:rsidR="008C05CE">
        <w:t xml:space="preserve"> </w:t>
      </w:r>
      <w:r w:rsidR="008C05CE" w:rsidRPr="00053811">
        <w:t>–</w:t>
      </w:r>
      <w:r w:rsidR="008C05CE">
        <w:t xml:space="preserve"> </w:t>
      </w:r>
      <w:r w:rsidRPr="00053811">
        <w:t>Microsoft</w:t>
      </w:r>
      <w:r w:rsidR="008C05CE">
        <w:t xml:space="preserve"> </w:t>
      </w:r>
      <w:r w:rsidRPr="00053811">
        <w:t>Azure</w:t>
      </w:r>
      <w:r w:rsidR="008C05CE">
        <w:t xml:space="preserve"> </w:t>
      </w:r>
      <w:r w:rsidRPr="00053811">
        <w:t>Computer</w:t>
      </w:r>
      <w:r w:rsidR="008C05CE">
        <w:t xml:space="preserve"> </w:t>
      </w:r>
      <w:r w:rsidRPr="00053811">
        <w:t>Vision</w:t>
      </w:r>
      <w:r w:rsidR="008C05CE">
        <w:t xml:space="preserve"> </w:t>
      </w:r>
      <w:r w:rsidRPr="00053811">
        <w:t>API</w:t>
      </w:r>
      <w:r w:rsidR="008C05CE">
        <w:t xml:space="preserve"> </w:t>
      </w:r>
      <w:r w:rsidR="008C05CE" w:rsidRPr="00053811">
        <w:t>–</w:t>
      </w:r>
      <w:r w:rsidR="008C05CE">
        <w:t xml:space="preserve"> </w:t>
      </w:r>
      <w:r w:rsidRPr="00053811">
        <w:t>це</w:t>
      </w:r>
      <w:r w:rsidR="008C05CE">
        <w:t xml:space="preserve"> </w:t>
      </w:r>
      <w:r w:rsidRPr="00053811">
        <w:t>служба</w:t>
      </w:r>
      <w:r w:rsidR="008C05CE">
        <w:t xml:space="preserve"> </w:t>
      </w:r>
      <w:r w:rsidRPr="00053811">
        <w:t>OCR</w:t>
      </w:r>
      <w:r w:rsidR="008C05CE">
        <w:t xml:space="preserve"> </w:t>
      </w:r>
      <w:r w:rsidRPr="00053811">
        <w:t>API,</w:t>
      </w:r>
      <w:r w:rsidR="008C05CE">
        <w:t xml:space="preserve"> </w:t>
      </w:r>
      <w:r w:rsidRPr="00053811">
        <w:t>яка</w:t>
      </w:r>
      <w:r w:rsidR="008C05CE">
        <w:t xml:space="preserve"> </w:t>
      </w:r>
      <w:r w:rsidRPr="00053811">
        <w:t>може</w:t>
      </w:r>
      <w:r w:rsidR="008C05CE">
        <w:t xml:space="preserve"> </w:t>
      </w:r>
      <w:r w:rsidRPr="00053811">
        <w:t>розпізнавати</w:t>
      </w:r>
      <w:r w:rsidR="008C05CE">
        <w:t xml:space="preserve"> </w:t>
      </w:r>
      <w:r w:rsidRPr="00053811">
        <w:t>друкований</w:t>
      </w:r>
      <w:r w:rsidR="008C05CE">
        <w:t xml:space="preserve"> </w:t>
      </w:r>
      <w:r w:rsidRPr="00053811">
        <w:t>і</w:t>
      </w:r>
      <w:r w:rsidR="008C05CE">
        <w:t xml:space="preserve"> </w:t>
      </w:r>
      <w:r w:rsidRPr="00053811">
        <w:t>рукописний</w:t>
      </w:r>
      <w:r w:rsidR="008C05CE">
        <w:t xml:space="preserve"> </w:t>
      </w:r>
      <w:r w:rsidRPr="00053811">
        <w:t>текст</w:t>
      </w:r>
      <w:r w:rsidR="008C05CE">
        <w:t xml:space="preserve"> </w:t>
      </w:r>
      <w:r w:rsidRPr="00053811">
        <w:t>на</w:t>
      </w:r>
      <w:r w:rsidR="008C05CE">
        <w:t xml:space="preserve"> </w:t>
      </w:r>
      <w:r w:rsidRPr="00053811">
        <w:t>зображеннях.</w:t>
      </w:r>
      <w:r w:rsidR="008C05CE">
        <w:t xml:space="preserve"> </w:t>
      </w:r>
      <w:r w:rsidRPr="00053811">
        <w:t>Він</w:t>
      </w:r>
      <w:r w:rsidR="008C05CE">
        <w:t xml:space="preserve"> </w:t>
      </w:r>
      <w:r w:rsidRPr="00053811">
        <w:t>також</w:t>
      </w:r>
      <w:r w:rsidR="008C05CE">
        <w:t xml:space="preserve"> </w:t>
      </w:r>
      <w:r w:rsidRPr="00053811">
        <w:t>може</w:t>
      </w:r>
      <w:r w:rsidR="008C05CE">
        <w:t xml:space="preserve"> </w:t>
      </w:r>
      <w:r w:rsidRPr="00053811">
        <w:t>виявляти</w:t>
      </w:r>
      <w:r w:rsidR="008C05CE">
        <w:t xml:space="preserve"> </w:t>
      </w:r>
      <w:r w:rsidRPr="00053811">
        <w:t>та</w:t>
      </w:r>
      <w:r w:rsidR="008C05CE">
        <w:t xml:space="preserve"> </w:t>
      </w:r>
      <w:r w:rsidRPr="00053811">
        <w:t>розпізнавати</w:t>
      </w:r>
      <w:r w:rsidR="008C05CE">
        <w:t xml:space="preserve"> </w:t>
      </w:r>
      <w:r w:rsidRPr="00053811">
        <w:t>такі</w:t>
      </w:r>
      <w:r w:rsidR="008C05CE">
        <w:t xml:space="preserve"> </w:t>
      </w:r>
      <w:r w:rsidRPr="00053811">
        <w:t>сутності,</w:t>
      </w:r>
      <w:r w:rsidR="008C05CE">
        <w:t xml:space="preserve"> </w:t>
      </w:r>
      <w:r w:rsidRPr="00053811">
        <w:t>як</w:t>
      </w:r>
      <w:r w:rsidR="008C05CE">
        <w:t xml:space="preserve"> </w:t>
      </w:r>
      <w:r w:rsidRPr="00053811">
        <w:t>обличчя,</w:t>
      </w:r>
      <w:r w:rsidR="008C05CE">
        <w:t xml:space="preserve"> </w:t>
      </w:r>
      <w:r w:rsidRPr="00053811">
        <w:t>логотипи</w:t>
      </w:r>
      <w:r w:rsidR="008C05CE">
        <w:t xml:space="preserve"> </w:t>
      </w:r>
      <w:r w:rsidRPr="00053811">
        <w:t>та</w:t>
      </w:r>
      <w:r w:rsidR="008C05CE">
        <w:t xml:space="preserve"> </w:t>
      </w:r>
      <w:r w:rsidRPr="00053811">
        <w:t>орієнтири.</w:t>
      </w:r>
      <w:r w:rsidR="008C05CE">
        <w:t xml:space="preserve"> </w:t>
      </w:r>
      <w:r w:rsidRPr="00053811">
        <w:t>Крім</w:t>
      </w:r>
      <w:r w:rsidR="008C05CE">
        <w:t xml:space="preserve"> </w:t>
      </w:r>
      <w:r w:rsidRPr="00053811">
        <w:t>того,</w:t>
      </w:r>
      <w:r w:rsidR="008C05CE">
        <w:t xml:space="preserve"> </w:t>
      </w:r>
      <w:r w:rsidRPr="00053811">
        <w:t>він</w:t>
      </w:r>
      <w:r w:rsidR="008C05CE">
        <w:t xml:space="preserve"> </w:t>
      </w:r>
      <w:r w:rsidRPr="00053811">
        <w:t>може</w:t>
      </w:r>
      <w:r w:rsidR="008C05CE">
        <w:t xml:space="preserve"> </w:t>
      </w:r>
      <w:r w:rsidRPr="00053811">
        <w:t>аналізувати</w:t>
      </w:r>
      <w:r w:rsidR="008C05CE">
        <w:t xml:space="preserve"> </w:t>
      </w:r>
      <w:r w:rsidRPr="00053811">
        <w:t>та</w:t>
      </w:r>
      <w:r w:rsidR="008C05CE">
        <w:t xml:space="preserve"> </w:t>
      </w:r>
      <w:r w:rsidRPr="00053811">
        <w:lastRenderedPageBreak/>
        <w:t>класифікувати</w:t>
      </w:r>
      <w:r w:rsidR="008C05CE">
        <w:t xml:space="preserve"> </w:t>
      </w:r>
      <w:r w:rsidRPr="00053811">
        <w:t>зображення</w:t>
      </w:r>
      <w:r w:rsidR="008C05CE">
        <w:t xml:space="preserve"> </w:t>
      </w:r>
      <w:r w:rsidRPr="00053811">
        <w:t>відповідно</w:t>
      </w:r>
      <w:r w:rsidR="008C05CE">
        <w:t xml:space="preserve"> </w:t>
      </w:r>
      <w:r w:rsidRPr="00053811">
        <w:t>до</w:t>
      </w:r>
      <w:r w:rsidR="008C05CE">
        <w:t xml:space="preserve"> </w:t>
      </w:r>
      <w:r w:rsidRPr="00053811">
        <w:t>вмісту,</w:t>
      </w:r>
      <w:r w:rsidR="008C05CE">
        <w:t xml:space="preserve"> </w:t>
      </w:r>
      <w:r w:rsidRPr="00053811">
        <w:t>наприклад</w:t>
      </w:r>
      <w:r w:rsidR="008C05CE">
        <w:t xml:space="preserve"> </w:t>
      </w:r>
      <w:r w:rsidRPr="00053811">
        <w:t>виявлення</w:t>
      </w:r>
      <w:r w:rsidR="008C05CE">
        <w:t xml:space="preserve"> </w:t>
      </w:r>
      <w:r w:rsidRPr="00053811">
        <w:t>об’єктів</w:t>
      </w:r>
      <w:r w:rsidR="008C05CE">
        <w:t xml:space="preserve"> </w:t>
      </w:r>
      <w:r w:rsidRPr="00053811">
        <w:t>або</w:t>
      </w:r>
      <w:r w:rsidR="008C05CE">
        <w:t xml:space="preserve"> </w:t>
      </w:r>
      <w:r w:rsidRPr="00053811">
        <w:t>розпізнавання</w:t>
      </w:r>
      <w:r w:rsidR="008C05CE">
        <w:t xml:space="preserve"> </w:t>
      </w:r>
      <w:r w:rsidRPr="00053811">
        <w:t>пейзажу.</w:t>
      </w:r>
    </w:p>
    <w:p w14:paraId="59678850" w14:textId="62BDAB84" w:rsidR="00053811" w:rsidRPr="00053811" w:rsidRDefault="00053811" w:rsidP="00053811">
      <w:r w:rsidRPr="00053811">
        <w:t>ABBYY</w:t>
      </w:r>
      <w:r w:rsidR="008C05CE">
        <w:t xml:space="preserve"> </w:t>
      </w:r>
      <w:r w:rsidRPr="00053811">
        <w:t>Vantage</w:t>
      </w:r>
      <w:r w:rsidR="008C05CE">
        <w:t xml:space="preserve"> </w:t>
      </w:r>
      <w:r w:rsidRPr="00053811">
        <w:t>OCR</w:t>
      </w:r>
      <w:r w:rsidR="008C05CE">
        <w:t xml:space="preserve"> </w:t>
      </w:r>
      <w:r w:rsidRPr="00053811">
        <w:t>Skill</w:t>
      </w:r>
      <w:r w:rsidR="008C05CE">
        <w:t xml:space="preserve"> </w:t>
      </w:r>
      <w:r w:rsidRPr="00053811">
        <w:t>також</w:t>
      </w:r>
      <w:r w:rsidR="008C05CE">
        <w:t xml:space="preserve"> </w:t>
      </w:r>
      <w:r w:rsidRPr="00053811">
        <w:t>є</w:t>
      </w:r>
      <w:r w:rsidR="008C05CE">
        <w:t xml:space="preserve"> </w:t>
      </w:r>
      <w:r w:rsidRPr="00053811">
        <w:t>популярною</w:t>
      </w:r>
      <w:r w:rsidR="008C05CE">
        <w:t xml:space="preserve"> </w:t>
      </w:r>
      <w:r w:rsidRPr="00053811">
        <w:t>службою</w:t>
      </w:r>
      <w:r w:rsidR="008C05CE">
        <w:t xml:space="preserve"> </w:t>
      </w:r>
      <w:r w:rsidRPr="00053811">
        <w:t>OCR</w:t>
      </w:r>
      <w:r w:rsidR="008C05CE">
        <w:t xml:space="preserve"> </w:t>
      </w:r>
      <w:r w:rsidRPr="00053811">
        <w:t>API,</w:t>
      </w:r>
      <w:r w:rsidR="008C05CE">
        <w:t xml:space="preserve"> </w:t>
      </w:r>
      <w:r w:rsidRPr="00053811">
        <w:t>яка</w:t>
      </w:r>
      <w:r w:rsidR="008C05CE">
        <w:t xml:space="preserve"> </w:t>
      </w:r>
      <w:r w:rsidRPr="00053811">
        <w:t>надає</w:t>
      </w:r>
      <w:r w:rsidR="008C05CE">
        <w:t xml:space="preserve"> </w:t>
      </w:r>
      <w:r w:rsidRPr="00053811">
        <w:t>розширені</w:t>
      </w:r>
      <w:r w:rsidR="008C05CE">
        <w:t xml:space="preserve"> </w:t>
      </w:r>
      <w:r w:rsidRPr="00053811">
        <w:t>можливості</w:t>
      </w:r>
      <w:r w:rsidR="008C05CE">
        <w:t xml:space="preserve"> </w:t>
      </w:r>
      <w:r w:rsidRPr="00053811">
        <w:t>OCR.</w:t>
      </w:r>
      <w:r w:rsidR="008C05CE">
        <w:t xml:space="preserve"> </w:t>
      </w:r>
      <w:r w:rsidRPr="00053811">
        <w:t>Його</w:t>
      </w:r>
      <w:r w:rsidR="008C05CE">
        <w:t xml:space="preserve"> </w:t>
      </w:r>
      <w:r w:rsidRPr="00053811">
        <w:t>технологія</w:t>
      </w:r>
      <w:r w:rsidR="008C05CE">
        <w:t xml:space="preserve"> </w:t>
      </w:r>
      <w:r w:rsidRPr="00053811">
        <w:t>OCR</w:t>
      </w:r>
      <w:r w:rsidR="008C05CE">
        <w:t xml:space="preserve"> </w:t>
      </w:r>
      <w:r w:rsidRPr="00053811">
        <w:t>може</w:t>
      </w:r>
      <w:r w:rsidR="008C05CE">
        <w:t xml:space="preserve"> </w:t>
      </w:r>
      <w:r w:rsidRPr="00053811">
        <w:t>розпізнавати</w:t>
      </w:r>
      <w:r w:rsidR="008C05CE">
        <w:t xml:space="preserve"> </w:t>
      </w:r>
      <w:r w:rsidRPr="00053811">
        <w:t>текст</w:t>
      </w:r>
      <w:r w:rsidR="008C05CE">
        <w:t xml:space="preserve"> </w:t>
      </w:r>
      <w:r w:rsidRPr="00053811">
        <w:t>більш</w:t>
      </w:r>
      <w:r w:rsidR="008C05CE">
        <w:t xml:space="preserve"> </w:t>
      </w:r>
      <w:r w:rsidRPr="00053811">
        <w:t>ніж</w:t>
      </w:r>
      <w:r w:rsidR="008C05CE">
        <w:t xml:space="preserve"> </w:t>
      </w:r>
      <w:r w:rsidRPr="00053811">
        <w:t>200</w:t>
      </w:r>
      <w:r w:rsidR="008C05CE">
        <w:t xml:space="preserve"> </w:t>
      </w:r>
      <w:r w:rsidRPr="00053811">
        <w:t>мовами</w:t>
      </w:r>
      <w:r w:rsidR="008C05CE">
        <w:t xml:space="preserve"> </w:t>
      </w:r>
      <w:r w:rsidRPr="00053811">
        <w:t>та</w:t>
      </w:r>
      <w:r w:rsidR="008C05CE">
        <w:t xml:space="preserve"> </w:t>
      </w:r>
      <w:r w:rsidRPr="00053811">
        <w:t>використовується</w:t>
      </w:r>
      <w:r w:rsidR="008C05CE">
        <w:t xml:space="preserve"> </w:t>
      </w:r>
      <w:r w:rsidRPr="00053811">
        <w:t>компаніями</w:t>
      </w:r>
      <w:r w:rsidR="008C05CE">
        <w:t xml:space="preserve"> </w:t>
      </w:r>
      <w:r w:rsidRPr="00053811">
        <w:t>для</w:t>
      </w:r>
      <w:r w:rsidR="008C05CE">
        <w:t xml:space="preserve"> </w:t>
      </w:r>
      <w:r w:rsidRPr="00053811">
        <w:t>перетворення</w:t>
      </w:r>
      <w:r w:rsidR="008C05CE">
        <w:t xml:space="preserve"> </w:t>
      </w:r>
      <w:r w:rsidRPr="00053811">
        <w:t>документів,</w:t>
      </w:r>
      <w:r w:rsidR="008C05CE">
        <w:t xml:space="preserve"> </w:t>
      </w:r>
      <w:r w:rsidRPr="00053811">
        <w:t>вилучення</w:t>
      </w:r>
      <w:r w:rsidR="008C05CE">
        <w:t xml:space="preserve"> </w:t>
      </w:r>
      <w:r w:rsidRPr="00053811">
        <w:t>даних</w:t>
      </w:r>
      <w:r w:rsidR="008C05CE">
        <w:t xml:space="preserve"> </w:t>
      </w:r>
      <w:r w:rsidRPr="00053811">
        <w:t>та</w:t>
      </w:r>
      <w:r w:rsidR="008C05CE">
        <w:t xml:space="preserve"> </w:t>
      </w:r>
      <w:r w:rsidRPr="00053811">
        <w:t>інших</w:t>
      </w:r>
      <w:r w:rsidR="008C05CE">
        <w:t xml:space="preserve"> </w:t>
      </w:r>
      <w:r w:rsidRPr="00053811">
        <w:t>пов’язаних</w:t>
      </w:r>
      <w:r w:rsidR="008C05CE">
        <w:t xml:space="preserve"> </w:t>
      </w:r>
      <w:r w:rsidRPr="00053811">
        <w:t>завдань.</w:t>
      </w:r>
      <w:r w:rsidR="008C05CE">
        <w:t xml:space="preserve"> </w:t>
      </w:r>
      <w:r w:rsidRPr="00053811">
        <w:t>Abbyy</w:t>
      </w:r>
      <w:r w:rsidR="008C05CE">
        <w:t xml:space="preserve"> </w:t>
      </w:r>
      <w:r w:rsidRPr="00053811">
        <w:t>також</w:t>
      </w:r>
      <w:r w:rsidR="008C05CE">
        <w:t xml:space="preserve"> </w:t>
      </w:r>
      <w:r w:rsidRPr="00053811">
        <w:t>пропонує</w:t>
      </w:r>
      <w:r w:rsidR="008C05CE">
        <w:t xml:space="preserve"> </w:t>
      </w:r>
      <w:r w:rsidRPr="00053811">
        <w:t>ряд</w:t>
      </w:r>
      <w:r w:rsidR="008C05CE">
        <w:t xml:space="preserve"> </w:t>
      </w:r>
      <w:r w:rsidRPr="00053811">
        <w:t>інших</w:t>
      </w:r>
      <w:r w:rsidR="008C05CE">
        <w:t xml:space="preserve"> </w:t>
      </w:r>
      <w:r w:rsidRPr="00053811">
        <w:t>послуг,</w:t>
      </w:r>
      <w:r w:rsidR="008C05CE">
        <w:t xml:space="preserve"> </w:t>
      </w:r>
      <w:r w:rsidRPr="00053811">
        <w:t>таких</w:t>
      </w:r>
      <w:r w:rsidR="008C05CE">
        <w:t xml:space="preserve"> </w:t>
      </w:r>
      <w:r w:rsidRPr="00053811">
        <w:t>як</w:t>
      </w:r>
      <w:r w:rsidR="008C05CE">
        <w:t xml:space="preserve"> </w:t>
      </w:r>
      <w:r w:rsidRPr="00053811">
        <w:t>захоплення</w:t>
      </w:r>
      <w:r w:rsidR="008C05CE">
        <w:t xml:space="preserve"> </w:t>
      </w:r>
      <w:r w:rsidRPr="00053811">
        <w:t>та</w:t>
      </w:r>
      <w:r w:rsidR="008C05CE">
        <w:t xml:space="preserve"> </w:t>
      </w:r>
      <w:r w:rsidRPr="00053811">
        <w:t>обробка</w:t>
      </w:r>
      <w:r w:rsidR="008C05CE">
        <w:t xml:space="preserve"> </w:t>
      </w:r>
      <w:r w:rsidRPr="00053811">
        <w:t>мобільних</w:t>
      </w:r>
      <w:r w:rsidR="008C05CE">
        <w:t xml:space="preserve"> </w:t>
      </w:r>
      <w:r w:rsidRPr="00053811">
        <w:t>даних,</w:t>
      </w:r>
      <w:r w:rsidR="008C05CE">
        <w:t xml:space="preserve"> </w:t>
      </w:r>
      <w:r w:rsidRPr="00053811">
        <w:t>обробка</w:t>
      </w:r>
      <w:r w:rsidR="008C05CE">
        <w:t xml:space="preserve"> </w:t>
      </w:r>
      <w:r w:rsidRPr="00053811">
        <w:t>рахунків-фактур</w:t>
      </w:r>
      <w:r w:rsidR="008C05CE">
        <w:t xml:space="preserve"> </w:t>
      </w:r>
      <w:r w:rsidRPr="00053811">
        <w:t>і</w:t>
      </w:r>
      <w:r w:rsidR="008C05CE">
        <w:t xml:space="preserve"> </w:t>
      </w:r>
      <w:r w:rsidRPr="00053811">
        <w:t>класифікація</w:t>
      </w:r>
      <w:r w:rsidR="008C05CE">
        <w:t xml:space="preserve"> </w:t>
      </w:r>
      <w:r w:rsidRPr="00053811">
        <w:t>документів.</w:t>
      </w:r>
    </w:p>
    <w:p w14:paraId="4A274A30" w14:textId="15CC28A6" w:rsidR="008C05CE" w:rsidRPr="008C05CE" w:rsidRDefault="008C05CE" w:rsidP="008C05CE">
      <w:r w:rsidRPr="008C05CE">
        <w:t xml:space="preserve">Readiris. Readiris поєднує вишуканий інтерфейс із безліччю корисних функцій </w:t>
      </w:r>
      <w:r>
        <w:t>можливостей</w:t>
      </w:r>
      <w:r w:rsidRPr="008C05CE">
        <w:t xml:space="preserve">. Від </w:t>
      </w:r>
      <w:r>
        <w:t>великої кількості</w:t>
      </w:r>
      <w:r w:rsidRPr="008C05CE">
        <w:t xml:space="preserve"> підтримуваних форматів файлів (включно з форматами Microsoft Office і опцією читання тексту вголос) до підписів і захисту ваших готових цифрових документів – важко пригадати щось, чого б упустили розробники Readiris. Підтримуються водяні знаки, коментарі та анотації.</w:t>
      </w:r>
      <w:r>
        <w:t xml:space="preserve"> </w:t>
      </w:r>
      <w:r w:rsidRPr="008C05CE">
        <w:t xml:space="preserve">Це також одна з найшвидших і найвдаліших програм оптичного розпізнавання символів, що принижує старі програми, які ми бачили. Документи обробляються та зберігаються швидко, і незабаром ви зможете швидко перемикатися між різними екранами Readiris, без необхідності переглядати посібник або вбудований файл довідки. </w:t>
      </w:r>
    </w:p>
    <w:p w14:paraId="2C296AB8" w14:textId="77777777" w:rsidR="004F7E72" w:rsidRDefault="004F7E72" w:rsidP="00635F68">
      <w:r w:rsidRPr="004F7E72">
        <w:t>Rossum пропонує OCR-рішення, яке вирізняється тим, що орієнтоване на сканування рахунків-фактур для виявлення ключової інформації, яку потрібно експортувати у використовувану вами програму. Програмне забезпечення використовує штучний інтелект для аналізу документів та визначення важливої інформації, уникаючи застосування шаблонів. Це особливо корисно, оскільки різні рахунки-фактури часто мають різні формати представлення даних. Проте, вузька спеціалізація цього рішення обмежує його використання в інших сферах, де необхідно сканувати документи або зображення та перетворювати їх на редаговані текстові файли.</w:t>
      </w:r>
    </w:p>
    <w:p w14:paraId="4A81BCCF" w14:textId="37AE135B" w:rsidR="00023452" w:rsidRPr="00635F68" w:rsidRDefault="00635F68" w:rsidP="00635F68">
      <w:r w:rsidRPr="00635F68">
        <w:t xml:space="preserve">Існують різні типи програмного забезпечення для розпізнавання символів, причому наведене вище часто може працювати з пакетами </w:t>
      </w:r>
      <w:r>
        <w:t>файлів</w:t>
      </w:r>
      <w:r w:rsidRPr="00635F68">
        <w:t xml:space="preserve"> одночасно. Крім того, вони зазвичай можуть працювати з </w:t>
      </w:r>
      <w:r>
        <w:t>зображеннями</w:t>
      </w:r>
      <w:r w:rsidRPr="00635F68">
        <w:t xml:space="preserve">, які інакше можуть мати обмежену машиночитаність. Проте є простіші версії для настільних </w:t>
      </w:r>
      <w:r w:rsidRPr="00635F68">
        <w:lastRenderedPageBreak/>
        <w:t xml:space="preserve">комп’ютерів, які дозволяють обмежено конвертувати </w:t>
      </w:r>
      <w:r>
        <w:t>цифрові зображення у</w:t>
      </w:r>
      <w:r w:rsidRPr="00635F68">
        <w:t xml:space="preserve"> звичайний текст або файли документів, як правило, з обмеженою ціною або безкоштовно.</w:t>
      </w:r>
    </w:p>
    <w:p w14:paraId="045C8CF2" w14:textId="77777777" w:rsidR="008C05CE" w:rsidRDefault="008C05CE" w:rsidP="006A64CC">
      <w:pPr>
        <w:ind w:firstLine="720"/>
        <w:rPr>
          <w:szCs w:val="28"/>
        </w:rPr>
      </w:pPr>
    </w:p>
    <w:p w14:paraId="71340CCA" w14:textId="77777777" w:rsidR="00635F68" w:rsidRPr="003A7A0F" w:rsidRDefault="00635F68" w:rsidP="006A64CC">
      <w:pPr>
        <w:ind w:firstLine="720"/>
        <w:rPr>
          <w:szCs w:val="28"/>
        </w:rPr>
      </w:pPr>
    </w:p>
    <w:p w14:paraId="67DB6366" w14:textId="65ABC3EE" w:rsidR="00800F98" w:rsidRPr="003A7A0F" w:rsidRDefault="00800F98" w:rsidP="00800F98">
      <w:pPr>
        <w:pStyle w:val="21"/>
      </w:pPr>
      <w:bookmarkStart w:id="8" w:name="_Toc168529300"/>
      <w:r w:rsidRPr="003A7A0F">
        <w:t>1.</w:t>
      </w:r>
      <w:r w:rsidR="00A9133E" w:rsidRPr="003A7A0F">
        <w:t>4</w:t>
      </w:r>
      <w:r w:rsidR="008C05CE">
        <w:t xml:space="preserve"> </w:t>
      </w:r>
      <w:bookmarkStart w:id="9" w:name="_Hlk128403351"/>
      <w:r w:rsidR="00A75575" w:rsidRPr="003A7A0F">
        <w:t>Висновки</w:t>
      </w:r>
      <w:r w:rsidR="008C05CE">
        <w:t xml:space="preserve"> </w:t>
      </w:r>
      <w:r w:rsidR="00A75575" w:rsidRPr="003A7A0F">
        <w:t>до</w:t>
      </w:r>
      <w:r w:rsidR="008C05CE">
        <w:t xml:space="preserve"> </w:t>
      </w:r>
      <w:r w:rsidR="00A75575" w:rsidRPr="003A7A0F">
        <w:t>розділу</w:t>
      </w:r>
      <w:r w:rsidR="008C05CE">
        <w:t xml:space="preserve"> </w:t>
      </w:r>
      <w:r w:rsidR="00A75575" w:rsidRPr="003A7A0F">
        <w:t>та</w:t>
      </w:r>
      <w:r w:rsidR="008C05CE">
        <w:t xml:space="preserve"> </w:t>
      </w:r>
      <w:r w:rsidR="00A75575" w:rsidRPr="003A7A0F">
        <w:t>п</w:t>
      </w:r>
      <w:r w:rsidRPr="003A7A0F">
        <w:t>остановка</w:t>
      </w:r>
      <w:r w:rsidR="008C05CE">
        <w:t xml:space="preserve"> </w:t>
      </w:r>
      <w:r w:rsidR="00A75575" w:rsidRPr="003A7A0F">
        <w:t>завдань</w:t>
      </w:r>
      <w:r w:rsidR="008C05CE">
        <w:t xml:space="preserve"> </w:t>
      </w:r>
      <w:r w:rsidR="00FA519E" w:rsidRPr="003A7A0F">
        <w:t>кваліфікаційної</w:t>
      </w:r>
      <w:r w:rsidR="008C05CE">
        <w:t xml:space="preserve"> </w:t>
      </w:r>
      <w:r w:rsidR="00FA519E" w:rsidRPr="003A7A0F">
        <w:t>роботи</w:t>
      </w:r>
      <w:bookmarkEnd w:id="8"/>
      <w:bookmarkEnd w:id="9"/>
    </w:p>
    <w:p w14:paraId="668132B2" w14:textId="77777777" w:rsidR="007D6D01" w:rsidRPr="003A7A0F" w:rsidRDefault="007D6D01" w:rsidP="00367D89"/>
    <w:p w14:paraId="3F96192F" w14:textId="77777777" w:rsidR="00D76F76" w:rsidRPr="003A7A0F" w:rsidRDefault="00D76F76" w:rsidP="00367D89"/>
    <w:p w14:paraId="04A854C9" w14:textId="57FB3B4A" w:rsidR="001E69D5" w:rsidRPr="003A7A0F" w:rsidRDefault="00FA519E" w:rsidP="001E69D5">
      <w:pPr>
        <w:pStyle w:val="12"/>
        <w:rPr>
          <w:szCs w:val="28"/>
          <w:lang w:val="uk-UA"/>
        </w:rPr>
      </w:pPr>
      <w:r w:rsidRPr="003A7A0F">
        <w:rPr>
          <w:szCs w:val="28"/>
          <w:lang w:val="uk-UA"/>
        </w:rPr>
        <w:t>В</w:t>
      </w:r>
      <w:r w:rsidR="008C05CE">
        <w:rPr>
          <w:szCs w:val="28"/>
          <w:lang w:val="uk-UA"/>
        </w:rPr>
        <w:t xml:space="preserve"> </w:t>
      </w:r>
      <w:r w:rsidR="007570D9" w:rsidRPr="003A7A0F">
        <w:rPr>
          <w:szCs w:val="28"/>
          <w:lang w:val="uk-UA"/>
        </w:rPr>
        <w:t>першому</w:t>
      </w:r>
      <w:r w:rsidR="008C05CE">
        <w:rPr>
          <w:szCs w:val="28"/>
          <w:lang w:val="uk-UA"/>
        </w:rPr>
        <w:t xml:space="preserve"> </w:t>
      </w:r>
      <w:r w:rsidRPr="003A7A0F">
        <w:rPr>
          <w:szCs w:val="28"/>
          <w:lang w:val="uk-UA"/>
        </w:rPr>
        <w:t>роз</w:t>
      </w:r>
      <w:r w:rsidR="00CB67C1" w:rsidRPr="003A7A0F">
        <w:rPr>
          <w:szCs w:val="28"/>
          <w:lang w:val="uk-UA"/>
        </w:rPr>
        <w:t>д</w:t>
      </w:r>
      <w:r w:rsidRPr="003A7A0F">
        <w:rPr>
          <w:szCs w:val="28"/>
          <w:lang w:val="uk-UA"/>
        </w:rPr>
        <w:t>ілі</w:t>
      </w:r>
      <w:r w:rsidR="008C05CE">
        <w:rPr>
          <w:szCs w:val="28"/>
          <w:lang w:val="uk-UA"/>
        </w:rPr>
        <w:t xml:space="preserve"> </w:t>
      </w:r>
      <w:r w:rsidRPr="003A7A0F">
        <w:rPr>
          <w:szCs w:val="28"/>
          <w:lang w:val="uk-UA"/>
        </w:rPr>
        <w:t>було</w:t>
      </w:r>
      <w:r w:rsidR="008C05CE">
        <w:rPr>
          <w:szCs w:val="28"/>
          <w:lang w:val="uk-UA"/>
        </w:rPr>
        <w:t xml:space="preserve"> </w:t>
      </w:r>
      <w:r w:rsidR="00412437" w:rsidRPr="003A7A0F">
        <w:rPr>
          <w:szCs w:val="28"/>
          <w:lang w:val="uk-UA"/>
        </w:rPr>
        <w:t>здійснено</w:t>
      </w:r>
      <w:r w:rsidR="008C05CE">
        <w:rPr>
          <w:szCs w:val="28"/>
          <w:lang w:val="uk-UA"/>
        </w:rPr>
        <w:t xml:space="preserve"> </w:t>
      </w:r>
      <w:r w:rsidR="00A75575" w:rsidRPr="003A7A0F">
        <w:rPr>
          <w:szCs w:val="28"/>
          <w:lang w:val="uk-UA"/>
        </w:rPr>
        <w:t>огляд</w:t>
      </w:r>
      <w:r w:rsidR="008C05CE">
        <w:rPr>
          <w:szCs w:val="28"/>
          <w:lang w:val="uk-UA"/>
        </w:rPr>
        <w:t xml:space="preserve"> </w:t>
      </w:r>
      <w:r w:rsidR="00A75575" w:rsidRPr="003A7A0F">
        <w:rPr>
          <w:szCs w:val="28"/>
          <w:lang w:val="uk-UA"/>
        </w:rPr>
        <w:t>та</w:t>
      </w:r>
      <w:r w:rsidR="008C05CE">
        <w:rPr>
          <w:szCs w:val="28"/>
          <w:lang w:val="uk-UA"/>
        </w:rPr>
        <w:t xml:space="preserve"> </w:t>
      </w:r>
      <w:r w:rsidR="002E0120" w:rsidRPr="003A7A0F">
        <w:rPr>
          <w:szCs w:val="28"/>
          <w:lang w:val="uk-UA"/>
        </w:rPr>
        <w:t>та</w:t>
      </w:r>
      <w:r w:rsidR="008C05CE">
        <w:rPr>
          <w:szCs w:val="28"/>
          <w:lang w:val="uk-UA"/>
        </w:rPr>
        <w:t xml:space="preserve"> </w:t>
      </w:r>
      <w:r w:rsidR="002E0120" w:rsidRPr="003A7A0F">
        <w:rPr>
          <w:szCs w:val="28"/>
          <w:lang w:val="uk-UA"/>
        </w:rPr>
        <w:t>проведено</w:t>
      </w:r>
      <w:r w:rsidR="008C05CE">
        <w:rPr>
          <w:szCs w:val="28"/>
          <w:lang w:val="uk-UA"/>
        </w:rPr>
        <w:t xml:space="preserve"> </w:t>
      </w:r>
      <w:r w:rsidR="002E0120" w:rsidRPr="003A7A0F">
        <w:rPr>
          <w:szCs w:val="28"/>
          <w:lang w:val="uk-UA"/>
        </w:rPr>
        <w:t>класифікацію</w:t>
      </w:r>
      <w:r w:rsidR="008C05CE">
        <w:rPr>
          <w:szCs w:val="28"/>
          <w:lang w:val="uk-UA"/>
        </w:rPr>
        <w:t xml:space="preserve"> </w:t>
      </w:r>
      <w:r w:rsidR="002E0120" w:rsidRPr="003A7A0F">
        <w:rPr>
          <w:szCs w:val="28"/>
          <w:lang w:val="uk-UA"/>
        </w:rPr>
        <w:t>охоронних</w:t>
      </w:r>
      <w:r w:rsidR="008C05CE">
        <w:rPr>
          <w:szCs w:val="28"/>
          <w:lang w:val="uk-UA"/>
        </w:rPr>
        <w:t xml:space="preserve"> </w:t>
      </w:r>
      <w:r w:rsidR="002E0120" w:rsidRPr="003A7A0F">
        <w:rPr>
          <w:szCs w:val="28"/>
          <w:lang w:val="uk-UA"/>
        </w:rPr>
        <w:t>систем</w:t>
      </w:r>
      <w:r w:rsidR="008C05CE">
        <w:rPr>
          <w:szCs w:val="28"/>
          <w:lang w:val="uk-UA"/>
        </w:rPr>
        <w:t xml:space="preserve"> </w:t>
      </w:r>
      <w:r w:rsidR="002E0120" w:rsidRPr="003A7A0F">
        <w:rPr>
          <w:szCs w:val="28"/>
          <w:lang w:val="uk-UA"/>
        </w:rPr>
        <w:t>з</w:t>
      </w:r>
      <w:r w:rsidR="008C05CE">
        <w:rPr>
          <w:szCs w:val="28"/>
          <w:lang w:val="uk-UA"/>
        </w:rPr>
        <w:t xml:space="preserve"> </w:t>
      </w:r>
      <w:r w:rsidR="002E0120" w:rsidRPr="003A7A0F">
        <w:rPr>
          <w:szCs w:val="28"/>
          <w:lang w:val="uk-UA"/>
        </w:rPr>
        <w:t>елементами</w:t>
      </w:r>
      <w:r w:rsidR="008C05CE">
        <w:rPr>
          <w:szCs w:val="28"/>
          <w:lang w:val="uk-UA"/>
        </w:rPr>
        <w:t xml:space="preserve"> </w:t>
      </w:r>
      <w:r w:rsidR="002E0120" w:rsidRPr="003A7A0F">
        <w:rPr>
          <w:szCs w:val="28"/>
          <w:lang w:val="uk-UA"/>
        </w:rPr>
        <w:t>відеоспостереження,</w:t>
      </w:r>
      <w:r w:rsidR="008C05CE">
        <w:rPr>
          <w:szCs w:val="28"/>
          <w:lang w:val="uk-UA"/>
        </w:rPr>
        <w:t xml:space="preserve"> </w:t>
      </w:r>
      <w:r w:rsidR="002E0120" w:rsidRPr="003A7A0F">
        <w:rPr>
          <w:szCs w:val="28"/>
          <w:lang w:val="uk-UA"/>
        </w:rPr>
        <w:t>досліджено</w:t>
      </w:r>
      <w:r w:rsidR="008C05CE">
        <w:rPr>
          <w:szCs w:val="28"/>
          <w:lang w:val="uk-UA"/>
        </w:rPr>
        <w:t xml:space="preserve"> </w:t>
      </w:r>
      <w:r w:rsidR="002E0120" w:rsidRPr="003A7A0F">
        <w:rPr>
          <w:szCs w:val="28"/>
          <w:lang w:val="uk-UA"/>
        </w:rPr>
        <w:t>особливості</w:t>
      </w:r>
      <w:r w:rsidR="008C05CE">
        <w:rPr>
          <w:szCs w:val="28"/>
          <w:lang w:val="uk-UA"/>
        </w:rPr>
        <w:t xml:space="preserve"> </w:t>
      </w:r>
      <w:r w:rsidR="002E0120" w:rsidRPr="003A7A0F">
        <w:rPr>
          <w:szCs w:val="28"/>
          <w:lang w:val="uk-UA"/>
        </w:rPr>
        <w:t>та</w:t>
      </w:r>
      <w:r w:rsidR="008C05CE">
        <w:rPr>
          <w:szCs w:val="28"/>
          <w:lang w:val="uk-UA"/>
        </w:rPr>
        <w:t xml:space="preserve"> </w:t>
      </w:r>
      <w:r w:rsidR="002E0120" w:rsidRPr="003A7A0F">
        <w:rPr>
          <w:szCs w:val="28"/>
          <w:lang w:val="uk-UA"/>
        </w:rPr>
        <w:t>формати</w:t>
      </w:r>
      <w:r w:rsidR="008C05CE">
        <w:rPr>
          <w:szCs w:val="28"/>
          <w:lang w:val="uk-UA"/>
        </w:rPr>
        <w:t xml:space="preserve"> </w:t>
      </w:r>
      <w:r w:rsidR="002E0120" w:rsidRPr="003A7A0F">
        <w:rPr>
          <w:szCs w:val="28"/>
          <w:lang w:val="uk-UA"/>
        </w:rPr>
        <w:t>номерних</w:t>
      </w:r>
      <w:r w:rsidR="008C05CE">
        <w:rPr>
          <w:szCs w:val="28"/>
          <w:lang w:val="uk-UA"/>
        </w:rPr>
        <w:t xml:space="preserve"> </w:t>
      </w:r>
      <w:r w:rsidR="002E0120" w:rsidRPr="003A7A0F">
        <w:rPr>
          <w:szCs w:val="28"/>
          <w:lang w:val="uk-UA"/>
        </w:rPr>
        <w:t>знаків</w:t>
      </w:r>
      <w:r w:rsidR="008C05CE">
        <w:rPr>
          <w:szCs w:val="28"/>
          <w:lang w:val="uk-UA"/>
        </w:rPr>
        <w:t xml:space="preserve"> </w:t>
      </w:r>
      <w:r w:rsidR="002E0120" w:rsidRPr="003A7A0F">
        <w:rPr>
          <w:szCs w:val="28"/>
          <w:lang w:val="uk-UA"/>
        </w:rPr>
        <w:t>транспортних</w:t>
      </w:r>
      <w:r w:rsidR="008C05CE">
        <w:rPr>
          <w:szCs w:val="28"/>
          <w:lang w:val="uk-UA"/>
        </w:rPr>
        <w:t xml:space="preserve"> </w:t>
      </w:r>
      <w:r w:rsidR="002E0120" w:rsidRPr="003A7A0F">
        <w:rPr>
          <w:szCs w:val="28"/>
          <w:lang w:val="uk-UA"/>
        </w:rPr>
        <w:t>засобів</w:t>
      </w:r>
      <w:r w:rsidR="008C05CE">
        <w:rPr>
          <w:szCs w:val="28"/>
          <w:lang w:val="uk-UA"/>
        </w:rPr>
        <w:t xml:space="preserve"> </w:t>
      </w:r>
      <w:r w:rsidR="002E0120" w:rsidRPr="003A7A0F">
        <w:rPr>
          <w:szCs w:val="28"/>
          <w:lang w:val="uk-UA"/>
        </w:rPr>
        <w:t>в</w:t>
      </w:r>
      <w:r w:rsidR="008C05CE">
        <w:rPr>
          <w:szCs w:val="28"/>
          <w:lang w:val="uk-UA"/>
        </w:rPr>
        <w:t xml:space="preserve"> </w:t>
      </w:r>
      <w:r w:rsidR="002E0120" w:rsidRPr="003A7A0F">
        <w:rPr>
          <w:szCs w:val="28"/>
          <w:lang w:val="uk-UA"/>
        </w:rPr>
        <w:t>Україні</w:t>
      </w:r>
      <w:r w:rsidR="008C05CE">
        <w:rPr>
          <w:szCs w:val="28"/>
          <w:lang w:val="uk-UA"/>
        </w:rPr>
        <w:t xml:space="preserve"> </w:t>
      </w:r>
      <w:r w:rsidR="002E0120" w:rsidRPr="003A7A0F">
        <w:rPr>
          <w:szCs w:val="28"/>
          <w:lang w:val="uk-UA"/>
        </w:rPr>
        <w:t>та</w:t>
      </w:r>
      <w:r w:rsidR="008C05CE">
        <w:rPr>
          <w:szCs w:val="28"/>
          <w:lang w:val="uk-UA"/>
        </w:rPr>
        <w:t xml:space="preserve"> </w:t>
      </w:r>
      <w:r w:rsidR="002E0120" w:rsidRPr="003A7A0F">
        <w:rPr>
          <w:szCs w:val="28"/>
          <w:lang w:val="uk-UA"/>
        </w:rPr>
        <w:t>проведено</w:t>
      </w:r>
      <w:r w:rsidR="008C05CE">
        <w:rPr>
          <w:szCs w:val="28"/>
          <w:lang w:val="uk-UA"/>
        </w:rPr>
        <w:t xml:space="preserve"> </w:t>
      </w:r>
      <w:r w:rsidR="002E0120" w:rsidRPr="003A7A0F">
        <w:rPr>
          <w:szCs w:val="28"/>
          <w:lang w:val="uk-UA"/>
        </w:rPr>
        <w:t>дослідження</w:t>
      </w:r>
      <w:r w:rsidR="008C05CE">
        <w:rPr>
          <w:szCs w:val="28"/>
          <w:lang w:val="uk-UA"/>
        </w:rPr>
        <w:t xml:space="preserve"> </w:t>
      </w:r>
      <w:r w:rsidR="002E0120" w:rsidRPr="003A7A0F">
        <w:rPr>
          <w:szCs w:val="28"/>
          <w:lang w:val="uk-UA"/>
        </w:rPr>
        <w:t>функціональних</w:t>
      </w:r>
      <w:r w:rsidR="008C05CE">
        <w:rPr>
          <w:szCs w:val="28"/>
          <w:lang w:val="uk-UA"/>
        </w:rPr>
        <w:t xml:space="preserve"> </w:t>
      </w:r>
      <w:r w:rsidR="002E0120" w:rsidRPr="003A7A0F">
        <w:rPr>
          <w:szCs w:val="28"/>
          <w:lang w:val="uk-UA"/>
        </w:rPr>
        <w:t>можливостей</w:t>
      </w:r>
      <w:r w:rsidR="008C05CE">
        <w:rPr>
          <w:szCs w:val="28"/>
          <w:lang w:val="uk-UA"/>
        </w:rPr>
        <w:t xml:space="preserve"> </w:t>
      </w:r>
      <w:r w:rsidR="002E0120" w:rsidRPr="003A7A0F">
        <w:rPr>
          <w:szCs w:val="28"/>
          <w:lang w:val="uk-UA"/>
        </w:rPr>
        <w:t>та</w:t>
      </w:r>
      <w:r w:rsidR="008C05CE">
        <w:rPr>
          <w:szCs w:val="28"/>
          <w:lang w:val="uk-UA"/>
        </w:rPr>
        <w:t xml:space="preserve"> </w:t>
      </w:r>
      <w:r w:rsidR="002E0120" w:rsidRPr="003A7A0F">
        <w:rPr>
          <w:szCs w:val="28"/>
          <w:lang w:val="uk-UA"/>
        </w:rPr>
        <w:t>архітектур</w:t>
      </w:r>
      <w:r w:rsidR="008C05CE">
        <w:rPr>
          <w:szCs w:val="28"/>
          <w:lang w:val="uk-UA"/>
        </w:rPr>
        <w:t xml:space="preserve"> </w:t>
      </w:r>
      <w:r w:rsidR="002E0120" w:rsidRPr="003A7A0F">
        <w:rPr>
          <w:szCs w:val="28"/>
          <w:lang w:val="uk-UA"/>
        </w:rPr>
        <w:t>програмин</w:t>
      </w:r>
      <w:r w:rsidR="00C45B52">
        <w:rPr>
          <w:szCs w:val="28"/>
          <w:lang w:val="uk-UA"/>
        </w:rPr>
        <w:t>и</w:t>
      </w:r>
      <w:r w:rsidR="002E0120" w:rsidRPr="003A7A0F">
        <w:rPr>
          <w:szCs w:val="28"/>
          <w:lang w:val="uk-UA"/>
        </w:rPr>
        <w:t>х</w:t>
      </w:r>
      <w:r w:rsidR="008C05CE">
        <w:rPr>
          <w:szCs w:val="28"/>
          <w:lang w:val="uk-UA"/>
        </w:rPr>
        <w:t xml:space="preserve"> </w:t>
      </w:r>
      <w:r w:rsidR="002E0120" w:rsidRPr="003A7A0F">
        <w:rPr>
          <w:szCs w:val="28"/>
          <w:lang w:val="uk-UA"/>
        </w:rPr>
        <w:t>систем</w:t>
      </w:r>
      <w:r w:rsidR="008C05CE">
        <w:rPr>
          <w:szCs w:val="28"/>
          <w:lang w:val="uk-UA"/>
        </w:rPr>
        <w:t xml:space="preserve"> </w:t>
      </w:r>
      <w:r w:rsidR="002E0120" w:rsidRPr="003A7A0F">
        <w:rPr>
          <w:szCs w:val="28"/>
          <w:lang w:val="uk-UA"/>
        </w:rPr>
        <w:t>розпінавання</w:t>
      </w:r>
      <w:r w:rsidR="008C05CE">
        <w:rPr>
          <w:szCs w:val="28"/>
          <w:lang w:val="uk-UA"/>
        </w:rPr>
        <w:t xml:space="preserve"> </w:t>
      </w:r>
      <w:r w:rsidR="002E0120" w:rsidRPr="003A7A0F">
        <w:rPr>
          <w:szCs w:val="28"/>
          <w:lang w:val="uk-UA"/>
        </w:rPr>
        <w:t>текстово-числової</w:t>
      </w:r>
      <w:r w:rsidR="008C05CE">
        <w:rPr>
          <w:szCs w:val="28"/>
          <w:lang w:val="uk-UA"/>
        </w:rPr>
        <w:t xml:space="preserve"> </w:t>
      </w:r>
      <w:r w:rsidR="002E0120" w:rsidRPr="003A7A0F">
        <w:rPr>
          <w:szCs w:val="28"/>
          <w:lang w:val="uk-UA"/>
        </w:rPr>
        <w:t>інформації</w:t>
      </w:r>
      <w:r w:rsidR="001E69D5" w:rsidRPr="003A7A0F">
        <w:rPr>
          <w:szCs w:val="28"/>
          <w:lang w:val="uk-UA"/>
        </w:rPr>
        <w:t>.</w:t>
      </w:r>
    </w:p>
    <w:p w14:paraId="48C9549F" w14:textId="70F75D62" w:rsidR="001E69D5" w:rsidRPr="003A7A0F" w:rsidRDefault="001E69D5" w:rsidP="001E69D5">
      <w:pPr>
        <w:pStyle w:val="12"/>
        <w:rPr>
          <w:szCs w:val="28"/>
          <w:lang w:val="uk-UA"/>
        </w:rPr>
      </w:pPr>
      <w:r w:rsidRPr="003A7A0F">
        <w:rPr>
          <w:szCs w:val="28"/>
          <w:lang w:val="uk-UA"/>
        </w:rPr>
        <w:t>Для</w:t>
      </w:r>
      <w:r w:rsidR="008C05CE">
        <w:rPr>
          <w:szCs w:val="28"/>
          <w:lang w:val="uk-UA"/>
        </w:rPr>
        <w:t xml:space="preserve"> </w:t>
      </w:r>
      <w:r w:rsidRPr="003A7A0F">
        <w:rPr>
          <w:szCs w:val="28"/>
          <w:lang w:val="uk-UA"/>
        </w:rPr>
        <w:t>досягнення</w:t>
      </w:r>
      <w:r w:rsidR="008C05CE">
        <w:rPr>
          <w:szCs w:val="28"/>
          <w:lang w:val="uk-UA"/>
        </w:rPr>
        <w:t xml:space="preserve"> </w:t>
      </w:r>
      <w:r w:rsidR="00FA519E" w:rsidRPr="003A7A0F">
        <w:rPr>
          <w:szCs w:val="28"/>
          <w:lang w:val="uk-UA"/>
        </w:rPr>
        <w:t>поставленої</w:t>
      </w:r>
      <w:r w:rsidR="008C05CE">
        <w:rPr>
          <w:szCs w:val="28"/>
          <w:lang w:val="uk-UA"/>
        </w:rPr>
        <w:t xml:space="preserve"> </w:t>
      </w:r>
      <w:r w:rsidRPr="003A7A0F">
        <w:rPr>
          <w:szCs w:val="28"/>
          <w:lang w:val="uk-UA"/>
        </w:rPr>
        <w:t>мети</w:t>
      </w:r>
      <w:r w:rsidR="008C05CE">
        <w:rPr>
          <w:szCs w:val="28"/>
          <w:lang w:val="uk-UA"/>
        </w:rPr>
        <w:t xml:space="preserve"> </w:t>
      </w:r>
      <w:r w:rsidRPr="003A7A0F">
        <w:rPr>
          <w:szCs w:val="28"/>
          <w:lang w:val="uk-UA"/>
        </w:rPr>
        <w:t>необхідно</w:t>
      </w:r>
      <w:r w:rsidR="008C05CE">
        <w:rPr>
          <w:szCs w:val="28"/>
          <w:lang w:val="uk-UA"/>
        </w:rPr>
        <w:t xml:space="preserve"> </w:t>
      </w:r>
      <w:r w:rsidRPr="003A7A0F">
        <w:rPr>
          <w:szCs w:val="28"/>
          <w:lang w:val="uk-UA"/>
        </w:rPr>
        <w:t>вирішити</w:t>
      </w:r>
      <w:r w:rsidR="008C05CE">
        <w:rPr>
          <w:szCs w:val="28"/>
          <w:lang w:val="uk-UA"/>
        </w:rPr>
        <w:t xml:space="preserve"> </w:t>
      </w:r>
      <w:r w:rsidRPr="003A7A0F">
        <w:rPr>
          <w:szCs w:val="28"/>
          <w:lang w:val="uk-UA"/>
        </w:rPr>
        <w:t>наступні</w:t>
      </w:r>
      <w:r w:rsidR="008C05CE">
        <w:rPr>
          <w:szCs w:val="28"/>
          <w:lang w:val="uk-UA"/>
        </w:rPr>
        <w:t xml:space="preserve"> </w:t>
      </w:r>
      <w:r w:rsidRPr="003A7A0F">
        <w:rPr>
          <w:szCs w:val="28"/>
          <w:lang w:val="uk-UA"/>
        </w:rPr>
        <w:t>завдання:</w:t>
      </w:r>
    </w:p>
    <w:p w14:paraId="7B55CF7E" w14:textId="7A4DF067" w:rsidR="002E0120" w:rsidRPr="003A7A0F" w:rsidRDefault="002E0120" w:rsidP="002E0120">
      <w:pPr>
        <w:pStyle w:val="12"/>
        <w:numPr>
          <w:ilvl w:val="0"/>
          <w:numId w:val="12"/>
        </w:numPr>
        <w:tabs>
          <w:tab w:val="left" w:pos="1134"/>
        </w:tabs>
        <w:ind w:left="0" w:firstLine="709"/>
        <w:rPr>
          <w:szCs w:val="28"/>
          <w:lang w:val="uk-UA"/>
        </w:rPr>
      </w:pPr>
      <w:r w:rsidRPr="003A7A0F">
        <w:rPr>
          <w:szCs w:val="28"/>
          <w:lang w:val="uk-UA"/>
        </w:rPr>
        <w:t>дослідити</w:t>
      </w:r>
      <w:r w:rsidR="008C05CE">
        <w:rPr>
          <w:szCs w:val="28"/>
          <w:lang w:val="uk-UA"/>
        </w:rPr>
        <w:t xml:space="preserve"> </w:t>
      </w:r>
      <w:r w:rsidRPr="003A7A0F">
        <w:rPr>
          <w:szCs w:val="28"/>
          <w:lang w:val="uk-UA"/>
        </w:rPr>
        <w:t>технології</w:t>
      </w:r>
      <w:r w:rsidR="008C05CE">
        <w:rPr>
          <w:szCs w:val="28"/>
          <w:lang w:val="uk-UA"/>
        </w:rPr>
        <w:t xml:space="preserve"> </w:t>
      </w:r>
      <w:r w:rsidRPr="003A7A0F">
        <w:rPr>
          <w:szCs w:val="28"/>
          <w:lang w:val="uk-UA"/>
        </w:rPr>
        <w:t>проектування</w:t>
      </w:r>
      <w:r w:rsidR="008C05CE">
        <w:rPr>
          <w:szCs w:val="28"/>
          <w:lang w:val="uk-UA"/>
        </w:rPr>
        <w:t xml:space="preserve"> </w:t>
      </w:r>
      <w:r w:rsidRPr="003A7A0F">
        <w:rPr>
          <w:szCs w:val="28"/>
          <w:lang w:val="uk-UA"/>
        </w:rPr>
        <w:t>та</w:t>
      </w:r>
      <w:r w:rsidR="008C05CE">
        <w:rPr>
          <w:szCs w:val="28"/>
          <w:lang w:val="uk-UA"/>
        </w:rPr>
        <w:t xml:space="preserve"> </w:t>
      </w:r>
      <w:r w:rsidRPr="003A7A0F">
        <w:rPr>
          <w:szCs w:val="28"/>
          <w:lang w:val="uk-UA"/>
        </w:rPr>
        <w:t>функціонування</w:t>
      </w:r>
      <w:r w:rsidR="008C05CE">
        <w:rPr>
          <w:szCs w:val="28"/>
          <w:lang w:val="uk-UA"/>
        </w:rPr>
        <w:t xml:space="preserve"> </w:t>
      </w:r>
      <w:r w:rsidRPr="003A7A0F">
        <w:rPr>
          <w:szCs w:val="28"/>
          <w:lang w:val="uk-UA"/>
        </w:rPr>
        <w:t>систем</w:t>
      </w:r>
      <w:r w:rsidR="008C05CE">
        <w:rPr>
          <w:szCs w:val="28"/>
          <w:lang w:val="uk-UA"/>
        </w:rPr>
        <w:t xml:space="preserve"> </w:t>
      </w:r>
      <w:r w:rsidRPr="003A7A0F">
        <w:rPr>
          <w:szCs w:val="28"/>
          <w:lang w:val="uk-UA"/>
        </w:rPr>
        <w:t>відеоспостереження;</w:t>
      </w:r>
    </w:p>
    <w:p w14:paraId="2606004C" w14:textId="0F4FF5D0" w:rsidR="002E0120" w:rsidRPr="003A7A0F" w:rsidRDefault="002E0120" w:rsidP="002E0120">
      <w:pPr>
        <w:pStyle w:val="12"/>
        <w:numPr>
          <w:ilvl w:val="0"/>
          <w:numId w:val="12"/>
        </w:numPr>
        <w:tabs>
          <w:tab w:val="left" w:pos="1134"/>
        </w:tabs>
        <w:ind w:left="0" w:firstLine="709"/>
        <w:rPr>
          <w:szCs w:val="28"/>
          <w:lang w:val="uk-UA"/>
        </w:rPr>
      </w:pPr>
      <w:r w:rsidRPr="003A7A0F">
        <w:rPr>
          <w:szCs w:val="28"/>
          <w:lang w:val="uk-UA"/>
        </w:rPr>
        <w:t>провести</w:t>
      </w:r>
      <w:r w:rsidR="008C05CE">
        <w:rPr>
          <w:szCs w:val="28"/>
          <w:lang w:val="uk-UA"/>
        </w:rPr>
        <w:t xml:space="preserve"> </w:t>
      </w:r>
      <w:r w:rsidRPr="003A7A0F">
        <w:rPr>
          <w:szCs w:val="28"/>
          <w:lang w:val="uk-UA"/>
        </w:rPr>
        <w:t>класифікацію</w:t>
      </w:r>
      <w:r w:rsidR="008C05CE">
        <w:rPr>
          <w:szCs w:val="28"/>
          <w:lang w:val="uk-UA"/>
        </w:rPr>
        <w:t xml:space="preserve"> </w:t>
      </w:r>
      <w:r w:rsidRPr="003A7A0F">
        <w:rPr>
          <w:szCs w:val="28"/>
          <w:lang w:val="uk-UA"/>
        </w:rPr>
        <w:t>особливостей</w:t>
      </w:r>
      <w:r w:rsidR="008C05CE">
        <w:rPr>
          <w:szCs w:val="28"/>
          <w:lang w:val="uk-UA"/>
        </w:rPr>
        <w:t xml:space="preserve"> </w:t>
      </w:r>
      <w:r w:rsidRPr="003A7A0F">
        <w:rPr>
          <w:szCs w:val="28"/>
          <w:lang w:val="uk-UA"/>
        </w:rPr>
        <w:t>номерних</w:t>
      </w:r>
      <w:r w:rsidR="008C05CE">
        <w:rPr>
          <w:szCs w:val="28"/>
          <w:lang w:val="uk-UA"/>
        </w:rPr>
        <w:t xml:space="preserve"> </w:t>
      </w:r>
      <w:r w:rsidRPr="003A7A0F">
        <w:rPr>
          <w:szCs w:val="28"/>
          <w:lang w:val="uk-UA"/>
        </w:rPr>
        <w:t>знаків</w:t>
      </w:r>
      <w:r w:rsidR="008C05CE">
        <w:rPr>
          <w:szCs w:val="28"/>
          <w:lang w:val="uk-UA"/>
        </w:rPr>
        <w:t xml:space="preserve"> </w:t>
      </w:r>
      <w:r w:rsidRPr="003A7A0F">
        <w:rPr>
          <w:szCs w:val="28"/>
          <w:lang w:val="uk-UA"/>
        </w:rPr>
        <w:t>які</w:t>
      </w:r>
      <w:r w:rsidR="008C05CE">
        <w:rPr>
          <w:szCs w:val="28"/>
          <w:lang w:val="uk-UA"/>
        </w:rPr>
        <w:t xml:space="preserve"> </w:t>
      </w:r>
      <w:r w:rsidRPr="003A7A0F">
        <w:rPr>
          <w:szCs w:val="28"/>
          <w:lang w:val="uk-UA"/>
        </w:rPr>
        <w:t>використовуються</w:t>
      </w:r>
      <w:r w:rsidR="008C05CE">
        <w:rPr>
          <w:szCs w:val="28"/>
          <w:lang w:val="uk-UA"/>
        </w:rPr>
        <w:t xml:space="preserve"> </w:t>
      </w:r>
      <w:r w:rsidRPr="003A7A0F">
        <w:rPr>
          <w:szCs w:val="28"/>
          <w:lang w:val="uk-UA"/>
        </w:rPr>
        <w:t>на</w:t>
      </w:r>
      <w:r w:rsidR="008C05CE">
        <w:rPr>
          <w:szCs w:val="28"/>
          <w:lang w:val="uk-UA"/>
        </w:rPr>
        <w:t xml:space="preserve"> </w:t>
      </w:r>
      <w:r w:rsidRPr="003A7A0F">
        <w:rPr>
          <w:szCs w:val="28"/>
          <w:lang w:val="uk-UA"/>
        </w:rPr>
        <w:t>транспортних</w:t>
      </w:r>
      <w:r w:rsidR="008C05CE">
        <w:rPr>
          <w:szCs w:val="28"/>
          <w:lang w:val="uk-UA"/>
        </w:rPr>
        <w:t xml:space="preserve"> </w:t>
      </w:r>
      <w:r w:rsidRPr="003A7A0F">
        <w:rPr>
          <w:szCs w:val="28"/>
          <w:lang w:val="uk-UA"/>
        </w:rPr>
        <w:t>засобах</w:t>
      </w:r>
      <w:r w:rsidR="008C05CE">
        <w:rPr>
          <w:szCs w:val="28"/>
          <w:lang w:val="uk-UA"/>
        </w:rPr>
        <w:t xml:space="preserve"> </w:t>
      </w:r>
      <w:r w:rsidRPr="003A7A0F">
        <w:rPr>
          <w:szCs w:val="28"/>
          <w:lang w:val="uk-UA"/>
        </w:rPr>
        <w:t>в</w:t>
      </w:r>
      <w:r w:rsidR="008C05CE">
        <w:rPr>
          <w:szCs w:val="28"/>
          <w:lang w:val="uk-UA"/>
        </w:rPr>
        <w:t xml:space="preserve"> </w:t>
      </w:r>
      <w:r w:rsidRPr="003A7A0F">
        <w:rPr>
          <w:szCs w:val="28"/>
          <w:lang w:val="uk-UA"/>
        </w:rPr>
        <w:t>Україні;</w:t>
      </w:r>
    </w:p>
    <w:p w14:paraId="4F463043" w14:textId="0B37F864" w:rsidR="002E0120" w:rsidRPr="003A7A0F" w:rsidRDefault="002E0120" w:rsidP="002E0120">
      <w:pPr>
        <w:pStyle w:val="12"/>
        <w:numPr>
          <w:ilvl w:val="0"/>
          <w:numId w:val="12"/>
        </w:numPr>
        <w:tabs>
          <w:tab w:val="left" w:pos="1134"/>
        </w:tabs>
        <w:ind w:left="0" w:firstLine="709"/>
        <w:rPr>
          <w:szCs w:val="28"/>
          <w:lang w:val="uk-UA"/>
        </w:rPr>
      </w:pPr>
      <w:r w:rsidRPr="003A7A0F">
        <w:rPr>
          <w:szCs w:val="28"/>
          <w:lang w:val="uk-UA"/>
        </w:rPr>
        <w:t>провести</w:t>
      </w:r>
      <w:r w:rsidR="008C05CE">
        <w:rPr>
          <w:szCs w:val="28"/>
          <w:lang w:val="uk-UA"/>
        </w:rPr>
        <w:t xml:space="preserve"> </w:t>
      </w:r>
      <w:r w:rsidRPr="003A7A0F">
        <w:rPr>
          <w:szCs w:val="28"/>
          <w:lang w:val="uk-UA"/>
        </w:rPr>
        <w:t>дослідження</w:t>
      </w:r>
      <w:r w:rsidR="008C05CE">
        <w:rPr>
          <w:szCs w:val="28"/>
          <w:lang w:val="uk-UA"/>
        </w:rPr>
        <w:t xml:space="preserve"> </w:t>
      </w:r>
      <w:r w:rsidRPr="003A7A0F">
        <w:rPr>
          <w:szCs w:val="28"/>
          <w:lang w:val="uk-UA"/>
        </w:rPr>
        <w:t>функціональних</w:t>
      </w:r>
      <w:r w:rsidR="008C05CE">
        <w:rPr>
          <w:szCs w:val="28"/>
          <w:lang w:val="uk-UA"/>
        </w:rPr>
        <w:t xml:space="preserve"> </w:t>
      </w:r>
      <w:r w:rsidRPr="003A7A0F">
        <w:rPr>
          <w:szCs w:val="28"/>
          <w:lang w:val="uk-UA"/>
        </w:rPr>
        <w:t>особливостей</w:t>
      </w:r>
      <w:r w:rsidR="008C05CE">
        <w:rPr>
          <w:szCs w:val="28"/>
          <w:lang w:val="uk-UA"/>
        </w:rPr>
        <w:t xml:space="preserve"> </w:t>
      </w:r>
      <w:r w:rsidRPr="003A7A0F">
        <w:rPr>
          <w:szCs w:val="28"/>
          <w:lang w:val="uk-UA"/>
        </w:rPr>
        <w:t>програмних</w:t>
      </w:r>
      <w:r w:rsidR="008C05CE">
        <w:rPr>
          <w:szCs w:val="28"/>
          <w:lang w:val="uk-UA"/>
        </w:rPr>
        <w:t xml:space="preserve"> </w:t>
      </w:r>
      <w:r w:rsidRPr="003A7A0F">
        <w:rPr>
          <w:szCs w:val="28"/>
          <w:lang w:val="uk-UA"/>
        </w:rPr>
        <w:t>засобів</w:t>
      </w:r>
      <w:r w:rsidR="008C05CE">
        <w:rPr>
          <w:szCs w:val="28"/>
          <w:lang w:val="uk-UA"/>
        </w:rPr>
        <w:t xml:space="preserve"> </w:t>
      </w:r>
      <w:r w:rsidRPr="003A7A0F">
        <w:rPr>
          <w:szCs w:val="28"/>
          <w:lang w:val="uk-UA"/>
        </w:rPr>
        <w:t>з</w:t>
      </w:r>
      <w:r w:rsidR="008C05CE">
        <w:rPr>
          <w:szCs w:val="28"/>
          <w:lang w:val="uk-UA"/>
        </w:rPr>
        <w:t xml:space="preserve"> </w:t>
      </w:r>
      <w:r w:rsidRPr="003A7A0F">
        <w:rPr>
          <w:szCs w:val="28"/>
          <w:lang w:val="uk-UA"/>
        </w:rPr>
        <w:t>елемментами</w:t>
      </w:r>
      <w:r w:rsidR="008C05CE">
        <w:rPr>
          <w:szCs w:val="28"/>
          <w:lang w:val="uk-UA"/>
        </w:rPr>
        <w:t xml:space="preserve"> </w:t>
      </w:r>
      <w:r w:rsidRPr="003A7A0F">
        <w:rPr>
          <w:szCs w:val="28"/>
          <w:lang w:val="uk-UA"/>
        </w:rPr>
        <w:t>розпізнавання</w:t>
      </w:r>
      <w:r w:rsidR="008C05CE">
        <w:rPr>
          <w:szCs w:val="28"/>
          <w:lang w:val="uk-UA"/>
        </w:rPr>
        <w:t xml:space="preserve"> </w:t>
      </w:r>
      <w:r w:rsidRPr="003A7A0F">
        <w:rPr>
          <w:szCs w:val="28"/>
          <w:lang w:val="uk-UA"/>
        </w:rPr>
        <w:t>цифрово-символьно</w:t>
      </w:r>
      <w:r w:rsidR="008C05CE">
        <w:rPr>
          <w:szCs w:val="28"/>
          <w:lang w:val="uk-UA"/>
        </w:rPr>
        <w:t xml:space="preserve"> </w:t>
      </w:r>
      <w:r w:rsidRPr="003A7A0F">
        <w:rPr>
          <w:szCs w:val="28"/>
          <w:lang w:val="uk-UA"/>
        </w:rPr>
        <w:t>інформації;</w:t>
      </w:r>
    </w:p>
    <w:p w14:paraId="52B64D36" w14:textId="737C2CC6" w:rsidR="002E0120" w:rsidRPr="003A7A0F" w:rsidRDefault="002E0120" w:rsidP="002E0120">
      <w:pPr>
        <w:pStyle w:val="12"/>
        <w:numPr>
          <w:ilvl w:val="0"/>
          <w:numId w:val="12"/>
        </w:numPr>
        <w:tabs>
          <w:tab w:val="left" w:pos="1134"/>
        </w:tabs>
        <w:ind w:left="0" w:firstLine="709"/>
        <w:rPr>
          <w:szCs w:val="28"/>
          <w:lang w:val="uk-UA"/>
        </w:rPr>
      </w:pPr>
      <w:r w:rsidRPr="003A7A0F">
        <w:rPr>
          <w:szCs w:val="28"/>
          <w:lang w:val="uk-UA"/>
        </w:rPr>
        <w:t>проаналізувати</w:t>
      </w:r>
      <w:r w:rsidR="008C05CE">
        <w:rPr>
          <w:szCs w:val="28"/>
          <w:lang w:val="uk-UA"/>
        </w:rPr>
        <w:t xml:space="preserve"> </w:t>
      </w:r>
      <w:r w:rsidRPr="003A7A0F">
        <w:rPr>
          <w:szCs w:val="28"/>
          <w:lang w:val="uk-UA"/>
        </w:rPr>
        <w:t>алгоритми</w:t>
      </w:r>
      <w:r w:rsidR="008C05CE">
        <w:rPr>
          <w:szCs w:val="28"/>
          <w:lang w:val="uk-UA"/>
        </w:rPr>
        <w:t xml:space="preserve"> </w:t>
      </w:r>
      <w:r w:rsidRPr="003A7A0F">
        <w:rPr>
          <w:szCs w:val="28"/>
          <w:lang w:val="uk-UA"/>
        </w:rPr>
        <w:t>контурного</w:t>
      </w:r>
      <w:r w:rsidR="008C05CE">
        <w:rPr>
          <w:szCs w:val="28"/>
          <w:lang w:val="uk-UA"/>
        </w:rPr>
        <w:t xml:space="preserve"> </w:t>
      </w:r>
      <w:r w:rsidRPr="003A7A0F">
        <w:rPr>
          <w:szCs w:val="28"/>
          <w:lang w:val="uk-UA"/>
        </w:rPr>
        <w:t>аналізу</w:t>
      </w:r>
      <w:r w:rsidR="008C05CE">
        <w:rPr>
          <w:szCs w:val="28"/>
          <w:lang w:val="uk-UA"/>
        </w:rPr>
        <w:t xml:space="preserve"> </w:t>
      </w:r>
      <w:r w:rsidRPr="003A7A0F">
        <w:rPr>
          <w:szCs w:val="28"/>
          <w:lang w:val="uk-UA"/>
        </w:rPr>
        <w:t>при</w:t>
      </w:r>
      <w:r w:rsidR="008C05CE">
        <w:rPr>
          <w:szCs w:val="28"/>
          <w:lang w:val="uk-UA"/>
        </w:rPr>
        <w:t xml:space="preserve"> </w:t>
      </w:r>
      <w:r w:rsidRPr="003A7A0F">
        <w:rPr>
          <w:szCs w:val="28"/>
          <w:lang w:val="uk-UA"/>
        </w:rPr>
        <w:t>розпізнаванні</w:t>
      </w:r>
      <w:r w:rsidR="008C05CE">
        <w:rPr>
          <w:szCs w:val="28"/>
          <w:lang w:val="uk-UA"/>
        </w:rPr>
        <w:t xml:space="preserve"> </w:t>
      </w:r>
      <w:r w:rsidRPr="003A7A0F">
        <w:rPr>
          <w:szCs w:val="28"/>
          <w:lang w:val="uk-UA"/>
        </w:rPr>
        <w:t>об'єктів</w:t>
      </w:r>
      <w:r w:rsidR="008C05CE">
        <w:rPr>
          <w:szCs w:val="28"/>
          <w:lang w:val="uk-UA"/>
        </w:rPr>
        <w:t xml:space="preserve"> </w:t>
      </w:r>
      <w:r w:rsidRPr="003A7A0F">
        <w:rPr>
          <w:szCs w:val="28"/>
          <w:lang w:val="uk-UA"/>
        </w:rPr>
        <w:t>на</w:t>
      </w:r>
      <w:r w:rsidR="008C05CE">
        <w:rPr>
          <w:szCs w:val="28"/>
          <w:lang w:val="uk-UA"/>
        </w:rPr>
        <w:t xml:space="preserve"> </w:t>
      </w:r>
      <w:r w:rsidRPr="003A7A0F">
        <w:rPr>
          <w:szCs w:val="28"/>
          <w:lang w:val="uk-UA"/>
        </w:rPr>
        <w:t>цифрових</w:t>
      </w:r>
      <w:r w:rsidR="008C05CE">
        <w:rPr>
          <w:szCs w:val="28"/>
          <w:lang w:val="uk-UA"/>
        </w:rPr>
        <w:t xml:space="preserve"> </w:t>
      </w:r>
      <w:r w:rsidRPr="003A7A0F">
        <w:rPr>
          <w:szCs w:val="28"/>
          <w:lang w:val="uk-UA"/>
        </w:rPr>
        <w:t>зображеннях;</w:t>
      </w:r>
    </w:p>
    <w:p w14:paraId="36BCE669" w14:textId="4C55F119" w:rsidR="002E0120" w:rsidRPr="003A7A0F" w:rsidRDefault="002E0120" w:rsidP="002E0120">
      <w:pPr>
        <w:pStyle w:val="12"/>
        <w:numPr>
          <w:ilvl w:val="0"/>
          <w:numId w:val="12"/>
        </w:numPr>
        <w:tabs>
          <w:tab w:val="left" w:pos="1134"/>
        </w:tabs>
        <w:ind w:left="0" w:firstLine="709"/>
        <w:rPr>
          <w:szCs w:val="28"/>
          <w:lang w:val="uk-UA"/>
        </w:rPr>
      </w:pPr>
      <w:r w:rsidRPr="003A7A0F">
        <w:rPr>
          <w:szCs w:val="28"/>
          <w:lang w:val="uk-UA"/>
        </w:rPr>
        <w:t>розробити</w:t>
      </w:r>
      <w:r w:rsidR="008C05CE">
        <w:rPr>
          <w:szCs w:val="28"/>
          <w:lang w:val="uk-UA"/>
        </w:rPr>
        <w:t xml:space="preserve"> </w:t>
      </w:r>
      <w:r w:rsidRPr="003A7A0F">
        <w:rPr>
          <w:szCs w:val="28"/>
          <w:lang w:val="uk-UA"/>
        </w:rPr>
        <w:t>алгоритм</w:t>
      </w:r>
      <w:r w:rsidR="008C05CE">
        <w:rPr>
          <w:szCs w:val="28"/>
          <w:lang w:val="uk-UA"/>
        </w:rPr>
        <w:t xml:space="preserve"> </w:t>
      </w:r>
      <w:r w:rsidRPr="003A7A0F">
        <w:rPr>
          <w:szCs w:val="28"/>
          <w:lang w:val="uk-UA"/>
        </w:rPr>
        <w:t>виділення</w:t>
      </w:r>
      <w:r w:rsidR="008C05CE">
        <w:rPr>
          <w:szCs w:val="28"/>
          <w:lang w:val="uk-UA"/>
        </w:rPr>
        <w:t xml:space="preserve"> </w:t>
      </w:r>
      <w:r w:rsidRPr="003A7A0F">
        <w:rPr>
          <w:szCs w:val="28"/>
          <w:lang w:val="uk-UA"/>
        </w:rPr>
        <w:t>та</w:t>
      </w:r>
      <w:r w:rsidR="008C05CE">
        <w:rPr>
          <w:szCs w:val="28"/>
          <w:lang w:val="uk-UA"/>
        </w:rPr>
        <w:t xml:space="preserve"> </w:t>
      </w:r>
      <w:r w:rsidRPr="003A7A0F">
        <w:rPr>
          <w:szCs w:val="28"/>
          <w:lang w:val="uk-UA"/>
        </w:rPr>
        <w:t>розпізнавання</w:t>
      </w:r>
      <w:r w:rsidR="008C05CE">
        <w:rPr>
          <w:szCs w:val="28"/>
          <w:lang w:val="uk-UA"/>
        </w:rPr>
        <w:t xml:space="preserve"> </w:t>
      </w:r>
      <w:r w:rsidRPr="003A7A0F">
        <w:rPr>
          <w:szCs w:val="28"/>
          <w:lang w:val="uk-UA"/>
        </w:rPr>
        <w:t>номерних</w:t>
      </w:r>
      <w:r w:rsidR="008C05CE">
        <w:rPr>
          <w:szCs w:val="28"/>
          <w:lang w:val="uk-UA"/>
        </w:rPr>
        <w:t xml:space="preserve"> </w:t>
      </w:r>
      <w:r w:rsidRPr="003A7A0F">
        <w:rPr>
          <w:szCs w:val="28"/>
          <w:lang w:val="uk-UA"/>
        </w:rPr>
        <w:t>знаків</w:t>
      </w:r>
      <w:r w:rsidR="008C05CE">
        <w:rPr>
          <w:szCs w:val="28"/>
          <w:lang w:val="uk-UA"/>
        </w:rPr>
        <w:t xml:space="preserve"> </w:t>
      </w:r>
      <w:r w:rsidRPr="003A7A0F">
        <w:rPr>
          <w:szCs w:val="28"/>
          <w:lang w:val="uk-UA"/>
        </w:rPr>
        <w:t>транспортних</w:t>
      </w:r>
      <w:r w:rsidR="008C05CE">
        <w:rPr>
          <w:szCs w:val="28"/>
          <w:lang w:val="uk-UA"/>
        </w:rPr>
        <w:t xml:space="preserve"> </w:t>
      </w:r>
      <w:r w:rsidRPr="003A7A0F">
        <w:rPr>
          <w:szCs w:val="28"/>
          <w:lang w:val="uk-UA"/>
        </w:rPr>
        <w:t>засобів;</w:t>
      </w:r>
    </w:p>
    <w:p w14:paraId="07E0232A" w14:textId="3FFB6245" w:rsidR="002E0120" w:rsidRPr="003A7A0F" w:rsidRDefault="002E0120" w:rsidP="002E0120">
      <w:pPr>
        <w:pStyle w:val="12"/>
        <w:numPr>
          <w:ilvl w:val="0"/>
          <w:numId w:val="12"/>
        </w:numPr>
        <w:tabs>
          <w:tab w:val="left" w:pos="1134"/>
        </w:tabs>
        <w:ind w:left="0" w:firstLine="709"/>
        <w:rPr>
          <w:szCs w:val="28"/>
          <w:lang w:val="uk-UA"/>
        </w:rPr>
      </w:pPr>
      <w:r w:rsidRPr="003A7A0F">
        <w:rPr>
          <w:szCs w:val="28"/>
          <w:lang w:val="uk-UA"/>
        </w:rPr>
        <w:t>спроектувати,</w:t>
      </w:r>
      <w:r w:rsidR="008C05CE">
        <w:rPr>
          <w:szCs w:val="28"/>
          <w:lang w:val="uk-UA"/>
        </w:rPr>
        <w:t xml:space="preserve"> </w:t>
      </w:r>
      <w:r w:rsidRPr="003A7A0F">
        <w:rPr>
          <w:szCs w:val="28"/>
          <w:lang w:val="uk-UA"/>
        </w:rPr>
        <w:t>програмно</w:t>
      </w:r>
      <w:r w:rsidR="008C05CE">
        <w:rPr>
          <w:szCs w:val="28"/>
          <w:lang w:val="uk-UA"/>
        </w:rPr>
        <w:t xml:space="preserve"> </w:t>
      </w:r>
      <w:r w:rsidRPr="003A7A0F">
        <w:rPr>
          <w:szCs w:val="28"/>
          <w:lang w:val="uk-UA"/>
        </w:rPr>
        <w:t>реалізувати</w:t>
      </w:r>
      <w:r w:rsidR="008C05CE">
        <w:rPr>
          <w:szCs w:val="28"/>
          <w:lang w:val="uk-UA"/>
        </w:rPr>
        <w:t xml:space="preserve"> </w:t>
      </w:r>
      <w:r w:rsidRPr="003A7A0F">
        <w:rPr>
          <w:szCs w:val="28"/>
          <w:lang w:val="uk-UA"/>
        </w:rPr>
        <w:t>та</w:t>
      </w:r>
      <w:r w:rsidR="008C05CE">
        <w:rPr>
          <w:szCs w:val="28"/>
          <w:lang w:val="uk-UA"/>
        </w:rPr>
        <w:t xml:space="preserve"> </w:t>
      </w:r>
      <w:r w:rsidRPr="003A7A0F">
        <w:rPr>
          <w:szCs w:val="28"/>
          <w:lang w:val="uk-UA"/>
        </w:rPr>
        <w:t>провести</w:t>
      </w:r>
      <w:r w:rsidR="008C05CE">
        <w:rPr>
          <w:szCs w:val="28"/>
          <w:lang w:val="uk-UA"/>
        </w:rPr>
        <w:t xml:space="preserve"> </w:t>
      </w:r>
      <w:r w:rsidRPr="003A7A0F">
        <w:rPr>
          <w:szCs w:val="28"/>
          <w:lang w:val="uk-UA"/>
        </w:rPr>
        <w:t>тестування</w:t>
      </w:r>
      <w:r w:rsidR="008C05CE">
        <w:rPr>
          <w:szCs w:val="28"/>
          <w:lang w:val="uk-UA"/>
        </w:rPr>
        <w:t xml:space="preserve"> </w:t>
      </w:r>
      <w:r w:rsidRPr="003A7A0F">
        <w:rPr>
          <w:szCs w:val="28"/>
          <w:lang w:val="uk-UA"/>
        </w:rPr>
        <w:t>програмного</w:t>
      </w:r>
      <w:r w:rsidR="008C05CE">
        <w:rPr>
          <w:szCs w:val="28"/>
          <w:lang w:val="uk-UA"/>
        </w:rPr>
        <w:t xml:space="preserve"> </w:t>
      </w:r>
      <w:r w:rsidRPr="003A7A0F">
        <w:rPr>
          <w:szCs w:val="28"/>
          <w:lang w:val="uk-UA"/>
        </w:rPr>
        <w:t>додатку</w:t>
      </w:r>
      <w:r w:rsidR="008C05CE">
        <w:rPr>
          <w:szCs w:val="28"/>
          <w:lang w:val="uk-UA"/>
        </w:rPr>
        <w:t xml:space="preserve"> </w:t>
      </w:r>
      <w:r w:rsidRPr="003A7A0F">
        <w:rPr>
          <w:szCs w:val="28"/>
          <w:lang w:val="uk-UA"/>
        </w:rPr>
        <w:t>виділення</w:t>
      </w:r>
      <w:r w:rsidR="008C05CE">
        <w:rPr>
          <w:szCs w:val="28"/>
          <w:lang w:val="uk-UA"/>
        </w:rPr>
        <w:t xml:space="preserve"> </w:t>
      </w:r>
      <w:r w:rsidRPr="003A7A0F">
        <w:rPr>
          <w:szCs w:val="28"/>
          <w:lang w:val="uk-UA"/>
        </w:rPr>
        <w:t>та</w:t>
      </w:r>
      <w:r w:rsidR="008C05CE">
        <w:rPr>
          <w:szCs w:val="28"/>
          <w:lang w:val="uk-UA"/>
        </w:rPr>
        <w:t xml:space="preserve"> </w:t>
      </w:r>
      <w:r w:rsidRPr="003A7A0F">
        <w:rPr>
          <w:szCs w:val="28"/>
          <w:lang w:val="uk-UA"/>
        </w:rPr>
        <w:t>розпізнавання</w:t>
      </w:r>
      <w:r w:rsidR="008C05CE">
        <w:rPr>
          <w:szCs w:val="28"/>
          <w:lang w:val="uk-UA"/>
        </w:rPr>
        <w:t xml:space="preserve"> </w:t>
      </w:r>
      <w:r w:rsidRPr="003A7A0F">
        <w:rPr>
          <w:szCs w:val="28"/>
          <w:lang w:val="uk-UA"/>
        </w:rPr>
        <w:t>номерних</w:t>
      </w:r>
      <w:r w:rsidR="008C05CE">
        <w:rPr>
          <w:szCs w:val="28"/>
          <w:lang w:val="uk-UA"/>
        </w:rPr>
        <w:t xml:space="preserve"> </w:t>
      </w:r>
      <w:r w:rsidRPr="003A7A0F">
        <w:rPr>
          <w:szCs w:val="28"/>
          <w:lang w:val="uk-UA"/>
        </w:rPr>
        <w:t>знаків</w:t>
      </w:r>
      <w:r w:rsidR="008C05CE">
        <w:rPr>
          <w:szCs w:val="28"/>
          <w:lang w:val="uk-UA"/>
        </w:rPr>
        <w:t xml:space="preserve"> </w:t>
      </w:r>
      <w:r w:rsidRPr="003A7A0F">
        <w:rPr>
          <w:szCs w:val="28"/>
          <w:lang w:val="uk-UA"/>
        </w:rPr>
        <w:t>транспортних</w:t>
      </w:r>
      <w:r w:rsidR="008C05CE">
        <w:rPr>
          <w:szCs w:val="28"/>
          <w:lang w:val="uk-UA"/>
        </w:rPr>
        <w:t xml:space="preserve"> </w:t>
      </w:r>
      <w:r w:rsidRPr="003A7A0F">
        <w:rPr>
          <w:szCs w:val="28"/>
          <w:lang w:val="uk-UA"/>
        </w:rPr>
        <w:t>засобів.</w:t>
      </w:r>
    </w:p>
    <w:p w14:paraId="23C9907A" w14:textId="2427975D" w:rsidR="00701ED9" w:rsidRPr="003A7A0F" w:rsidRDefault="00701ED9" w:rsidP="00A55370">
      <w:pPr>
        <w:pStyle w:val="1"/>
        <w:rPr>
          <w:kern w:val="0"/>
        </w:rPr>
      </w:pPr>
      <w:r w:rsidRPr="003A7A0F">
        <w:br w:type="page"/>
      </w:r>
      <w:bookmarkStart w:id="10" w:name="_Toc168529301"/>
      <w:r w:rsidRPr="003A7A0F">
        <w:rPr>
          <w:kern w:val="0"/>
        </w:rPr>
        <w:lastRenderedPageBreak/>
        <w:t>2</w:t>
      </w:r>
      <w:r w:rsidR="008C05CE">
        <w:rPr>
          <w:kern w:val="0"/>
        </w:rPr>
        <w:t xml:space="preserve"> </w:t>
      </w:r>
      <w:r w:rsidR="009E1BCA" w:rsidRPr="003A7A0F">
        <w:rPr>
          <w:kern w:val="0"/>
        </w:rPr>
        <w:t>Методи</w:t>
      </w:r>
      <w:r w:rsidR="008C05CE">
        <w:rPr>
          <w:kern w:val="0"/>
        </w:rPr>
        <w:t xml:space="preserve"> </w:t>
      </w:r>
      <w:r w:rsidR="009E1BCA" w:rsidRPr="003A7A0F">
        <w:rPr>
          <w:kern w:val="0"/>
        </w:rPr>
        <w:t>та</w:t>
      </w:r>
      <w:r w:rsidR="008C05CE">
        <w:rPr>
          <w:kern w:val="0"/>
        </w:rPr>
        <w:t xml:space="preserve"> </w:t>
      </w:r>
      <w:r w:rsidR="009E1BCA" w:rsidRPr="003A7A0F">
        <w:rPr>
          <w:kern w:val="0"/>
        </w:rPr>
        <w:t>алгоритми</w:t>
      </w:r>
      <w:r w:rsidR="008C05CE">
        <w:rPr>
          <w:kern w:val="0"/>
        </w:rPr>
        <w:t xml:space="preserve"> </w:t>
      </w:r>
      <w:r w:rsidR="00BA3FCB">
        <w:rPr>
          <w:kern w:val="0"/>
        </w:rPr>
        <w:t>оптичного розпізнавання символів</w:t>
      </w:r>
      <w:bookmarkEnd w:id="10"/>
    </w:p>
    <w:p w14:paraId="06B8704A" w14:textId="522B2C34" w:rsidR="00701ED9" w:rsidRPr="003A7A0F" w:rsidRDefault="00813651" w:rsidP="003E6B05">
      <w:pPr>
        <w:pStyle w:val="2131"/>
        <w:ind w:left="684" w:firstLine="25"/>
      </w:pPr>
      <w:bookmarkStart w:id="11" w:name="_Toc168529302"/>
      <w:r w:rsidRPr="003A7A0F">
        <w:t>2.1</w:t>
      </w:r>
      <w:r w:rsidR="008C05CE">
        <w:t xml:space="preserve"> </w:t>
      </w:r>
      <w:r w:rsidR="001D2D9D">
        <w:t>Т</w:t>
      </w:r>
      <w:r w:rsidR="00BA3FCB">
        <w:t>ехнологія оптичного рзпізнавання символів</w:t>
      </w:r>
      <w:bookmarkEnd w:id="11"/>
    </w:p>
    <w:p w14:paraId="6CB883CC" w14:textId="63B8D0C1" w:rsidR="00701ED9" w:rsidRPr="003A7A0F" w:rsidRDefault="00701ED9" w:rsidP="00367D89">
      <w:pPr>
        <w:pStyle w:val="131"/>
      </w:pPr>
    </w:p>
    <w:p w14:paraId="428FC2A2" w14:textId="0BEF4433" w:rsidR="006B4F26" w:rsidRPr="003A7A0F" w:rsidRDefault="006B4F26" w:rsidP="00962274">
      <w:pPr>
        <w:pStyle w:val="12"/>
        <w:rPr>
          <w:szCs w:val="28"/>
          <w:lang w:val="uk-UA"/>
        </w:rPr>
      </w:pPr>
    </w:p>
    <w:p w14:paraId="75AD3D99" w14:textId="032172E9" w:rsidR="00BA3FCB" w:rsidRDefault="00BA3FCB" w:rsidP="001D2D9D">
      <w:pPr>
        <w:pStyle w:val="12"/>
        <w:rPr>
          <w:szCs w:val="28"/>
          <w:lang w:val="uk-UA"/>
        </w:rPr>
      </w:pPr>
      <w:r w:rsidRPr="001D2D9D">
        <w:rPr>
          <w:szCs w:val="28"/>
          <w:lang w:val="uk-UA"/>
        </w:rPr>
        <w:t xml:space="preserve">Оптичне розпізнавання символів (OCR), також відоме як технологія розпізнавання тексту, перетворює будь-яке зображення, що містить написаний текст, у машиночитані текстові дані. OCR дозволяє швидко й автоматично оцифрувати документ без необхідності ручного введення даних. Ось чому </w:t>
      </w:r>
      <w:r w:rsidR="001D2D9D">
        <w:rPr>
          <w:szCs w:val="28"/>
          <w:lang w:val="uk-UA"/>
        </w:rPr>
        <w:t>вона</w:t>
      </w:r>
      <w:r w:rsidRPr="001D2D9D">
        <w:rPr>
          <w:szCs w:val="28"/>
          <w:lang w:val="uk-UA"/>
        </w:rPr>
        <w:t xml:space="preserve"> зазвичай використовується для</w:t>
      </w:r>
      <w:r w:rsidR="001D2D9D">
        <w:rPr>
          <w:szCs w:val="28"/>
          <w:lang w:val="uk-UA"/>
        </w:rPr>
        <w:t xml:space="preserve"> </w:t>
      </w:r>
      <w:r w:rsidRPr="001D2D9D">
        <w:rPr>
          <w:szCs w:val="28"/>
          <w:lang w:val="uk-UA"/>
        </w:rPr>
        <w:t>інтелектуальної обробки документів.</w:t>
      </w:r>
      <w:r w:rsidR="001D2D9D">
        <w:rPr>
          <w:szCs w:val="28"/>
          <w:lang w:val="uk-UA"/>
        </w:rPr>
        <w:t xml:space="preserve"> </w:t>
      </w:r>
      <w:r w:rsidRPr="001D2D9D">
        <w:rPr>
          <w:szCs w:val="28"/>
          <w:lang w:val="uk-UA"/>
        </w:rPr>
        <w:t>Вихід OCR далі використовується для редагування електронних документів і компактного зберігання даних, а також є основою для когнітивних обчислень, машинного перекладу та технологій перетворення тексту в мову.</w:t>
      </w:r>
      <w:r w:rsidR="001D2D9D">
        <w:rPr>
          <w:szCs w:val="28"/>
          <w:lang w:val="uk-UA"/>
        </w:rPr>
        <w:t xml:space="preserve"> </w:t>
      </w:r>
      <w:r w:rsidRPr="001D2D9D">
        <w:rPr>
          <w:szCs w:val="28"/>
          <w:lang w:val="uk-UA"/>
        </w:rPr>
        <w:t>Існують різні типи OCR залежно від завдань, які вони вирішують</w:t>
      </w:r>
      <w:r w:rsidR="001D2D9D">
        <w:rPr>
          <w:szCs w:val="28"/>
          <w:lang w:val="uk-UA"/>
        </w:rPr>
        <w:t xml:space="preserve"> (рисунок 2.1).</w:t>
      </w:r>
    </w:p>
    <w:p w14:paraId="405A2AF2" w14:textId="77777777" w:rsidR="001D2D9D" w:rsidRDefault="001D2D9D" w:rsidP="001D2D9D"/>
    <w:p w14:paraId="5E2E6645" w14:textId="77777777" w:rsidR="001D2D9D" w:rsidRPr="005A0D7B" w:rsidRDefault="001D2D9D" w:rsidP="001D2D9D">
      <w:pPr>
        <w:ind w:firstLine="0"/>
        <w:jc w:val="center"/>
        <w:rPr>
          <w:szCs w:val="28"/>
          <w:shd w:val="clear" w:color="auto" w:fill="FFFFFF"/>
        </w:rPr>
      </w:pPr>
      <w:r w:rsidRPr="005A0D7B">
        <w:rPr>
          <w:noProof/>
          <w:szCs w:val="28"/>
          <w:lang w:eastAsia="uk-UA"/>
        </w:rPr>
        <mc:AlternateContent>
          <mc:Choice Requires="wpc">
            <w:drawing>
              <wp:inline distT="0" distB="0" distL="0" distR="0" wp14:anchorId="34DC34E6" wp14:editId="6189EC98">
                <wp:extent cx="4531995" cy="2225923"/>
                <wp:effectExtent l="0" t="0" r="1905" b="22225"/>
                <wp:docPr id="2134987534" name="Полотно 213498753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587529629" name="Групувати 1587529629"/>
                        <wpg:cNvGrpSpPr/>
                        <wpg:grpSpPr>
                          <a:xfrm>
                            <a:off x="0" y="35746"/>
                            <a:ext cx="4496725" cy="2190177"/>
                            <a:chOff x="143233" y="423076"/>
                            <a:chExt cx="4496708" cy="2190470"/>
                          </a:xfrm>
                        </wpg:grpSpPr>
                        <wps:wsp>
                          <wps:cNvPr id="1778139249" name="Прямокутник 1778139249"/>
                          <wps:cNvSpPr/>
                          <wps:spPr>
                            <a:xfrm>
                              <a:off x="545567" y="1289409"/>
                              <a:ext cx="3738053" cy="53188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F4CFF34" w14:textId="10654FCB" w:rsidR="00F703D8" w:rsidRDefault="00F703D8" w:rsidP="001D2D9D">
                                <w:pPr>
                                  <w:spacing w:line="240" w:lineRule="auto"/>
                                  <w:ind w:firstLine="0"/>
                                  <w:jc w:val="center"/>
                                </w:pPr>
                                <w:r w:rsidRPr="001D2D9D">
                                  <w:rPr>
                                    <w:szCs w:val="28"/>
                                  </w:rPr>
                                  <w:t>Оптичне розпізнавання символів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4246621" name="Прямокутник 474246621"/>
                          <wps:cNvSpPr/>
                          <wps:spPr>
                            <a:xfrm>
                              <a:off x="143233" y="423076"/>
                              <a:ext cx="2142750" cy="73562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7E74D46" w14:textId="70D6671A" w:rsidR="00F703D8" w:rsidRPr="00AD7880" w:rsidRDefault="00F703D8" w:rsidP="001D2D9D">
                                <w:pPr>
                                  <w:spacing w:line="240" w:lineRule="auto"/>
                                  <w:ind w:firstLine="0"/>
                                  <w:jc w:val="center"/>
                                </w:pPr>
                                <w:r w:rsidRPr="001D2D9D">
                                  <w:rPr>
                                    <w:szCs w:val="28"/>
                                  </w:rPr>
                                  <w:t>Інтелектуальне розпізнавання слів (IWR)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1701494" name="Прямокутник 1821701494"/>
                          <wps:cNvSpPr/>
                          <wps:spPr>
                            <a:xfrm>
                              <a:off x="2497191" y="423076"/>
                              <a:ext cx="2142750" cy="73562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640899C" w14:textId="338D9AEB" w:rsidR="00F703D8" w:rsidRPr="006A64CC" w:rsidRDefault="00F703D8" w:rsidP="001D2D9D">
                                <w:pPr>
                                  <w:spacing w:line="240" w:lineRule="auto"/>
                                  <w:ind w:firstLine="0"/>
                                  <w:jc w:val="center"/>
                                </w:pPr>
                                <w:r w:rsidRPr="001D2D9D">
                                  <w:rPr>
                                    <w:szCs w:val="28"/>
                                  </w:rPr>
                                  <w:t>Інтелектуальне розпізнавання символів (ICR)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0608412" name="Прямокутник 1540608412"/>
                          <wps:cNvSpPr/>
                          <wps:spPr>
                            <a:xfrm>
                              <a:off x="143233" y="1958453"/>
                              <a:ext cx="2142750" cy="65509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9605CAD" w14:textId="1CE25663" w:rsidR="00F703D8" w:rsidRPr="006A64CC" w:rsidRDefault="00F703D8" w:rsidP="001D2D9D">
                                <w:pPr>
                                  <w:spacing w:line="240" w:lineRule="auto"/>
                                  <w:ind w:firstLine="0"/>
                                  <w:jc w:val="center"/>
                                </w:pPr>
                                <w:r w:rsidRPr="001D2D9D">
                                  <w:rPr>
                                    <w:szCs w:val="28"/>
                                  </w:rPr>
                                  <w:t>Оптичне розпізнавання слів (OWR)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8240677" name="Прямокутник 888240677"/>
                          <wps:cNvSpPr/>
                          <wps:spPr>
                            <a:xfrm>
                              <a:off x="2497191" y="1958453"/>
                              <a:ext cx="2142750" cy="65509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7DA64CE" w14:textId="02302B52" w:rsidR="00F703D8" w:rsidRPr="006A64CC" w:rsidRDefault="00F703D8" w:rsidP="001D2D9D">
                                <w:pPr>
                                  <w:spacing w:line="240" w:lineRule="auto"/>
                                  <w:ind w:firstLine="0"/>
                                  <w:jc w:val="center"/>
                                </w:pPr>
                                <w:r w:rsidRPr="001D2D9D">
                                  <w:rPr>
                                    <w:szCs w:val="28"/>
                                  </w:rPr>
                                  <w:t>Оптичне розпізнавання позначок (OMR)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2957601" name="Пряма зі стрілкою 1112957601"/>
                          <wps:cNvCnPr>
                            <a:stCxn id="1778139249" idx="0"/>
                            <a:endCxn id="474246621" idx="2"/>
                          </wps:cNvCnPr>
                          <wps:spPr>
                            <a:xfrm flipH="1" flipV="1">
                              <a:off x="1214608" y="1158618"/>
                              <a:ext cx="1199986" cy="1306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06507951" name="Пряма зі стрілкою 1006507951"/>
                          <wps:cNvCnPr>
                            <a:stCxn id="1778139249" idx="2"/>
                            <a:endCxn id="888240677" idx="0"/>
                          </wps:cNvCnPr>
                          <wps:spPr>
                            <a:xfrm>
                              <a:off x="2414594" y="1821136"/>
                              <a:ext cx="1153972" cy="13714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42002228" name="Пряма зі стрілкою 1542002228"/>
                          <wps:cNvCnPr>
                            <a:stCxn id="1778139249" idx="2"/>
                            <a:endCxn id="1540608412" idx="0"/>
                          </wps:cNvCnPr>
                          <wps:spPr>
                            <a:xfrm flipH="1">
                              <a:off x="1214608" y="1821295"/>
                              <a:ext cx="1199986" cy="13715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52750052" name="Пряма зі стрілкою 1852750052"/>
                          <wps:cNvCnPr>
                            <a:stCxn id="1778139249" idx="0"/>
                            <a:endCxn id="1821701494" idx="2"/>
                          </wps:cNvCnPr>
                          <wps:spPr>
                            <a:xfrm flipV="1">
                              <a:off x="2414594" y="1158618"/>
                              <a:ext cx="1153972" cy="1306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wpc:wpc>
                  </a:graphicData>
                </a:graphic>
              </wp:inline>
            </w:drawing>
          </mc:Choice>
          <mc:Fallback>
            <w:pict>
              <v:group w14:anchorId="34DC34E6" id="Полотно 2134987534" o:spid="_x0000_s1054" editas="canvas" style="width:356.85pt;height:175.25pt;mso-position-horizontal-relative:char;mso-position-vertical-relative:line" coordsize="45319,22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">
                <v:shape id="_x0000_s1055" type="#_x0000_t75" style="position:absolute;width:45319;height:22256;visibility:visible;mso-wrap-style:square">
                  <v:fill o:detectmouseclick="t"/>
                  <v:path o:connecttype="none"/>
                </v:shape>
                <v:group id="Групувати 1587529629" o:spid="_x0000_s1056" style="position:absolute;top:357;width:44967;height:21902" coordorigin="1432,4230" coordsize="44967,21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">
                  <v:rect id="Прямокутник 1778139249" o:spid="_x0000_s1057" style="position:absolute;left:5455;top:12894;width:37381;height:5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" fillcolor="white [3201]" strokecolor="black [3213]" strokeweight="1pt">
                    <v:textbox>
                      <w:txbxContent>
                        <w:p w14:paraId="2F4CFF34" w14:textId="10654FCB" w:rsidR="00F703D8" w:rsidRDefault="00F703D8" w:rsidP="001D2D9D">
                          <w:pPr>
                            <w:spacing w:line="240" w:lineRule="auto"/>
                            <w:ind w:firstLine="0"/>
                            <w:jc w:val="center"/>
                          </w:pPr>
                          <w:r w:rsidRPr="001D2D9D">
                            <w:rPr>
                              <w:szCs w:val="28"/>
                            </w:rPr>
                            <w:t>Оптичне розпізнавання символів</w:t>
                          </w:r>
                        </w:p>
                      </w:txbxContent>
                    </v:textbox>
                  </v:rect>
                  <v:rect id="Прямокутник 474246621" o:spid="_x0000_s1058" style="position:absolute;left:1432;top:4230;width:21427;height:73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" fillcolor="white [3201]" strokecolor="black [3213]" strokeweight="1pt">
                    <v:textbox>
                      <w:txbxContent>
                        <w:p w14:paraId="37E74D46" w14:textId="70D6671A" w:rsidR="00F703D8" w:rsidRPr="00AD7880" w:rsidRDefault="00F703D8" w:rsidP="001D2D9D">
                          <w:pPr>
                            <w:spacing w:line="240" w:lineRule="auto"/>
                            <w:ind w:firstLine="0"/>
                            <w:jc w:val="center"/>
                          </w:pPr>
                          <w:r w:rsidRPr="001D2D9D">
                            <w:rPr>
                              <w:szCs w:val="28"/>
                            </w:rPr>
                            <w:t>Інтелектуальне розпізнавання слів (IWR)</w:t>
                          </w:r>
                        </w:p>
                      </w:txbxContent>
                    </v:textbox>
                  </v:rect>
                  <v:rect id="Прямокутник 1821701494" o:spid="_x0000_s1059" style="position:absolute;left:24971;top:4230;width:21428;height:73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" fillcolor="white [3201]" strokecolor="black [3213]" strokeweight="1pt">
                    <v:textbox>
                      <w:txbxContent>
                        <w:p w14:paraId="0640899C" w14:textId="338D9AEB" w:rsidR="00F703D8" w:rsidRPr="006A64CC" w:rsidRDefault="00F703D8" w:rsidP="001D2D9D">
                          <w:pPr>
                            <w:spacing w:line="240" w:lineRule="auto"/>
                            <w:ind w:firstLine="0"/>
                            <w:jc w:val="center"/>
                          </w:pPr>
                          <w:r w:rsidRPr="001D2D9D">
                            <w:rPr>
                              <w:szCs w:val="28"/>
                            </w:rPr>
                            <w:t>Інтелектуальне розпізнавання символів (ICR)</w:t>
                          </w:r>
                        </w:p>
                      </w:txbxContent>
                    </v:textbox>
                  </v:rect>
                  <v:rect id="Прямокутник 1540608412" o:spid="_x0000_s1060" style="position:absolute;left:1432;top:19584;width:21427;height:6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" fillcolor="white [3201]" strokecolor="black [3213]" strokeweight="1pt">
                    <v:textbox>
                      <w:txbxContent>
                        <w:p w14:paraId="19605CAD" w14:textId="1CE25663" w:rsidR="00F703D8" w:rsidRPr="006A64CC" w:rsidRDefault="00F703D8" w:rsidP="001D2D9D">
                          <w:pPr>
                            <w:spacing w:line="240" w:lineRule="auto"/>
                            <w:ind w:firstLine="0"/>
                            <w:jc w:val="center"/>
                          </w:pPr>
                          <w:r w:rsidRPr="001D2D9D">
                            <w:rPr>
                              <w:szCs w:val="28"/>
                            </w:rPr>
                            <w:t>Оптичне розпізнавання слів (OWR)</w:t>
                          </w:r>
                        </w:p>
                      </w:txbxContent>
                    </v:textbox>
                  </v:rect>
                  <v:rect id="Прямокутник 888240677" o:spid="_x0000_s1061" style="position:absolute;left:24971;top:19584;width:21428;height:6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" fillcolor="white [3201]" strokecolor="black [3213]" strokeweight="1pt">
                    <v:textbox>
                      <w:txbxContent>
                        <w:p w14:paraId="67DA64CE" w14:textId="02302B52" w:rsidR="00F703D8" w:rsidRPr="006A64CC" w:rsidRDefault="00F703D8" w:rsidP="001D2D9D">
                          <w:pPr>
                            <w:spacing w:line="240" w:lineRule="auto"/>
                            <w:ind w:firstLine="0"/>
                            <w:jc w:val="center"/>
                          </w:pPr>
                          <w:r w:rsidRPr="001D2D9D">
                            <w:rPr>
                              <w:szCs w:val="28"/>
                            </w:rPr>
                            <w:t>Оптичне розпізнавання позначок (OMR)</w:t>
                          </w:r>
                        </w:p>
                      </w:txbxContent>
                    </v:textbox>
                  </v:rect>
                  <v:shape id="Пряма зі стрілкою 1112957601" o:spid="_x0000_s1062" type="#_x0000_t32" style="position:absolute;left:12146;top:11586;width:11999;height:130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" strokecolor="black [3200]" strokeweight=".5pt">
                    <v:stroke endarrow="block" joinstyle="miter"/>
                  </v:shape>
                  <v:shape id="Пряма зі стрілкою 1006507951" o:spid="_x0000_s1063" type="#_x0000_t32" style="position:absolute;left:24145;top:18211;width:11540;height:13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" strokecolor="black [3200]" strokeweight=".5pt">
                    <v:stroke endarrow="block" joinstyle="miter"/>
                  </v:shape>
                  <v:shape id="Пряма зі стрілкою 1542002228" o:spid="_x0000_s1064" type="#_x0000_t32" style="position:absolute;left:12146;top:18212;width:11999;height:13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" strokecolor="black [3200]" strokeweight=".5pt">
                    <v:stroke endarrow="block" joinstyle="miter"/>
                  </v:shape>
                  <v:shape id="Пряма зі стрілкою 1852750052" o:spid="_x0000_s1065" type="#_x0000_t32" style="position:absolute;left:24145;top:11586;width:11540;height:13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" strokecolor="black [3200]" strokeweight=".5pt">
                    <v:stroke endarrow="block" joinstyle="miter"/>
                  </v:shape>
                </v:group>
                <w10:anchorlock/>
              </v:group>
            </w:pict>
          </mc:Fallback>
        </mc:AlternateContent>
      </w:r>
    </w:p>
    <w:p w14:paraId="35165589" w14:textId="11945C62" w:rsidR="001D2D9D" w:rsidRPr="005A0D7B" w:rsidRDefault="001D2D9D" w:rsidP="001D2D9D">
      <w:pPr>
        <w:ind w:firstLine="0"/>
        <w:jc w:val="center"/>
        <w:rPr>
          <w:szCs w:val="28"/>
          <w:shd w:val="clear" w:color="auto" w:fill="FFFFFF"/>
        </w:rPr>
      </w:pPr>
      <w:r w:rsidRPr="005A0D7B">
        <w:rPr>
          <w:szCs w:val="28"/>
          <w:shd w:val="clear" w:color="auto" w:fill="FFFFFF"/>
        </w:rPr>
        <w:t>Рисунок</w:t>
      </w:r>
      <w:r>
        <w:rPr>
          <w:szCs w:val="28"/>
          <w:shd w:val="clear" w:color="auto" w:fill="FFFFFF"/>
        </w:rPr>
        <w:t xml:space="preserve"> 2</w:t>
      </w:r>
      <w:r w:rsidRPr="005A0D7B">
        <w:rPr>
          <w:szCs w:val="28"/>
          <w:shd w:val="clear" w:color="auto" w:fill="FFFFFF"/>
        </w:rPr>
        <w:t>.</w:t>
      </w:r>
      <w:r>
        <w:rPr>
          <w:szCs w:val="28"/>
          <w:shd w:val="clear" w:color="auto" w:fill="FFFFFF"/>
        </w:rPr>
        <w:t xml:space="preserve">1 </w:t>
      </w:r>
      <w:r w:rsidRPr="005A0D7B">
        <w:rPr>
          <w:szCs w:val="28"/>
          <w:shd w:val="clear" w:color="auto" w:fill="FFFFFF"/>
        </w:rPr>
        <w:t>–</w:t>
      </w:r>
      <w:r>
        <w:rPr>
          <w:szCs w:val="28"/>
          <w:shd w:val="clear" w:color="auto" w:fill="FFFFFF"/>
        </w:rPr>
        <w:t xml:space="preserve"> </w:t>
      </w:r>
      <w:r>
        <w:t xml:space="preserve">Основні </w:t>
      </w:r>
      <w:r w:rsidR="00E7675A">
        <w:t>типи</w:t>
      </w:r>
      <w:r>
        <w:t xml:space="preserve"> </w:t>
      </w:r>
      <w:r w:rsidR="00E7675A">
        <w:rPr>
          <w:szCs w:val="28"/>
        </w:rPr>
        <w:t>о</w:t>
      </w:r>
      <w:r w:rsidR="00E7675A" w:rsidRPr="001D2D9D">
        <w:rPr>
          <w:szCs w:val="28"/>
        </w:rPr>
        <w:t>птичн</w:t>
      </w:r>
      <w:r w:rsidR="00E7675A">
        <w:rPr>
          <w:szCs w:val="28"/>
        </w:rPr>
        <w:t>ого</w:t>
      </w:r>
      <w:r w:rsidR="00E7675A" w:rsidRPr="001D2D9D">
        <w:rPr>
          <w:szCs w:val="28"/>
        </w:rPr>
        <w:t xml:space="preserve"> розпізнавання символів</w:t>
      </w:r>
    </w:p>
    <w:p w14:paraId="625D45D6" w14:textId="77777777" w:rsidR="001D2D9D" w:rsidRPr="001D2D9D" w:rsidRDefault="001D2D9D" w:rsidP="001D2D9D">
      <w:pPr>
        <w:pStyle w:val="12"/>
        <w:rPr>
          <w:szCs w:val="28"/>
          <w:lang w:val="uk-UA"/>
        </w:rPr>
      </w:pPr>
    </w:p>
    <w:p w14:paraId="1F227C78" w14:textId="191D0EA5" w:rsidR="00BA3FCB" w:rsidRPr="001D2D9D" w:rsidRDefault="00BA3FCB" w:rsidP="001D2D9D">
      <w:pPr>
        <w:pStyle w:val="12"/>
        <w:rPr>
          <w:szCs w:val="28"/>
          <w:lang w:val="uk-UA"/>
        </w:rPr>
      </w:pPr>
      <w:r w:rsidRPr="001D2D9D">
        <w:rPr>
          <w:szCs w:val="28"/>
          <w:lang w:val="uk-UA"/>
        </w:rPr>
        <w:t>Інтелектуальне розпізнавання слів (IWR) використовується для розпізнавання рукописних слів без обмежень замість розпізнавання окремих символів.</w:t>
      </w:r>
      <w:r w:rsidR="001D2D9D">
        <w:rPr>
          <w:szCs w:val="28"/>
          <w:lang w:val="uk-UA"/>
        </w:rPr>
        <w:t xml:space="preserve"> </w:t>
      </w:r>
      <w:r w:rsidRPr="001D2D9D">
        <w:rPr>
          <w:szCs w:val="28"/>
          <w:lang w:val="uk-UA"/>
        </w:rPr>
        <w:t xml:space="preserve">Інтелектуальне розпізнавання символів (ICR) </w:t>
      </w:r>
      <w:r w:rsidR="001D2D9D">
        <w:rPr>
          <w:szCs w:val="28"/>
          <w:lang w:val="uk-UA"/>
        </w:rPr>
        <w:t>–</w:t>
      </w:r>
      <w:r w:rsidRPr="001D2D9D">
        <w:rPr>
          <w:szCs w:val="28"/>
          <w:lang w:val="uk-UA"/>
        </w:rPr>
        <w:t xml:space="preserve"> це вдосконалена форма оптичного розпізнавання символів, яка базується на оновленні алгоритмів для збору більше даних про варіанти символів, надрукованих від руки.</w:t>
      </w:r>
      <w:r w:rsidR="001D2D9D">
        <w:rPr>
          <w:szCs w:val="28"/>
          <w:lang w:val="uk-UA"/>
        </w:rPr>
        <w:t xml:space="preserve"> </w:t>
      </w:r>
      <w:r w:rsidRPr="001D2D9D">
        <w:rPr>
          <w:szCs w:val="28"/>
          <w:lang w:val="uk-UA"/>
        </w:rPr>
        <w:t>Оптичне розпізнавання слів (OWR) сканує машинописний текст слово за словом.</w:t>
      </w:r>
      <w:r w:rsidR="001D2D9D">
        <w:rPr>
          <w:szCs w:val="28"/>
          <w:lang w:val="uk-UA"/>
        </w:rPr>
        <w:t xml:space="preserve"> </w:t>
      </w:r>
      <w:r w:rsidRPr="001D2D9D">
        <w:rPr>
          <w:szCs w:val="28"/>
          <w:lang w:val="uk-UA"/>
        </w:rPr>
        <w:t xml:space="preserve">Оптичне </w:t>
      </w:r>
      <w:r w:rsidRPr="001D2D9D">
        <w:rPr>
          <w:szCs w:val="28"/>
          <w:lang w:val="uk-UA"/>
        </w:rPr>
        <w:lastRenderedPageBreak/>
        <w:t>розпізнавання позначок (OMR) використовується для ідентифікації інформації, яку люди відзначають під час опитувань, тестів тощо.</w:t>
      </w:r>
    </w:p>
    <w:p w14:paraId="0DEA2A47" w14:textId="77777777" w:rsidR="001D2D9D" w:rsidRDefault="00BA3FCB" w:rsidP="001D2D9D">
      <w:pPr>
        <w:pStyle w:val="12"/>
        <w:rPr>
          <w:szCs w:val="28"/>
          <w:lang w:val="uk-UA"/>
        </w:rPr>
      </w:pPr>
      <w:r w:rsidRPr="001D2D9D">
        <w:rPr>
          <w:szCs w:val="28"/>
          <w:lang w:val="uk-UA"/>
        </w:rPr>
        <w:t xml:space="preserve">Функціонування традиційної системи оптичного розпізнавання символів складається з трьох етапів: </w:t>
      </w:r>
    </w:p>
    <w:p w14:paraId="0BA99124" w14:textId="2D338081" w:rsidR="001D2D9D" w:rsidRPr="001D2D9D" w:rsidRDefault="00BA3FCB" w:rsidP="001D2D9D">
      <w:pPr>
        <w:pStyle w:val="131"/>
        <w:numPr>
          <w:ilvl w:val="0"/>
          <w:numId w:val="13"/>
        </w:numPr>
        <w:tabs>
          <w:tab w:val="left" w:pos="993"/>
        </w:tabs>
        <w:ind w:left="0" w:firstLine="709"/>
      </w:pPr>
      <w:r w:rsidRPr="001D2D9D">
        <w:t>попередня обробка зображення</w:t>
      </w:r>
      <w:r w:rsidR="001D2D9D">
        <w:t>;</w:t>
      </w:r>
      <w:r w:rsidRPr="001D2D9D">
        <w:t xml:space="preserve"> </w:t>
      </w:r>
    </w:p>
    <w:p w14:paraId="280A2389" w14:textId="247CA21D" w:rsidR="001D2D9D" w:rsidRPr="001D2D9D" w:rsidRDefault="00BA3FCB" w:rsidP="001D2D9D">
      <w:pPr>
        <w:pStyle w:val="131"/>
        <w:numPr>
          <w:ilvl w:val="0"/>
          <w:numId w:val="13"/>
        </w:numPr>
        <w:tabs>
          <w:tab w:val="left" w:pos="993"/>
        </w:tabs>
        <w:ind w:left="0" w:firstLine="709"/>
      </w:pPr>
      <w:r w:rsidRPr="001D2D9D">
        <w:t>розпізнавання символів</w:t>
      </w:r>
      <w:r w:rsidR="001D2D9D">
        <w:t>;</w:t>
      </w:r>
    </w:p>
    <w:p w14:paraId="090DC8EF" w14:textId="0331C974" w:rsidR="00BA3FCB" w:rsidRPr="001D2D9D" w:rsidRDefault="00BA3FCB" w:rsidP="001D2D9D">
      <w:pPr>
        <w:pStyle w:val="131"/>
        <w:numPr>
          <w:ilvl w:val="0"/>
          <w:numId w:val="13"/>
        </w:numPr>
        <w:tabs>
          <w:tab w:val="left" w:pos="993"/>
        </w:tabs>
        <w:ind w:left="0" w:firstLine="709"/>
      </w:pPr>
      <w:r w:rsidRPr="001D2D9D">
        <w:t>постобробка.</w:t>
      </w:r>
    </w:p>
    <w:p w14:paraId="286C2803" w14:textId="721E2670" w:rsidR="00BA3FCB" w:rsidRPr="001D2D9D" w:rsidRDefault="00BA3FCB" w:rsidP="001D2D9D">
      <w:pPr>
        <w:pStyle w:val="12"/>
        <w:rPr>
          <w:szCs w:val="28"/>
          <w:lang w:val="uk-UA"/>
        </w:rPr>
      </w:pPr>
      <w:r w:rsidRPr="001D2D9D">
        <w:rPr>
          <w:szCs w:val="28"/>
          <w:lang w:val="uk-UA"/>
        </w:rPr>
        <w:t>Основна проблема розпізнавання тексту полягає в тому, що кожен шаблон документа має власний набір сутностей, значень і розташування сутностей у документі. Щоб програмне забезпечення OCR працювало точно, воно має бути в змозі ідентифікувати різні типи документів і запускати правильний попередньо визначений конвеєр на основі цього. Наприклад, документи PDF можуть містити або не містити текстовий шар. Якщо PDF-файл не містить текстового шару, ми повинні обробити його інакше, ніж якби він був.</w:t>
      </w:r>
      <w:r w:rsidR="00E7675A">
        <w:rPr>
          <w:szCs w:val="28"/>
          <w:lang w:val="uk-UA"/>
        </w:rPr>
        <w:t xml:space="preserve"> </w:t>
      </w:r>
      <w:r w:rsidRPr="001D2D9D">
        <w:rPr>
          <w:szCs w:val="28"/>
          <w:lang w:val="uk-UA"/>
        </w:rPr>
        <w:t>Після вибору правильного конвеєра зображення переходить на етап попередньої обробки. Це етап підготовки, який впливає на результати. Попередня обробка зображення допомагає усунути шум зображення та збільшити контраст між фоном і текстом, що допоможе покращити розпізнавання тексту. На цьому кроці програма OCR перетворює документ на чорно-білу версію, а потім аналізує його на наявність світлих і темних ділянок. Світлі ділянки визначаються як фон, а темні – як символи, які потрібно обробити.</w:t>
      </w:r>
    </w:p>
    <w:p w14:paraId="2886CD97" w14:textId="261540DB" w:rsidR="00BA3FCB" w:rsidRPr="001D2D9D" w:rsidRDefault="00BA3FCB" w:rsidP="001D2D9D">
      <w:pPr>
        <w:pStyle w:val="12"/>
        <w:rPr>
          <w:szCs w:val="28"/>
          <w:lang w:val="uk-UA"/>
        </w:rPr>
      </w:pPr>
      <w:r w:rsidRPr="001D2D9D">
        <w:rPr>
          <w:szCs w:val="28"/>
          <w:lang w:val="uk-UA"/>
        </w:rPr>
        <w:t>За допомогою алгоритмів виявлення ознак і розпізнавання образів виявляється один символ. Потім набір символів збирається в слова та речення. Символи ідентифікуються за допомогою розпізнавання образів або алгоритмів виявлення ознак.</w:t>
      </w:r>
      <w:r w:rsidR="00E7675A">
        <w:rPr>
          <w:szCs w:val="28"/>
          <w:lang w:val="uk-UA"/>
        </w:rPr>
        <w:t xml:space="preserve"> </w:t>
      </w:r>
      <w:r w:rsidRPr="001D2D9D">
        <w:rPr>
          <w:szCs w:val="28"/>
          <w:lang w:val="uk-UA"/>
        </w:rPr>
        <w:t xml:space="preserve">Розпізнавання шаблонів </w:t>
      </w:r>
      <w:r w:rsidR="00E7675A">
        <w:rPr>
          <w:szCs w:val="28"/>
          <w:lang w:val="uk-UA"/>
        </w:rPr>
        <w:t>–</w:t>
      </w:r>
      <w:r w:rsidRPr="001D2D9D">
        <w:rPr>
          <w:szCs w:val="28"/>
          <w:lang w:val="uk-UA"/>
        </w:rPr>
        <w:t xml:space="preserve"> це метод, заснований на пошуку збігів між текстом зображення та зразками тексту, вбудованими в систему, у різних шрифтах і форматах. Цей метод найкраще працює з Typescript і не працює, коли зустрічаються нові шрифти, які не включені в систему.</w:t>
      </w:r>
      <w:r w:rsidR="00E7675A">
        <w:rPr>
          <w:szCs w:val="28"/>
          <w:lang w:val="uk-UA"/>
        </w:rPr>
        <w:t xml:space="preserve"> </w:t>
      </w:r>
      <w:r w:rsidRPr="001D2D9D">
        <w:rPr>
          <w:szCs w:val="28"/>
          <w:lang w:val="uk-UA"/>
        </w:rPr>
        <w:t>Алгоритм виявлення ознак дозволяє розпізнавати нових персонажів, застосовуючи правила щодо індивідуальних рис персонажа. Такі характеристики можуть включати кількість похилих ліній, ліній, що перетинаються, або кривих у символі порівняння.</w:t>
      </w:r>
      <w:r w:rsidR="00E7675A">
        <w:rPr>
          <w:szCs w:val="28"/>
          <w:lang w:val="uk-UA"/>
        </w:rPr>
        <w:t xml:space="preserve"> </w:t>
      </w:r>
      <w:r w:rsidRPr="001D2D9D">
        <w:rPr>
          <w:szCs w:val="28"/>
          <w:lang w:val="uk-UA"/>
        </w:rPr>
        <w:lastRenderedPageBreak/>
        <w:t>Найчастіше програми OCR з виявленням ознак використовують для обробки символів класифікатори на основі машинного навчання або нейронні мережі. Класифікатори використовуються для порівняння характеристик зображень із збереженими прикладами в системі та вибору найбільшої відповідності. Алгоритм виявлення ознак хороший для незвичайних шрифтів або зображень низької якості, де шрифт спотворений.</w:t>
      </w:r>
    </w:p>
    <w:p w14:paraId="2F6C7C09" w14:textId="2F016A60" w:rsidR="00BA3FCB" w:rsidRPr="001D2D9D" w:rsidRDefault="00BA3FCB" w:rsidP="001D2D9D">
      <w:pPr>
        <w:pStyle w:val="12"/>
        <w:rPr>
          <w:szCs w:val="28"/>
          <w:lang w:val="uk-UA"/>
        </w:rPr>
      </w:pPr>
      <w:r w:rsidRPr="001D2D9D">
        <w:rPr>
          <w:szCs w:val="28"/>
          <w:lang w:val="uk-UA"/>
        </w:rPr>
        <w:t>Як тільки символ ідентифікується, він перетворюється на код, який може використовуватися комп’ютерними системами для подальшої обробки. Слід зазначити, що на виході будь-якої OCR та пов’язаної з OCR технології/алгоритму багато шуму та хибних спрацьовувань. На основі статистичних даних система може виявляти типові помилки OCR, наприклад, пов'язані зі схожістю символів і слів. Таким чином, на цьому етапі система виправляє недоліки, щоб покращити якість виведення OCR.</w:t>
      </w:r>
    </w:p>
    <w:p w14:paraId="4AA88627" w14:textId="4E2770EE" w:rsidR="00BA3FCB" w:rsidRPr="00D5214A" w:rsidRDefault="00BA3FCB" w:rsidP="00D5214A">
      <w:pPr>
        <w:pStyle w:val="12"/>
        <w:rPr>
          <w:szCs w:val="28"/>
          <w:lang w:val="uk-UA"/>
        </w:rPr>
      </w:pPr>
      <w:r w:rsidRPr="00D5214A">
        <w:rPr>
          <w:szCs w:val="28"/>
          <w:lang w:val="uk-UA"/>
        </w:rPr>
        <w:t xml:space="preserve">Розпізнавання символів займає постійне місце в сучасному світі, </w:t>
      </w:r>
      <w:r w:rsidR="00D5214A" w:rsidRPr="00D5214A">
        <w:rPr>
          <w:szCs w:val="28"/>
          <w:lang w:val="uk-UA"/>
        </w:rPr>
        <w:t>тому проаналізуємо основні переваги та недоліки</w:t>
      </w:r>
      <w:r w:rsidRPr="00D5214A">
        <w:rPr>
          <w:szCs w:val="28"/>
          <w:lang w:val="uk-UA"/>
        </w:rPr>
        <w:t xml:space="preserve"> технології OCR</w:t>
      </w:r>
      <w:r w:rsidR="00D5214A" w:rsidRPr="00D5214A">
        <w:rPr>
          <w:szCs w:val="28"/>
          <w:lang w:val="uk-UA"/>
        </w:rPr>
        <w:t xml:space="preserve"> (рисунок 2.2)</w:t>
      </w:r>
      <w:r w:rsidRPr="00D5214A">
        <w:rPr>
          <w:szCs w:val="28"/>
          <w:lang w:val="uk-UA"/>
        </w:rPr>
        <w:t>.</w:t>
      </w:r>
    </w:p>
    <w:p w14:paraId="08A0EB7A" w14:textId="77777777" w:rsidR="00D5214A" w:rsidRPr="00D5214A" w:rsidRDefault="00D5214A" w:rsidP="00D5214A">
      <w:pPr>
        <w:pStyle w:val="12"/>
        <w:rPr>
          <w:szCs w:val="28"/>
          <w:lang w:val="uk-UA"/>
        </w:rPr>
      </w:pPr>
    </w:p>
    <w:p w14:paraId="20765EEB" w14:textId="77777777" w:rsidR="00D5214A" w:rsidRPr="005A0D7B" w:rsidRDefault="00D5214A" w:rsidP="00D5214A">
      <w:pPr>
        <w:ind w:firstLine="0"/>
        <w:jc w:val="center"/>
        <w:rPr>
          <w:szCs w:val="28"/>
          <w:shd w:val="clear" w:color="auto" w:fill="FFFFFF"/>
        </w:rPr>
      </w:pPr>
      <w:r w:rsidRPr="005A0D7B">
        <w:rPr>
          <w:noProof/>
          <w:szCs w:val="28"/>
          <w:lang w:eastAsia="uk-UA"/>
        </w:rPr>
        <mc:AlternateContent>
          <mc:Choice Requires="wpc">
            <w:drawing>
              <wp:inline distT="0" distB="0" distL="0" distR="0" wp14:anchorId="0AF59CBD" wp14:editId="79D71D47">
                <wp:extent cx="5642610" cy="2459233"/>
                <wp:effectExtent l="0" t="0" r="0" b="17780"/>
                <wp:docPr id="1554243405" name="Полотно 155424340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2071466472" name="Групувати 2071466472"/>
                        <wpg:cNvGrpSpPr/>
                        <wpg:grpSpPr>
                          <a:xfrm>
                            <a:off x="58055" y="36004"/>
                            <a:ext cx="5494448" cy="2423554"/>
                            <a:chOff x="58055" y="36022"/>
                            <a:chExt cx="5494448" cy="2423554"/>
                          </a:xfrm>
                        </wpg:grpSpPr>
                        <wps:wsp>
                          <wps:cNvPr id="1576820813" name="Прямокутник 1576820813"/>
                          <wps:cNvSpPr/>
                          <wps:spPr>
                            <a:xfrm>
                              <a:off x="878067" y="36022"/>
                              <a:ext cx="3738067" cy="38342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E8F3CB9" w14:textId="77777777" w:rsidR="00F703D8" w:rsidRDefault="00F703D8" w:rsidP="00D5214A">
                                <w:pPr>
                                  <w:spacing w:line="240" w:lineRule="auto"/>
                                  <w:ind w:firstLine="0"/>
                                  <w:jc w:val="center"/>
                                </w:pPr>
                                <w:r>
                                  <w:t xml:space="preserve">Класифікація електричних ланцюгів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6181386" name="Прямокутник 1876181386"/>
                          <wps:cNvSpPr/>
                          <wps:spPr>
                            <a:xfrm>
                              <a:off x="66112" y="575947"/>
                              <a:ext cx="2582286" cy="39651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8196843" w14:textId="3ABB97B8" w:rsidR="00F703D8" w:rsidRPr="004C264B" w:rsidRDefault="00F703D8" w:rsidP="00D5214A">
                                <w:pPr>
                                  <w:spacing w:line="240" w:lineRule="auto"/>
                                  <w:ind w:firstLine="0"/>
                                  <w:jc w:val="center"/>
                                </w:pPr>
                                <w:r>
                                  <w:rPr>
                                    <w:szCs w:val="20"/>
                                  </w:rPr>
                                  <w:t>Переваги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9232093" name="Прямокутник 2049232093"/>
                          <wps:cNvSpPr/>
                          <wps:spPr>
                            <a:xfrm>
                              <a:off x="2738822" y="575835"/>
                              <a:ext cx="2781876" cy="39651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1C1B120" w14:textId="6825BA89" w:rsidR="00F703D8" w:rsidRPr="006A64CC" w:rsidRDefault="00F703D8" w:rsidP="00D5214A">
                                <w:pPr>
                                  <w:spacing w:line="240" w:lineRule="auto"/>
                                  <w:ind w:firstLine="0"/>
                                  <w:jc w:val="center"/>
                                </w:pPr>
                                <w:r>
                                  <w:t>Недоліки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1989102" name="Прямокутник 1061989102"/>
                          <wps:cNvSpPr/>
                          <wps:spPr>
                            <a:xfrm>
                              <a:off x="58055" y="1215776"/>
                              <a:ext cx="1230056" cy="54491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EB4E9D8" w14:textId="367A216E" w:rsidR="00F703D8" w:rsidRPr="007D6AA9" w:rsidRDefault="00F703D8" w:rsidP="00D5214A">
                                <w:pPr>
                                  <w:spacing w:line="240" w:lineRule="auto"/>
                                  <w:ind w:firstLine="0"/>
                                  <w:jc w:val="center"/>
                                  <w:rPr>
                                    <w:sz w:val="22"/>
                                    <w:szCs w:val="16"/>
                                  </w:rPr>
                                </w:pPr>
                                <w:r w:rsidRPr="007D6AA9">
                                  <w:rPr>
                                    <w:sz w:val="22"/>
                                    <w:szCs w:val="16"/>
                                  </w:rPr>
                                  <w:t>Автоматизує ручні процеси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8317977" name="Прямокутник 1058317977"/>
                          <wps:cNvSpPr/>
                          <wps:spPr>
                            <a:xfrm>
                              <a:off x="1415333" y="1215853"/>
                              <a:ext cx="1264256" cy="54491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D7BFFC7" w14:textId="2687FBD1" w:rsidR="00F703D8" w:rsidRPr="00755395" w:rsidRDefault="00F703D8" w:rsidP="00D5214A">
                                <w:pPr>
                                  <w:spacing w:line="240" w:lineRule="auto"/>
                                  <w:ind w:firstLine="0"/>
                                  <w:jc w:val="center"/>
                                  <w:rPr>
                                    <w:sz w:val="24"/>
                                    <w:szCs w:val="22"/>
                                  </w:rPr>
                                </w:pPr>
                                <w:r w:rsidRPr="005E73C3">
                                  <w:rPr>
                                    <w:sz w:val="24"/>
                                    <w:szCs w:val="18"/>
                                  </w:rPr>
                                  <w:t>Скорочення робочого часу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9147618" name="Пряма зі стрілкою 369147618"/>
                          <wps:cNvCnPr/>
                          <wps:spPr>
                            <a:xfrm flipH="1">
                              <a:off x="1357276" y="419506"/>
                              <a:ext cx="1389898" cy="156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9578874" name="Пряма зі стрілкою 199578874"/>
                          <wps:cNvCnPr>
                            <a:stCxn id="1876181386" idx="2"/>
                            <a:endCxn id="1058317977" idx="0"/>
                          </wps:cNvCnPr>
                          <wps:spPr>
                            <a:xfrm>
                              <a:off x="1357255" y="972462"/>
                              <a:ext cx="690206" cy="2433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73998875" name="Пряма зі стрілкою 273998875"/>
                          <wps:cNvCnPr>
                            <a:stCxn id="1876181386" idx="2"/>
                            <a:endCxn id="1061989102" idx="0"/>
                          </wps:cNvCnPr>
                          <wps:spPr>
                            <a:xfrm flipH="1">
                              <a:off x="673083" y="972462"/>
                              <a:ext cx="684172" cy="24331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87615796" name="Пряма зі стрілкою 2087615796"/>
                          <wps:cNvCnPr/>
                          <wps:spPr>
                            <a:xfrm>
                              <a:off x="2747174" y="419506"/>
                              <a:ext cx="1509899" cy="17405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59783716" name="Прямокутник 559783716"/>
                          <wps:cNvSpPr/>
                          <wps:spPr>
                            <a:xfrm>
                              <a:off x="2768221" y="1199880"/>
                              <a:ext cx="1286944" cy="54491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91035F6" w14:textId="5D2BAEC1" w:rsidR="00F703D8" w:rsidRPr="00755395" w:rsidRDefault="00F703D8" w:rsidP="00D5214A">
                                <w:pPr>
                                  <w:spacing w:line="240" w:lineRule="auto"/>
                                  <w:ind w:firstLine="0"/>
                                  <w:jc w:val="center"/>
                                  <w:rPr>
                                    <w:color w:val="000000"/>
                                    <w:sz w:val="22"/>
                                    <w:szCs w:val="22"/>
                                  </w:rPr>
                                </w:pPr>
                                <w:r w:rsidRPr="005E73C3">
                                  <w:rPr>
                                    <w:sz w:val="24"/>
                                    <w:szCs w:val="18"/>
                                  </w:rPr>
                                  <w:t>Розмиття та рух</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2999484" name="Прямокутник 132999484"/>
                          <wps:cNvSpPr/>
                          <wps:spPr>
                            <a:xfrm>
                              <a:off x="3164618" y="1882868"/>
                              <a:ext cx="1956021" cy="54491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DF2C87A" w14:textId="6A4EF03A" w:rsidR="00F703D8" w:rsidRPr="005E73C3" w:rsidRDefault="00F703D8" w:rsidP="005E73C3">
                                <w:pPr>
                                  <w:spacing w:line="240" w:lineRule="auto"/>
                                  <w:ind w:firstLine="0"/>
                                  <w:jc w:val="center"/>
                                  <w:rPr>
                                    <w:sz w:val="24"/>
                                    <w:szCs w:val="18"/>
                                  </w:rPr>
                                </w:pPr>
                                <w:r w:rsidRPr="005E73C3">
                                  <w:rPr>
                                    <w:sz w:val="24"/>
                                    <w:szCs w:val="18"/>
                                  </w:rPr>
                                  <w:t>Вертикальний текст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76508144" name="Пряма зі стрілкою 876508144"/>
                          <wps:cNvCnPr>
                            <a:stCxn id="2049232093" idx="2"/>
                            <a:endCxn id="132999484" idx="0"/>
                          </wps:cNvCnPr>
                          <wps:spPr>
                            <a:xfrm>
                              <a:off x="4129760" y="972350"/>
                              <a:ext cx="12869" cy="91051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57086764" name="Пряма зі стрілкою 1057086764"/>
                          <wps:cNvCnPr>
                            <a:stCxn id="2049232093" idx="2"/>
                            <a:endCxn id="559783716" idx="0"/>
                          </wps:cNvCnPr>
                          <wps:spPr>
                            <a:xfrm flipH="1">
                              <a:off x="3411693" y="972350"/>
                              <a:ext cx="718067" cy="2275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5782942" name="Прямокутник 295782942"/>
                          <wps:cNvSpPr/>
                          <wps:spPr>
                            <a:xfrm>
                              <a:off x="469126" y="1914658"/>
                              <a:ext cx="1757239" cy="54491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601CD4E" w14:textId="072B083C" w:rsidR="00F703D8" w:rsidRPr="00755395" w:rsidRDefault="00F703D8" w:rsidP="00D5214A">
                                <w:pPr>
                                  <w:spacing w:line="240" w:lineRule="auto"/>
                                  <w:ind w:firstLine="0"/>
                                  <w:jc w:val="center"/>
                                  <w:rPr>
                                    <w:sz w:val="24"/>
                                    <w:szCs w:val="22"/>
                                  </w:rPr>
                                </w:pPr>
                                <w:r w:rsidRPr="005E73C3">
                                  <w:rPr>
                                    <w:sz w:val="24"/>
                                    <w:szCs w:val="18"/>
                                  </w:rPr>
                                  <w:t>Відкриває шляхи для інновацій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390071" name="Пряма зі стрілкою 333390071"/>
                          <wps:cNvCnPr>
                            <a:stCxn id="1876181386" idx="2"/>
                            <a:endCxn id="295782942" idx="0"/>
                          </wps:cNvCnPr>
                          <wps:spPr>
                            <a:xfrm flipH="1">
                              <a:off x="1347746" y="972462"/>
                              <a:ext cx="9509" cy="9421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56407215" name="Прямокутник 756407215"/>
                          <wps:cNvSpPr/>
                          <wps:spPr>
                            <a:xfrm>
                              <a:off x="4206240" y="1199879"/>
                              <a:ext cx="1346263" cy="54491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E2E1323" w14:textId="0274B5F2" w:rsidR="00F703D8" w:rsidRPr="005E73C3" w:rsidRDefault="00F703D8" w:rsidP="005E73C3">
                                <w:pPr>
                                  <w:spacing w:line="240" w:lineRule="auto"/>
                                  <w:ind w:firstLine="0"/>
                                  <w:jc w:val="center"/>
                                  <w:rPr>
                                    <w:sz w:val="24"/>
                                    <w:szCs w:val="18"/>
                                  </w:rPr>
                                </w:pPr>
                                <w:r>
                                  <w:rPr>
                                    <w:sz w:val="24"/>
                                    <w:szCs w:val="18"/>
                                  </w:rPr>
                                  <w:t>Складність</w:t>
                                </w:r>
                                <w:r w:rsidRPr="005E73C3">
                                  <w:rPr>
                                    <w:sz w:val="24"/>
                                    <w:szCs w:val="18"/>
                                  </w:rPr>
                                  <w:t xml:space="preserve"> удосконалення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71529650" name="Пряма зі стрілкою 571529650"/>
                          <wps:cNvCnPr>
                            <a:stCxn id="2049232093" idx="2"/>
                            <a:endCxn id="756407215" idx="0"/>
                          </wps:cNvCnPr>
                          <wps:spPr>
                            <a:xfrm>
                              <a:off x="4129760" y="972350"/>
                              <a:ext cx="749612" cy="22752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wpc:wpc>
                  </a:graphicData>
                </a:graphic>
              </wp:inline>
            </w:drawing>
          </mc:Choice>
          <mc:Fallback>
            <w:pict>
              <v:group w14:anchorId="0AF59CBD" id="Полотно 1554243405" o:spid="_x0000_s1066" editas="canvas" style="width:444.3pt;height:193.65pt;mso-position-horizontal-relative:char;mso-position-vertical-relative:line" coordsize="56426,24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">
                <v:shape id="_x0000_s1067" type="#_x0000_t75" style="position:absolute;width:56426;height:24587;visibility:visible;mso-wrap-style:square">
                  <v:fill o:detectmouseclick="t"/>
                  <v:path o:connecttype="none"/>
                </v:shape>
                <v:group id="Групувати 2071466472" o:spid="_x0000_s1068" style="position:absolute;left:580;top:360;width:54945;height:24235" coordorigin="580,360" coordsize="54944,24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">
                  <v:rect id="Прямокутник 1576820813" o:spid="_x0000_s1069" style="position:absolute;left:8780;top:360;width:37381;height:38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" fillcolor="white [3201]" strokecolor="black [3213]" strokeweight="1pt">
                    <v:textbox>
                      <w:txbxContent>
                        <w:p w14:paraId="4E8F3CB9" w14:textId="77777777" w:rsidR="00F703D8" w:rsidRDefault="00F703D8" w:rsidP="00D5214A">
                          <w:pPr>
                            <w:spacing w:line="240" w:lineRule="auto"/>
                            <w:ind w:firstLine="0"/>
                            <w:jc w:val="center"/>
                          </w:pPr>
                          <w:r>
                            <w:t xml:space="preserve">Класифікація електричних ланцюгів </w:t>
                          </w:r>
                        </w:p>
                      </w:txbxContent>
                    </v:textbox>
                  </v:rect>
                  <v:rect id="Прямокутник 1876181386" o:spid="_x0000_s1070" style="position:absolute;left:661;top:5759;width:25822;height:3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" fillcolor="white [3201]" strokecolor="black [3213]" strokeweight="1pt">
                    <v:textbox>
                      <w:txbxContent>
                        <w:p w14:paraId="68196843" w14:textId="3ABB97B8" w:rsidR="00F703D8" w:rsidRPr="004C264B" w:rsidRDefault="00F703D8" w:rsidP="00D5214A">
                          <w:pPr>
                            <w:spacing w:line="240" w:lineRule="auto"/>
                            <w:ind w:firstLine="0"/>
                            <w:jc w:val="center"/>
                          </w:pPr>
                          <w:r>
                            <w:rPr>
                              <w:szCs w:val="20"/>
                            </w:rPr>
                            <w:t>Переваги</w:t>
                          </w:r>
                        </w:p>
                      </w:txbxContent>
                    </v:textbox>
                  </v:rect>
                  <v:rect id="Прямокутник 2049232093" o:spid="_x0000_s1071" style="position:absolute;left:27388;top:5758;width:27818;height:3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" fillcolor="white [3201]" strokecolor="black [3213]" strokeweight="1pt">
                    <v:textbox>
                      <w:txbxContent>
                        <w:p w14:paraId="31C1B120" w14:textId="6825BA89" w:rsidR="00F703D8" w:rsidRPr="006A64CC" w:rsidRDefault="00F703D8" w:rsidP="00D5214A">
                          <w:pPr>
                            <w:spacing w:line="240" w:lineRule="auto"/>
                            <w:ind w:firstLine="0"/>
                            <w:jc w:val="center"/>
                          </w:pPr>
                          <w:r>
                            <w:t>Недоліки</w:t>
                          </w:r>
                        </w:p>
                      </w:txbxContent>
                    </v:textbox>
                  </v:rect>
                  <v:rect id="Прямокутник 1061989102" o:spid="_x0000_s1072" style="position:absolute;left:580;top:12157;width:12301;height:5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" fillcolor="white [3201]" strokecolor="black [3213]" strokeweight="1pt">
                    <v:textbox>
                      <w:txbxContent>
                        <w:p w14:paraId="6EB4E9D8" w14:textId="367A216E" w:rsidR="00F703D8" w:rsidRPr="007D6AA9" w:rsidRDefault="00F703D8" w:rsidP="00D5214A">
                          <w:pPr>
                            <w:spacing w:line="240" w:lineRule="auto"/>
                            <w:ind w:firstLine="0"/>
                            <w:jc w:val="center"/>
                            <w:rPr>
                              <w:sz w:val="22"/>
                              <w:szCs w:val="16"/>
                            </w:rPr>
                          </w:pPr>
                          <w:r w:rsidRPr="007D6AA9">
                            <w:rPr>
                              <w:sz w:val="22"/>
                              <w:szCs w:val="16"/>
                            </w:rPr>
                            <w:t>Автоматизує ручні процеси</w:t>
                          </w:r>
                        </w:p>
                      </w:txbxContent>
                    </v:textbox>
                  </v:rect>
                  <v:rect id="Прямокутник 1058317977" o:spid="_x0000_s1073" style="position:absolute;left:14153;top:12158;width:12642;height:5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" fillcolor="white [3201]" strokecolor="black [3213]" strokeweight="1pt">
                    <v:textbox>
                      <w:txbxContent>
                        <w:p w14:paraId="2D7BFFC7" w14:textId="2687FBD1" w:rsidR="00F703D8" w:rsidRPr="00755395" w:rsidRDefault="00F703D8" w:rsidP="00D5214A">
                          <w:pPr>
                            <w:spacing w:line="240" w:lineRule="auto"/>
                            <w:ind w:firstLine="0"/>
                            <w:jc w:val="center"/>
                            <w:rPr>
                              <w:sz w:val="24"/>
                              <w:szCs w:val="22"/>
                            </w:rPr>
                          </w:pPr>
                          <w:r w:rsidRPr="005E73C3">
                            <w:rPr>
                              <w:sz w:val="24"/>
                              <w:szCs w:val="18"/>
                            </w:rPr>
                            <w:t>Скорочення робочого часу</w:t>
                          </w:r>
                        </w:p>
                      </w:txbxContent>
                    </v:textbox>
                  </v:rect>
                  <v:shape id="Пряма зі стрілкою 369147618" o:spid="_x0000_s1074" type="#_x0000_t32" style="position:absolute;left:13572;top:4195;width:13899;height:15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" strokecolor="black [3200]" strokeweight=".5pt">
                    <v:stroke endarrow="block" joinstyle="miter"/>
                  </v:shape>
                  <v:shape id="Пряма зі стрілкою 199578874" o:spid="_x0000_s1075" type="#_x0000_t32" style="position:absolute;left:13572;top:9724;width:6902;height:24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" strokecolor="black [3200]" strokeweight=".5pt">
                    <v:stroke endarrow="block" joinstyle="miter"/>
                  </v:shape>
                  <v:shape id="Пряма зі стрілкою 273998875" o:spid="_x0000_s1076" type="#_x0000_t32" style="position:absolute;left:6730;top:9724;width:6842;height:24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" strokecolor="black [3200]" strokeweight=".5pt">
                    <v:stroke endarrow="block" joinstyle="miter"/>
                  </v:shape>
                  <v:shape id="Пряма зі стрілкою 2087615796" o:spid="_x0000_s1077" type="#_x0000_t32" style="position:absolute;left:27471;top:4195;width:15099;height:17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" strokecolor="black [3200]" strokeweight=".5pt">
                    <v:stroke endarrow="block" joinstyle="miter"/>
                  </v:shape>
                  <v:rect id="Прямокутник 559783716" o:spid="_x0000_s1078" style="position:absolute;left:27682;top:11998;width:12869;height:5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" fillcolor="white [3201]" strokecolor="black [3213]" strokeweight="1pt">
                    <v:textbox>
                      <w:txbxContent>
                        <w:p w14:paraId="091035F6" w14:textId="5D2BAEC1" w:rsidR="00F703D8" w:rsidRPr="00755395" w:rsidRDefault="00F703D8" w:rsidP="00D5214A">
                          <w:pPr>
                            <w:spacing w:line="240" w:lineRule="auto"/>
                            <w:ind w:firstLine="0"/>
                            <w:jc w:val="center"/>
                            <w:rPr>
                              <w:color w:val="000000"/>
                              <w:sz w:val="22"/>
                              <w:szCs w:val="22"/>
                            </w:rPr>
                          </w:pPr>
                          <w:r w:rsidRPr="005E73C3">
                            <w:rPr>
                              <w:sz w:val="24"/>
                              <w:szCs w:val="18"/>
                            </w:rPr>
                            <w:t>Розмиття та рух</w:t>
                          </w:r>
                        </w:p>
                      </w:txbxContent>
                    </v:textbox>
                  </v:rect>
                  <v:rect id="Прямокутник 132999484" o:spid="_x0000_s1079" style="position:absolute;left:31646;top:18828;width:19560;height:5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" fillcolor="white [3201]" strokecolor="black [3213]" strokeweight="1pt">
                    <v:textbox>
                      <w:txbxContent>
                        <w:p w14:paraId="4DF2C87A" w14:textId="6A4EF03A" w:rsidR="00F703D8" w:rsidRPr="005E73C3" w:rsidRDefault="00F703D8" w:rsidP="005E73C3">
                          <w:pPr>
                            <w:spacing w:line="240" w:lineRule="auto"/>
                            <w:ind w:firstLine="0"/>
                            <w:jc w:val="center"/>
                            <w:rPr>
                              <w:sz w:val="24"/>
                              <w:szCs w:val="18"/>
                            </w:rPr>
                          </w:pPr>
                          <w:r w:rsidRPr="005E73C3">
                            <w:rPr>
                              <w:sz w:val="24"/>
                              <w:szCs w:val="18"/>
                            </w:rPr>
                            <w:t>Вертикальний текст</w:t>
                          </w:r>
                        </w:p>
                      </w:txbxContent>
                    </v:textbox>
                  </v:rect>
                  <v:shape id="Пряма зі стрілкою 876508144" o:spid="_x0000_s1080" type="#_x0000_t32" style="position:absolute;left:41297;top:9723;width:129;height:9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" strokecolor="black [3200]" strokeweight=".5pt">
                    <v:stroke endarrow="block" joinstyle="miter"/>
                  </v:shape>
                  <v:shape id="Пряма зі стрілкою 1057086764" o:spid="_x0000_s1081" type="#_x0000_t32" style="position:absolute;left:34116;top:9723;width:7181;height:22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" strokecolor="black [3200]" strokeweight=".5pt">
                    <v:stroke endarrow="block" joinstyle="miter"/>
                  </v:shape>
                  <v:rect id="Прямокутник 295782942" o:spid="_x0000_s1082" style="position:absolute;left:4691;top:19146;width:17572;height:5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" fillcolor="white [3201]" strokecolor="black [3213]" strokeweight="1pt">
                    <v:textbox>
                      <w:txbxContent>
                        <w:p w14:paraId="7601CD4E" w14:textId="072B083C" w:rsidR="00F703D8" w:rsidRPr="00755395" w:rsidRDefault="00F703D8" w:rsidP="00D5214A">
                          <w:pPr>
                            <w:spacing w:line="240" w:lineRule="auto"/>
                            <w:ind w:firstLine="0"/>
                            <w:jc w:val="center"/>
                            <w:rPr>
                              <w:sz w:val="24"/>
                              <w:szCs w:val="22"/>
                            </w:rPr>
                          </w:pPr>
                          <w:r w:rsidRPr="005E73C3">
                            <w:rPr>
                              <w:sz w:val="24"/>
                              <w:szCs w:val="18"/>
                            </w:rPr>
                            <w:t>Відкриває шляхи для інновацій</w:t>
                          </w:r>
                        </w:p>
                      </w:txbxContent>
                    </v:textbox>
                  </v:rect>
                  <v:shape id="Пряма зі стрілкою 333390071" o:spid="_x0000_s1083" type="#_x0000_t32" style="position:absolute;left:13477;top:9724;width:95;height:94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" strokecolor="black [3200]" strokeweight=".5pt">
                    <v:stroke endarrow="block" joinstyle="miter"/>
                  </v:shape>
                  <v:rect id="Прямокутник 756407215" o:spid="_x0000_s1084" style="position:absolute;left:42062;top:11998;width:13463;height:5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" fillcolor="white [3201]" strokecolor="black [3213]" strokeweight="1pt">
                    <v:textbox>
                      <w:txbxContent>
                        <w:p w14:paraId="3E2E1323" w14:textId="0274B5F2" w:rsidR="00F703D8" w:rsidRPr="005E73C3" w:rsidRDefault="00F703D8" w:rsidP="005E73C3">
                          <w:pPr>
                            <w:spacing w:line="240" w:lineRule="auto"/>
                            <w:ind w:firstLine="0"/>
                            <w:jc w:val="center"/>
                            <w:rPr>
                              <w:sz w:val="24"/>
                              <w:szCs w:val="18"/>
                            </w:rPr>
                          </w:pPr>
                          <w:r>
                            <w:rPr>
                              <w:sz w:val="24"/>
                              <w:szCs w:val="18"/>
                            </w:rPr>
                            <w:t>Складність</w:t>
                          </w:r>
                          <w:r w:rsidRPr="005E73C3">
                            <w:rPr>
                              <w:sz w:val="24"/>
                              <w:szCs w:val="18"/>
                            </w:rPr>
                            <w:t xml:space="preserve"> удосконалення</w:t>
                          </w:r>
                        </w:p>
                      </w:txbxContent>
                    </v:textbox>
                  </v:rect>
                  <v:shape id="Пряма зі стрілкою 571529650" o:spid="_x0000_s1085" type="#_x0000_t32" style="position:absolute;left:41297;top:9723;width:7496;height:22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" strokecolor="black [3200]" strokeweight=".5pt">
                    <v:stroke endarrow="block" joinstyle="miter"/>
                  </v:shape>
                </v:group>
                <w10:anchorlock/>
              </v:group>
            </w:pict>
          </mc:Fallback>
        </mc:AlternateContent>
      </w:r>
    </w:p>
    <w:p w14:paraId="78242EAA" w14:textId="1010DDFE" w:rsidR="00D5214A" w:rsidRPr="005E73C3" w:rsidRDefault="00D5214A" w:rsidP="00D5214A">
      <w:pPr>
        <w:ind w:firstLine="0"/>
        <w:jc w:val="center"/>
        <w:rPr>
          <w:szCs w:val="28"/>
          <w:shd w:val="clear" w:color="auto" w:fill="FFFFFF"/>
          <w:lang w:val="ru-RU"/>
        </w:rPr>
      </w:pPr>
      <w:r w:rsidRPr="005A0D7B">
        <w:rPr>
          <w:szCs w:val="28"/>
          <w:shd w:val="clear" w:color="auto" w:fill="FFFFFF"/>
        </w:rPr>
        <w:t>Рисунок</w:t>
      </w:r>
      <w:r>
        <w:rPr>
          <w:szCs w:val="28"/>
          <w:shd w:val="clear" w:color="auto" w:fill="FFFFFF"/>
        </w:rPr>
        <w:t xml:space="preserve"> 2</w:t>
      </w:r>
      <w:r w:rsidRPr="005A0D7B">
        <w:rPr>
          <w:szCs w:val="28"/>
          <w:shd w:val="clear" w:color="auto" w:fill="FFFFFF"/>
        </w:rPr>
        <w:t>.</w:t>
      </w:r>
      <w:r w:rsidR="005E73C3">
        <w:rPr>
          <w:szCs w:val="28"/>
          <w:shd w:val="clear" w:color="auto" w:fill="FFFFFF"/>
        </w:rPr>
        <w:t>2</w:t>
      </w:r>
      <w:r>
        <w:rPr>
          <w:szCs w:val="28"/>
          <w:shd w:val="clear" w:color="auto" w:fill="FFFFFF"/>
        </w:rPr>
        <w:t xml:space="preserve"> </w:t>
      </w:r>
      <w:r w:rsidRPr="005A0D7B">
        <w:rPr>
          <w:szCs w:val="28"/>
          <w:shd w:val="clear" w:color="auto" w:fill="FFFFFF"/>
        </w:rPr>
        <w:t>–</w:t>
      </w:r>
      <w:r>
        <w:rPr>
          <w:szCs w:val="28"/>
          <w:shd w:val="clear" w:color="auto" w:fill="FFFFFF"/>
        </w:rPr>
        <w:t xml:space="preserve"> </w:t>
      </w:r>
      <w:r>
        <w:t xml:space="preserve">Аналіз технології </w:t>
      </w:r>
      <w:r>
        <w:rPr>
          <w:lang w:val="en-US"/>
        </w:rPr>
        <w:t>OCR</w:t>
      </w:r>
    </w:p>
    <w:p w14:paraId="1F1F3309" w14:textId="77777777" w:rsidR="00D5214A" w:rsidRPr="005E73C3" w:rsidRDefault="00D5214A" w:rsidP="005E73C3">
      <w:pPr>
        <w:pStyle w:val="12"/>
        <w:rPr>
          <w:szCs w:val="28"/>
          <w:lang w:val="uk-UA"/>
        </w:rPr>
      </w:pPr>
    </w:p>
    <w:p w14:paraId="3CF88214" w14:textId="3288E171" w:rsidR="00BA3FCB" w:rsidRPr="005E73C3" w:rsidRDefault="00BA3FCB" w:rsidP="005E73C3">
      <w:pPr>
        <w:pStyle w:val="12"/>
        <w:rPr>
          <w:szCs w:val="28"/>
          <w:lang w:val="uk-UA"/>
        </w:rPr>
      </w:pPr>
      <w:r w:rsidRPr="005E73C3">
        <w:rPr>
          <w:szCs w:val="28"/>
          <w:lang w:val="uk-UA"/>
        </w:rPr>
        <w:t>Автоматизує ручні процеси</w:t>
      </w:r>
      <w:r w:rsidR="005E73C3">
        <w:rPr>
          <w:szCs w:val="28"/>
          <w:lang w:val="uk-UA"/>
        </w:rPr>
        <w:t>. Т</w:t>
      </w:r>
      <w:r w:rsidRPr="005E73C3">
        <w:rPr>
          <w:szCs w:val="28"/>
          <w:lang w:val="uk-UA"/>
        </w:rPr>
        <w:t>ехнологія OCR фактично усунула потребу в ручному введенні даних. Якщо текст є зрозумілим, його можна легко перевести з паперу в цифровий формат за рекордно короткий час порівняно з ручним введенням.</w:t>
      </w:r>
    </w:p>
    <w:p w14:paraId="24A2FE80" w14:textId="4CECE334" w:rsidR="00BA3FCB" w:rsidRPr="005E73C3" w:rsidRDefault="00BA3FCB" w:rsidP="005E73C3">
      <w:pPr>
        <w:pStyle w:val="12"/>
        <w:rPr>
          <w:szCs w:val="28"/>
          <w:lang w:val="uk-UA"/>
        </w:rPr>
      </w:pPr>
      <w:r w:rsidRPr="005E73C3">
        <w:rPr>
          <w:szCs w:val="28"/>
          <w:lang w:val="uk-UA"/>
        </w:rPr>
        <w:lastRenderedPageBreak/>
        <w:t>Скорочення робочого часу</w:t>
      </w:r>
      <w:r w:rsidR="005E73C3">
        <w:rPr>
          <w:szCs w:val="28"/>
          <w:lang w:val="uk-UA"/>
        </w:rPr>
        <w:t xml:space="preserve">. </w:t>
      </w:r>
      <w:r w:rsidRPr="005E73C3">
        <w:rPr>
          <w:szCs w:val="28"/>
          <w:lang w:val="uk-UA"/>
        </w:rPr>
        <w:t xml:space="preserve">На додаток до попереднього пункту, </w:t>
      </w:r>
      <w:r w:rsidR="005E73C3">
        <w:rPr>
          <w:szCs w:val="28"/>
          <w:lang w:val="uk-UA"/>
        </w:rPr>
        <w:t>проаналізуємо</w:t>
      </w:r>
      <w:r w:rsidRPr="005E73C3">
        <w:rPr>
          <w:szCs w:val="28"/>
          <w:lang w:val="uk-UA"/>
        </w:rPr>
        <w:t>, скільки часу знадобилося для сканування або перенесення даних із фізичних записів у цифрові. Системи оптичного розпізнавання символів виконують ті самі процеси за частку часу, необхідного для виконання вручну.</w:t>
      </w:r>
    </w:p>
    <w:p w14:paraId="1C0A480C" w14:textId="3D7B8D71" w:rsidR="00BA3FCB" w:rsidRPr="005E73C3" w:rsidRDefault="00BA3FCB" w:rsidP="005E73C3">
      <w:pPr>
        <w:pStyle w:val="12"/>
        <w:rPr>
          <w:szCs w:val="28"/>
          <w:lang w:val="uk-UA"/>
        </w:rPr>
      </w:pPr>
      <w:r w:rsidRPr="005E73C3">
        <w:rPr>
          <w:szCs w:val="28"/>
          <w:lang w:val="uk-UA"/>
        </w:rPr>
        <w:t>Відкриває шляхи для інновацій. Розглядаючи програми оптичного розпізнавання символів, ми побачимо, що оптичне розпізнавання символів проклало шлях для вдосконалених технологій і оптимізованих процесів, які неможливо було уявити десятиліття тому. Це включає, але не обмежується впровадженням технології OCR для допомоги людям з фізичними вадами та відстеження транспортних засобів.</w:t>
      </w:r>
    </w:p>
    <w:p w14:paraId="6C908B5D" w14:textId="7B142D3E" w:rsidR="00BA3FCB" w:rsidRPr="005E73C3" w:rsidRDefault="00BA3FCB" w:rsidP="005E73C3">
      <w:pPr>
        <w:pStyle w:val="12"/>
        <w:rPr>
          <w:szCs w:val="28"/>
          <w:lang w:val="uk-UA"/>
        </w:rPr>
      </w:pPr>
      <w:r w:rsidRPr="005E73C3">
        <w:rPr>
          <w:szCs w:val="28"/>
          <w:lang w:val="uk-UA"/>
        </w:rPr>
        <w:t>Розмиття та рух</w:t>
      </w:r>
      <w:r w:rsidR="005E73C3">
        <w:rPr>
          <w:szCs w:val="28"/>
          <w:lang w:val="uk-UA"/>
        </w:rPr>
        <w:t xml:space="preserve"> – це </w:t>
      </w:r>
      <w:r w:rsidRPr="005E73C3">
        <w:rPr>
          <w:szCs w:val="28"/>
          <w:lang w:val="uk-UA"/>
        </w:rPr>
        <w:t>одн</w:t>
      </w:r>
      <w:r w:rsidR="005E73C3">
        <w:rPr>
          <w:szCs w:val="28"/>
          <w:lang w:val="uk-UA"/>
        </w:rPr>
        <w:t>і</w:t>
      </w:r>
      <w:r w:rsidRPr="005E73C3">
        <w:rPr>
          <w:szCs w:val="28"/>
          <w:lang w:val="uk-UA"/>
        </w:rPr>
        <w:t xml:space="preserve"> із суттєвих недоліків OCR</w:t>
      </w:r>
      <w:r w:rsidR="005E73C3">
        <w:rPr>
          <w:szCs w:val="28"/>
          <w:lang w:val="uk-UA"/>
        </w:rPr>
        <w:t>. Вони призводять до</w:t>
      </w:r>
      <w:r w:rsidRPr="005E73C3">
        <w:rPr>
          <w:szCs w:val="28"/>
          <w:lang w:val="uk-UA"/>
        </w:rPr>
        <w:t xml:space="preserve"> зниження точності розпізнавання, коли зображення не нерухоме або виявлено розмитість. Це вказує на те, що </w:t>
      </w:r>
      <w:r w:rsidR="005221EE">
        <w:rPr>
          <w:szCs w:val="28"/>
          <w:lang w:val="uk-UA"/>
        </w:rPr>
        <w:t>технологія</w:t>
      </w:r>
      <w:r w:rsidRPr="005E73C3">
        <w:rPr>
          <w:szCs w:val="28"/>
          <w:lang w:val="uk-UA"/>
        </w:rPr>
        <w:t xml:space="preserve"> все ще потребує подальших удосконалень для вдосконалення для майбутнього використання. Однак такі вдосконалення можуть потребувати значного часу та праці, особливо під час створення нових навчальних даних для ваших інтелектуальних систем.</w:t>
      </w:r>
    </w:p>
    <w:p w14:paraId="003F6A45" w14:textId="424DF7CD" w:rsidR="00BA3FCB" w:rsidRPr="005E73C3" w:rsidRDefault="00BA3FCB" w:rsidP="005E73C3">
      <w:pPr>
        <w:pStyle w:val="12"/>
        <w:rPr>
          <w:szCs w:val="28"/>
          <w:lang w:val="uk-UA"/>
        </w:rPr>
      </w:pPr>
      <w:r w:rsidRPr="005E73C3">
        <w:rPr>
          <w:szCs w:val="28"/>
          <w:lang w:val="uk-UA"/>
        </w:rPr>
        <w:t>Можливість удосконалення. Сама по собі технологія OCR виконує одну специфічну функцію: розпізнавання та</w:t>
      </w:r>
      <w:r w:rsidR="005221EE">
        <w:rPr>
          <w:szCs w:val="28"/>
          <w:lang w:val="uk-UA"/>
        </w:rPr>
        <w:t xml:space="preserve"> </w:t>
      </w:r>
      <w:r w:rsidRPr="005E73C3">
        <w:rPr>
          <w:szCs w:val="28"/>
          <w:lang w:val="uk-UA"/>
        </w:rPr>
        <w:t>анотування тексту. Його, у свою чергу, необхідно навчити з наборами даних перед використанням. Для складніших додатків і додаткових можливостей OCR потрібно поєднувати з машинним навчанням або глибоким навчанням ШІ.</w:t>
      </w:r>
    </w:p>
    <w:p w14:paraId="1BDC99BB" w14:textId="2738CA52" w:rsidR="00BA3FCB" w:rsidRPr="005E73C3" w:rsidRDefault="00BA3FCB" w:rsidP="005E73C3">
      <w:pPr>
        <w:pStyle w:val="12"/>
        <w:rPr>
          <w:szCs w:val="28"/>
          <w:lang w:val="uk-UA"/>
        </w:rPr>
      </w:pPr>
      <w:r w:rsidRPr="005E73C3">
        <w:rPr>
          <w:szCs w:val="28"/>
          <w:lang w:val="uk-UA"/>
        </w:rPr>
        <w:t>Вертикальний текст</w:t>
      </w:r>
      <w:r w:rsidR="005221EE">
        <w:rPr>
          <w:szCs w:val="28"/>
          <w:lang w:val="uk-UA"/>
        </w:rPr>
        <w:t xml:space="preserve"> – </w:t>
      </w:r>
      <w:r w:rsidRPr="005E73C3">
        <w:rPr>
          <w:szCs w:val="28"/>
          <w:lang w:val="uk-UA"/>
        </w:rPr>
        <w:t>більшість моделей OCR можуть розпізнавати текст на тій самій горизонтальній лінії, тому розпізнавання тексту у вертикальних рядках може бути складним для програмного забезпечення OCR. Щоб подолати це обмеження, у постобробці використовуються додаткові методи. Одна з таких технік передбачає розпізнавання літер алфавіту одну за одною, а потім об’єднання їх у слова. Це дозволяє програмному забезпеченню працювати з вертикальним текстом і текстом, який перекошений або спотворений.</w:t>
      </w:r>
    </w:p>
    <w:p w14:paraId="3E355513" w14:textId="7328CDE5" w:rsidR="00BA3FCB" w:rsidRDefault="00BA3FCB" w:rsidP="00583B50">
      <w:pPr>
        <w:pStyle w:val="12"/>
        <w:rPr>
          <w:szCs w:val="28"/>
          <w:lang w:val="uk-UA"/>
        </w:rPr>
      </w:pPr>
      <w:r w:rsidRPr="00583B50">
        <w:rPr>
          <w:szCs w:val="28"/>
          <w:lang w:val="uk-UA"/>
        </w:rPr>
        <w:t xml:space="preserve">Технологія оптичного розпізнавання символів (OCR) зробила революцію в нашій взаємодії з друкованим текстом і має численні застосування в різних </w:t>
      </w:r>
      <w:r w:rsidRPr="00583B50">
        <w:rPr>
          <w:szCs w:val="28"/>
          <w:lang w:val="uk-UA"/>
        </w:rPr>
        <w:lastRenderedPageBreak/>
        <w:t xml:space="preserve">галузях промисловості. </w:t>
      </w:r>
      <w:r w:rsidR="00583B50" w:rsidRPr="00583B50">
        <w:rPr>
          <w:szCs w:val="28"/>
          <w:lang w:val="uk-UA"/>
        </w:rPr>
        <w:t>П</w:t>
      </w:r>
      <w:r w:rsidRPr="00583B50">
        <w:rPr>
          <w:szCs w:val="28"/>
          <w:lang w:val="uk-UA"/>
        </w:rPr>
        <w:t>риклад</w:t>
      </w:r>
      <w:r w:rsidR="00583B50" w:rsidRPr="00583B50">
        <w:rPr>
          <w:szCs w:val="28"/>
          <w:lang w:val="uk-UA"/>
        </w:rPr>
        <w:t>и</w:t>
      </w:r>
      <w:r w:rsidRPr="00583B50">
        <w:rPr>
          <w:szCs w:val="28"/>
          <w:lang w:val="uk-UA"/>
        </w:rPr>
        <w:t xml:space="preserve"> використання </w:t>
      </w:r>
      <w:r w:rsidR="00583B50" w:rsidRPr="00583B50">
        <w:rPr>
          <w:szCs w:val="28"/>
          <w:lang w:val="uk-UA"/>
        </w:rPr>
        <w:t xml:space="preserve">технології </w:t>
      </w:r>
      <w:r w:rsidRPr="00583B50">
        <w:rPr>
          <w:szCs w:val="28"/>
          <w:lang w:val="uk-UA"/>
        </w:rPr>
        <w:t>OCR у реальних програмах</w:t>
      </w:r>
      <w:r w:rsidR="00583B50" w:rsidRPr="00583B50">
        <w:rPr>
          <w:szCs w:val="28"/>
          <w:lang w:val="uk-UA"/>
        </w:rPr>
        <w:t xml:space="preserve"> наведено на рисуноку 2.3</w:t>
      </w:r>
      <w:r w:rsidRPr="00583B50">
        <w:rPr>
          <w:szCs w:val="28"/>
          <w:lang w:val="uk-UA"/>
        </w:rPr>
        <w:t>.</w:t>
      </w:r>
    </w:p>
    <w:p w14:paraId="3D410425" w14:textId="77777777" w:rsidR="00583B50" w:rsidRDefault="00583B50" w:rsidP="00583B50">
      <w:pPr>
        <w:pStyle w:val="12"/>
        <w:rPr>
          <w:szCs w:val="28"/>
          <w:lang w:val="uk-UA"/>
        </w:rPr>
      </w:pPr>
    </w:p>
    <w:p w14:paraId="13DF2EA8" w14:textId="77777777" w:rsidR="00583B50" w:rsidRPr="005A0D7B" w:rsidRDefault="00583B50" w:rsidP="00583B50">
      <w:pPr>
        <w:ind w:firstLine="0"/>
        <w:jc w:val="center"/>
        <w:rPr>
          <w:szCs w:val="28"/>
          <w:shd w:val="clear" w:color="auto" w:fill="FFFFFF"/>
        </w:rPr>
      </w:pPr>
      <w:r w:rsidRPr="005A0D7B">
        <w:rPr>
          <w:noProof/>
          <w:szCs w:val="28"/>
          <w:lang w:eastAsia="uk-UA"/>
        </w:rPr>
        <mc:AlternateContent>
          <mc:Choice Requires="wpc">
            <w:drawing>
              <wp:inline distT="0" distB="0" distL="0" distR="0" wp14:anchorId="47F4EF2A" wp14:editId="69F2AC28">
                <wp:extent cx="3869741" cy="3334385"/>
                <wp:effectExtent l="0" t="0" r="0" b="0"/>
                <wp:docPr id="1554222136" name="Полотно 155422213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485894486" name="Групувати 1485894486"/>
                        <wpg:cNvGrpSpPr/>
                        <wpg:grpSpPr>
                          <a:xfrm>
                            <a:off x="182788" y="153047"/>
                            <a:ext cx="3445552" cy="3067689"/>
                            <a:chOff x="804580" y="153047"/>
                            <a:chExt cx="3445552" cy="3067689"/>
                          </a:xfrm>
                        </wpg:grpSpPr>
                        <wps:wsp>
                          <wps:cNvPr id="1337224935" name="Прямоугольник 75"/>
                          <wps:cNvSpPr/>
                          <wps:spPr>
                            <a:xfrm>
                              <a:off x="804580" y="153047"/>
                              <a:ext cx="3445552" cy="529989"/>
                            </a:xfrm>
                            <a:prstGeom prst="rect">
                              <a:avLst/>
                            </a:prstGeom>
                          </wps:spPr>
                          <wps:style>
                            <a:lnRef idx="2">
                              <a:schemeClr val="dk1"/>
                            </a:lnRef>
                            <a:fillRef idx="1">
                              <a:schemeClr val="lt1"/>
                            </a:fillRef>
                            <a:effectRef idx="0">
                              <a:schemeClr val="dk1"/>
                            </a:effectRef>
                            <a:fontRef idx="minor">
                              <a:schemeClr val="dk1"/>
                            </a:fontRef>
                          </wps:style>
                          <wps:txbx>
                            <w:txbxContent>
                              <w:p w14:paraId="0FD4B3AC" w14:textId="7AE1A8D4" w:rsidR="00F703D8" w:rsidRDefault="00F703D8" w:rsidP="00583B50">
                                <w:pPr>
                                  <w:spacing w:line="240" w:lineRule="auto"/>
                                  <w:ind w:firstLine="0"/>
                                  <w:jc w:val="center"/>
                                </w:pPr>
                                <w:r>
                                  <w:rPr>
                                    <w:szCs w:val="28"/>
                                    <w:shd w:val="clear" w:color="auto" w:fill="FFFFFF"/>
                                  </w:rPr>
                                  <w:t xml:space="preserve">Сфери застосування тенології </w:t>
                                </w:r>
                                <w:r w:rsidRPr="00583B50">
                                  <w:rPr>
                                    <w:szCs w:val="28"/>
                                  </w:rPr>
                                  <w:t>OCR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18281" name="Прямоугольник 164"/>
                          <wps:cNvSpPr/>
                          <wps:spPr>
                            <a:xfrm>
                              <a:off x="804582" y="962804"/>
                              <a:ext cx="614697" cy="2257932"/>
                            </a:xfrm>
                            <a:prstGeom prst="rect">
                              <a:avLst/>
                            </a:prstGeom>
                          </wps:spPr>
                          <wps:style>
                            <a:lnRef idx="2">
                              <a:schemeClr val="dk1"/>
                            </a:lnRef>
                            <a:fillRef idx="1">
                              <a:schemeClr val="lt1"/>
                            </a:fillRef>
                            <a:effectRef idx="0">
                              <a:schemeClr val="dk1"/>
                            </a:effectRef>
                            <a:fontRef idx="minor">
                              <a:schemeClr val="dk1"/>
                            </a:fontRef>
                          </wps:style>
                          <wps:txbx>
                            <w:txbxContent>
                              <w:p w14:paraId="6DFD8C1F" w14:textId="04976489" w:rsidR="00F703D8" w:rsidRPr="00054F21" w:rsidRDefault="00F703D8" w:rsidP="00583B50">
                                <w:pPr>
                                  <w:spacing w:line="240" w:lineRule="auto"/>
                                  <w:ind w:firstLine="0"/>
                                  <w:jc w:val="center"/>
                                  <w:rPr>
                                    <w:sz w:val="24"/>
                                  </w:rPr>
                                </w:pPr>
                                <w:r w:rsidRPr="00583B50">
                                  <w:rPr>
                                    <w:szCs w:val="28"/>
                                  </w:rPr>
                                  <w:t>Розпізнавання номерних знаків</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009006800" name="Прямоугольник 165"/>
                          <wps:cNvSpPr/>
                          <wps:spPr>
                            <a:xfrm>
                              <a:off x="1500688" y="946971"/>
                              <a:ext cx="611292" cy="2257991"/>
                            </a:xfrm>
                            <a:prstGeom prst="rect">
                              <a:avLst/>
                            </a:prstGeom>
                          </wps:spPr>
                          <wps:style>
                            <a:lnRef idx="2">
                              <a:schemeClr val="dk1"/>
                            </a:lnRef>
                            <a:fillRef idx="1">
                              <a:schemeClr val="lt1"/>
                            </a:fillRef>
                            <a:effectRef idx="0">
                              <a:schemeClr val="dk1"/>
                            </a:effectRef>
                            <a:fontRef idx="minor">
                              <a:schemeClr val="dk1"/>
                            </a:fontRef>
                          </wps:style>
                          <wps:txbx>
                            <w:txbxContent>
                              <w:p w14:paraId="32F57BC5" w14:textId="6A70C789" w:rsidR="00F703D8" w:rsidRPr="00054F21" w:rsidRDefault="00F703D8" w:rsidP="00583B50">
                                <w:pPr>
                                  <w:spacing w:line="240" w:lineRule="auto"/>
                                  <w:ind w:firstLine="0"/>
                                  <w:jc w:val="center"/>
                                  <w:rPr>
                                    <w:sz w:val="24"/>
                                  </w:rPr>
                                </w:pPr>
                                <w:r w:rsidRPr="00583B50">
                                  <w:rPr>
                                    <w:szCs w:val="28"/>
                                  </w:rPr>
                                  <w:t xml:space="preserve">Синтез мовлення </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463081491" name="Прямоугольник 166"/>
                          <wps:cNvSpPr/>
                          <wps:spPr>
                            <a:xfrm>
                              <a:off x="2190465" y="947852"/>
                              <a:ext cx="634889" cy="2257874"/>
                            </a:xfrm>
                            <a:prstGeom prst="rect">
                              <a:avLst/>
                            </a:prstGeom>
                          </wps:spPr>
                          <wps:style>
                            <a:lnRef idx="2">
                              <a:schemeClr val="dk1"/>
                            </a:lnRef>
                            <a:fillRef idx="1">
                              <a:schemeClr val="lt1"/>
                            </a:fillRef>
                            <a:effectRef idx="0">
                              <a:schemeClr val="dk1"/>
                            </a:effectRef>
                            <a:fontRef idx="minor">
                              <a:schemeClr val="dk1"/>
                            </a:fontRef>
                          </wps:style>
                          <wps:txbx>
                            <w:txbxContent>
                              <w:p w14:paraId="0E9A0DCF" w14:textId="3B74B393" w:rsidR="00F703D8" w:rsidRDefault="00F703D8" w:rsidP="00583B50">
                                <w:pPr>
                                  <w:spacing w:line="240" w:lineRule="auto"/>
                                  <w:ind w:firstLine="0"/>
                                  <w:jc w:val="center"/>
                                </w:pPr>
                                <w:r w:rsidRPr="00583B50">
                                  <w:rPr>
                                    <w:szCs w:val="28"/>
                                  </w:rPr>
                                  <w:t>Збереження документів</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019294498" name="Прямоугольник 167"/>
                          <wps:cNvSpPr/>
                          <wps:spPr>
                            <a:xfrm>
                              <a:off x="2906284" y="948616"/>
                              <a:ext cx="571934" cy="2257991"/>
                            </a:xfrm>
                            <a:prstGeom prst="rect">
                              <a:avLst/>
                            </a:prstGeom>
                          </wps:spPr>
                          <wps:style>
                            <a:lnRef idx="2">
                              <a:schemeClr val="dk1"/>
                            </a:lnRef>
                            <a:fillRef idx="1">
                              <a:schemeClr val="lt1"/>
                            </a:fillRef>
                            <a:effectRef idx="0">
                              <a:schemeClr val="dk1"/>
                            </a:effectRef>
                            <a:fontRef idx="minor">
                              <a:schemeClr val="dk1"/>
                            </a:fontRef>
                          </wps:style>
                          <wps:txbx>
                            <w:txbxContent>
                              <w:p w14:paraId="47107E7D" w14:textId="5D502F85" w:rsidR="00F703D8" w:rsidRPr="000700F7" w:rsidRDefault="00F703D8" w:rsidP="00583B50">
                                <w:pPr>
                                  <w:spacing w:line="240" w:lineRule="auto"/>
                                  <w:ind w:firstLine="0"/>
                                  <w:jc w:val="center"/>
                                  <w:rPr>
                                    <w:sz w:val="24"/>
                                  </w:rPr>
                                </w:pPr>
                                <w:r w:rsidRPr="00583B50">
                                  <w:rPr>
                                    <w:szCs w:val="28"/>
                                  </w:rPr>
                                  <w:t>Банківська справа та фінанси</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052729677" name="Прямоугольник 168"/>
                          <wps:cNvSpPr/>
                          <wps:spPr>
                            <a:xfrm>
                              <a:off x="3639600" y="946971"/>
                              <a:ext cx="600035" cy="2257991"/>
                            </a:xfrm>
                            <a:prstGeom prst="rect">
                              <a:avLst/>
                            </a:prstGeom>
                          </wps:spPr>
                          <wps:style>
                            <a:lnRef idx="2">
                              <a:schemeClr val="dk1"/>
                            </a:lnRef>
                            <a:fillRef idx="1">
                              <a:schemeClr val="lt1"/>
                            </a:fillRef>
                            <a:effectRef idx="0">
                              <a:schemeClr val="dk1"/>
                            </a:effectRef>
                            <a:fontRef idx="minor">
                              <a:schemeClr val="dk1"/>
                            </a:fontRef>
                          </wps:style>
                          <wps:txbx>
                            <w:txbxContent>
                              <w:p w14:paraId="4CE7204F" w14:textId="77777777" w:rsidR="00F703D8" w:rsidRPr="00583B50" w:rsidRDefault="00F703D8" w:rsidP="00583B50">
                                <w:pPr>
                                  <w:spacing w:line="240" w:lineRule="auto"/>
                                  <w:ind w:firstLine="0"/>
                                  <w:jc w:val="center"/>
                                  <w:rPr>
                                    <w:szCs w:val="28"/>
                                  </w:rPr>
                                </w:pPr>
                                <w:r w:rsidRPr="00583B50">
                                  <w:rPr>
                                    <w:szCs w:val="28"/>
                                  </w:rPr>
                                  <w:t>Індустрія охорони здоров'я</w:t>
                                </w:r>
                              </w:p>
                              <w:p w14:paraId="5ED15567" w14:textId="2BD60769" w:rsidR="00F703D8" w:rsidRPr="00583B50" w:rsidRDefault="00F703D8" w:rsidP="00583B50">
                                <w:pPr>
                                  <w:spacing w:line="240" w:lineRule="auto"/>
                                  <w:ind w:firstLine="0"/>
                                  <w:jc w:val="center"/>
                                  <w:rPr>
                                    <w:szCs w:val="28"/>
                                  </w:rPr>
                                </w:pPr>
                                <w:r w:rsidRPr="007537D4">
                                  <w:rPr>
                                    <w:szCs w:val="28"/>
                                  </w:rPr>
                                  <w:t>розпізнавання</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906654304" name="Прямая со стрелкой 171"/>
                          <wps:cNvCnPr/>
                          <wps:spPr>
                            <a:xfrm>
                              <a:off x="1107869" y="683096"/>
                              <a:ext cx="0" cy="263873"/>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1258178390" name="Прямая со стрелкой 172"/>
                          <wps:cNvCnPr/>
                          <wps:spPr>
                            <a:xfrm>
                              <a:off x="1808533" y="683124"/>
                              <a:ext cx="0" cy="263873"/>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1579466808" name="Прямая со стрелкой 173"/>
                          <wps:cNvCnPr/>
                          <wps:spPr>
                            <a:xfrm>
                              <a:off x="2455884" y="683124"/>
                              <a:ext cx="0" cy="263873"/>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1623465020" name="Прямая со стрелкой 174"/>
                          <wps:cNvCnPr/>
                          <wps:spPr>
                            <a:xfrm>
                              <a:off x="3194627" y="683124"/>
                              <a:ext cx="0" cy="263873"/>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1665510169" name="Прямая со стрелкой 175"/>
                          <wps:cNvCnPr/>
                          <wps:spPr>
                            <a:xfrm>
                              <a:off x="3944338" y="683124"/>
                              <a:ext cx="0" cy="263873"/>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wgp>
                    </wpc:wpc>
                  </a:graphicData>
                </a:graphic>
              </wp:inline>
            </w:drawing>
          </mc:Choice>
          <mc:Fallback>
            <w:pict>
              <v:group w14:anchorId="47F4EF2A" id="Полотно 1554222136" o:spid="_x0000_s1086" editas="canvas" style="width:304.7pt;height:262.55pt;mso-position-horizontal-relative:char;mso-position-vertical-relative:line" coordsize="38696,33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">
                <v:shape id="_x0000_s1087" type="#_x0000_t75" style="position:absolute;width:38696;height:33343;visibility:visible;mso-wrap-style:square">
                  <v:fill o:detectmouseclick="t"/>
                  <v:path o:connecttype="none"/>
                </v:shape>
                <v:group id="Групувати 1485894486" o:spid="_x0000_s1088" style="position:absolute;left:1827;top:1530;width:34456;height:30677" coordorigin="8045,1530" coordsize="34455,30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">
                  <v:rect id="Прямоугольник 75" o:spid="_x0000_s1089" style="position:absolute;left:8045;top:1530;width:34456;height:5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" fillcolor="white [3201]" strokecolor="black [3200]" strokeweight="1pt">
                    <v:textbox>
                      <w:txbxContent>
                        <w:p w14:paraId="0FD4B3AC" w14:textId="7AE1A8D4" w:rsidR="00F703D8" w:rsidRDefault="00F703D8" w:rsidP="00583B50">
                          <w:pPr>
                            <w:spacing w:line="240" w:lineRule="auto"/>
                            <w:ind w:firstLine="0"/>
                            <w:jc w:val="center"/>
                          </w:pPr>
                          <w:r>
                            <w:rPr>
                              <w:szCs w:val="28"/>
                              <w:shd w:val="clear" w:color="auto" w:fill="FFFFFF"/>
                            </w:rPr>
                            <w:t xml:space="preserve">Сфери застосування тенології </w:t>
                          </w:r>
                          <w:r w:rsidRPr="00583B50">
                            <w:rPr>
                              <w:szCs w:val="28"/>
                            </w:rPr>
                            <w:t>OCR</w:t>
                          </w:r>
                        </w:p>
                      </w:txbxContent>
                    </v:textbox>
                  </v:rect>
                  <v:rect id="Прямоугольник 164" o:spid="_x0000_s1090" style="position:absolute;left:8045;top:9628;width:6147;height:2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" fillcolor="white [3201]" strokecolor="black [3200]" strokeweight="1pt">
                    <v:textbox style="layout-flow:vertical;mso-layout-flow-alt:bottom-to-top">
                      <w:txbxContent>
                        <w:p w14:paraId="6DFD8C1F" w14:textId="04976489" w:rsidR="00F703D8" w:rsidRPr="00054F21" w:rsidRDefault="00F703D8" w:rsidP="00583B50">
                          <w:pPr>
                            <w:spacing w:line="240" w:lineRule="auto"/>
                            <w:ind w:firstLine="0"/>
                            <w:jc w:val="center"/>
                            <w:rPr>
                              <w:sz w:val="24"/>
                            </w:rPr>
                          </w:pPr>
                          <w:r w:rsidRPr="00583B50">
                            <w:rPr>
                              <w:szCs w:val="28"/>
                            </w:rPr>
                            <w:t>Розпізнавання номерних знаків</w:t>
                          </w:r>
                        </w:p>
                      </w:txbxContent>
                    </v:textbox>
                  </v:rect>
                  <v:rect id="Прямоугольник 165" o:spid="_x0000_s1091" style="position:absolute;left:15006;top:9469;width:6113;height:22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" fillcolor="white [3201]" strokecolor="black [3200]" strokeweight="1pt">
                    <v:textbox style="layout-flow:vertical;mso-layout-flow-alt:bottom-to-top">
                      <w:txbxContent>
                        <w:p w14:paraId="32F57BC5" w14:textId="6A70C789" w:rsidR="00F703D8" w:rsidRPr="00054F21" w:rsidRDefault="00F703D8" w:rsidP="00583B50">
                          <w:pPr>
                            <w:spacing w:line="240" w:lineRule="auto"/>
                            <w:ind w:firstLine="0"/>
                            <w:jc w:val="center"/>
                            <w:rPr>
                              <w:sz w:val="24"/>
                            </w:rPr>
                          </w:pPr>
                          <w:r w:rsidRPr="00583B50">
                            <w:rPr>
                              <w:szCs w:val="28"/>
                            </w:rPr>
                            <w:t xml:space="preserve">Синтез мовлення </w:t>
                          </w:r>
                        </w:p>
                      </w:txbxContent>
                    </v:textbox>
                  </v:rect>
                  <v:rect id="Прямоугольник 166" o:spid="_x0000_s1092" style="position:absolute;left:21904;top:9478;width:6349;height:2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" fillcolor="white [3201]" strokecolor="black [3200]" strokeweight="1pt">
                    <v:textbox style="layout-flow:vertical;mso-layout-flow-alt:bottom-to-top">
                      <w:txbxContent>
                        <w:p w14:paraId="0E9A0DCF" w14:textId="3B74B393" w:rsidR="00F703D8" w:rsidRDefault="00F703D8" w:rsidP="00583B50">
                          <w:pPr>
                            <w:spacing w:line="240" w:lineRule="auto"/>
                            <w:ind w:firstLine="0"/>
                            <w:jc w:val="center"/>
                          </w:pPr>
                          <w:r w:rsidRPr="00583B50">
                            <w:rPr>
                              <w:szCs w:val="28"/>
                            </w:rPr>
                            <w:t>Збереження документів</w:t>
                          </w:r>
                        </w:p>
                      </w:txbxContent>
                    </v:textbox>
                  </v:rect>
                  <v:rect id="Прямоугольник 167" o:spid="_x0000_s1093" style="position:absolute;left:29062;top:9486;width:5720;height:22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" fillcolor="white [3201]" strokecolor="black [3200]" strokeweight="1pt">
                    <v:textbox style="layout-flow:vertical;mso-layout-flow-alt:bottom-to-top">
                      <w:txbxContent>
                        <w:p w14:paraId="47107E7D" w14:textId="5D502F85" w:rsidR="00F703D8" w:rsidRPr="000700F7" w:rsidRDefault="00F703D8" w:rsidP="00583B50">
                          <w:pPr>
                            <w:spacing w:line="240" w:lineRule="auto"/>
                            <w:ind w:firstLine="0"/>
                            <w:jc w:val="center"/>
                            <w:rPr>
                              <w:sz w:val="24"/>
                            </w:rPr>
                          </w:pPr>
                          <w:r w:rsidRPr="00583B50">
                            <w:rPr>
                              <w:szCs w:val="28"/>
                            </w:rPr>
                            <w:t>Банківська справа та фінанси</w:t>
                          </w:r>
                        </w:p>
                      </w:txbxContent>
                    </v:textbox>
                  </v:rect>
                  <v:rect id="Прямоугольник 168" o:spid="_x0000_s1094" style="position:absolute;left:36396;top:9469;width:6000;height:22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" fillcolor="white [3201]" strokecolor="black [3200]" strokeweight="1pt">
                    <v:textbox style="layout-flow:vertical;mso-layout-flow-alt:bottom-to-top">
                      <w:txbxContent>
                        <w:p w14:paraId="4CE7204F" w14:textId="77777777" w:rsidR="00F703D8" w:rsidRPr="00583B50" w:rsidRDefault="00F703D8" w:rsidP="00583B50">
                          <w:pPr>
                            <w:spacing w:line="240" w:lineRule="auto"/>
                            <w:ind w:firstLine="0"/>
                            <w:jc w:val="center"/>
                            <w:rPr>
                              <w:szCs w:val="28"/>
                            </w:rPr>
                          </w:pPr>
                          <w:r w:rsidRPr="00583B50">
                            <w:rPr>
                              <w:szCs w:val="28"/>
                            </w:rPr>
                            <w:t>Індустрія охорони здоров'я</w:t>
                          </w:r>
                        </w:p>
                        <w:p w14:paraId="5ED15567" w14:textId="2BD60769" w:rsidR="00F703D8" w:rsidRPr="00583B50" w:rsidRDefault="00F703D8" w:rsidP="00583B50">
                          <w:pPr>
                            <w:spacing w:line="240" w:lineRule="auto"/>
                            <w:ind w:firstLine="0"/>
                            <w:jc w:val="center"/>
                            <w:rPr>
                              <w:szCs w:val="28"/>
                            </w:rPr>
                          </w:pPr>
                          <w:r w:rsidRPr="007537D4">
                            <w:rPr>
                              <w:szCs w:val="28"/>
                            </w:rPr>
                            <w:t>розпізнавання</w:t>
                          </w:r>
                        </w:p>
                      </w:txbxContent>
                    </v:textbox>
                  </v:rect>
                  <v:shape id="Прямая со стрелкой 171" o:spid="_x0000_s1095" type="#_x0000_t32" style="position:absolute;left:11078;top:6830;width:0;height:26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" filled="t" fillcolor="white [3201]" strokecolor="black [3200]" strokeweight="1pt">
                    <v:stroke endarrow="block" joinstyle="miter"/>
                  </v:shape>
                  <v:shape id="Прямая со стрелкой 172" o:spid="_x0000_s1096" type="#_x0000_t32" style="position:absolute;left:18085;top:6831;width:0;height:26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" filled="t" fillcolor="white [3201]" strokecolor="black [3200]" strokeweight="1pt">
                    <v:stroke endarrow="block" joinstyle="miter"/>
                  </v:shape>
                  <v:shape id="Прямая со стрелкой 173" o:spid="_x0000_s1097" type="#_x0000_t32" style="position:absolute;left:24558;top:6831;width:0;height:26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" filled="t" fillcolor="white [3201]" strokecolor="black [3200]" strokeweight="1pt">
                    <v:stroke endarrow="block" joinstyle="miter"/>
                  </v:shape>
                  <v:shape id="Прямая со стрелкой 174" o:spid="_x0000_s1098" type="#_x0000_t32" style="position:absolute;left:31946;top:6831;width:0;height:26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" filled="t" fillcolor="white [3201]" strokecolor="black [3200]" strokeweight="1pt">
                    <v:stroke endarrow="block" joinstyle="miter"/>
                  </v:shape>
                  <v:shape id="Прямая со стрелкой 175" o:spid="_x0000_s1099" type="#_x0000_t32" style="position:absolute;left:39443;top:6831;width:0;height:26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" filled="t" fillcolor="white [3201]" strokecolor="black [3200]" strokeweight="1pt">
                    <v:stroke endarrow="block" joinstyle="miter"/>
                  </v:shape>
                </v:group>
                <w10:anchorlock/>
              </v:group>
            </w:pict>
          </mc:Fallback>
        </mc:AlternateContent>
      </w:r>
    </w:p>
    <w:p w14:paraId="740D9408" w14:textId="77777777" w:rsidR="00583B50" w:rsidRPr="005A0D7B" w:rsidRDefault="00583B50" w:rsidP="00583B50">
      <w:pPr>
        <w:ind w:firstLine="0"/>
        <w:jc w:val="center"/>
        <w:rPr>
          <w:szCs w:val="28"/>
          <w:shd w:val="clear" w:color="auto" w:fill="FFFFFF"/>
        </w:rPr>
      </w:pPr>
      <w:r w:rsidRPr="005A0D7B">
        <w:rPr>
          <w:szCs w:val="28"/>
          <w:shd w:val="clear" w:color="auto" w:fill="FFFFFF"/>
        </w:rPr>
        <w:t>Рисунок</w:t>
      </w:r>
      <w:r>
        <w:rPr>
          <w:szCs w:val="28"/>
          <w:shd w:val="clear" w:color="auto" w:fill="FFFFFF"/>
        </w:rPr>
        <w:t xml:space="preserve"> 2</w:t>
      </w:r>
      <w:r w:rsidRPr="005A0D7B">
        <w:rPr>
          <w:szCs w:val="28"/>
          <w:shd w:val="clear" w:color="auto" w:fill="FFFFFF"/>
        </w:rPr>
        <w:t>.</w:t>
      </w:r>
      <w:r>
        <w:rPr>
          <w:szCs w:val="28"/>
          <w:shd w:val="clear" w:color="auto" w:fill="FFFFFF"/>
        </w:rPr>
        <w:t xml:space="preserve">3 </w:t>
      </w:r>
      <w:r w:rsidRPr="005A0D7B">
        <w:rPr>
          <w:szCs w:val="28"/>
          <w:shd w:val="clear" w:color="auto" w:fill="FFFFFF"/>
        </w:rPr>
        <w:t>–</w:t>
      </w:r>
      <w:r>
        <w:rPr>
          <w:szCs w:val="28"/>
          <w:shd w:val="clear" w:color="auto" w:fill="FFFFFF"/>
        </w:rPr>
        <w:t xml:space="preserve"> Класифікація алгоритмів порівнняння цифрових зображень</w:t>
      </w:r>
    </w:p>
    <w:p w14:paraId="3E9C5E26" w14:textId="77777777" w:rsidR="00583B50" w:rsidRPr="00583B50" w:rsidRDefault="00583B50" w:rsidP="00583B50">
      <w:pPr>
        <w:pStyle w:val="12"/>
        <w:rPr>
          <w:szCs w:val="28"/>
          <w:lang w:val="uk-UA"/>
        </w:rPr>
      </w:pPr>
    </w:p>
    <w:p w14:paraId="0A8940E5" w14:textId="43D89F9D" w:rsidR="005221EE" w:rsidRPr="00583B50" w:rsidRDefault="005221EE" w:rsidP="00583B50">
      <w:pPr>
        <w:pStyle w:val="12"/>
        <w:rPr>
          <w:szCs w:val="28"/>
          <w:lang w:val="uk-UA"/>
        </w:rPr>
      </w:pPr>
      <w:r w:rsidRPr="00583B50">
        <w:rPr>
          <w:szCs w:val="28"/>
          <w:lang w:val="uk-UA"/>
        </w:rPr>
        <w:t>Автоматичне розпізнавання номерних знаків є одним із додатків оптичного розпізнавання символів, який був поширеним протягом багатьох років і залишиться таким. Програмне забезпечення оптичного розпізнавання символів використовується в багатьох країнах для забезпечення національної безпеки від порушень на дорогах до відстеження злочинної діяльності.</w:t>
      </w:r>
      <w:r w:rsidR="00583B50">
        <w:rPr>
          <w:szCs w:val="28"/>
          <w:lang w:val="uk-UA"/>
        </w:rPr>
        <w:t xml:space="preserve"> </w:t>
      </w:r>
      <w:r w:rsidRPr="00583B50">
        <w:rPr>
          <w:szCs w:val="28"/>
          <w:lang w:val="uk-UA"/>
        </w:rPr>
        <w:t>Технологія OCR зробила революцію в платних дорогах, системах паркування та правоохоронних органах, забезпечивши швидше та ефективніше відстеження та дотримання правил. Крім того, рішення OCR здатні розпізнавати та зчитувати номерні знаки з різних країн і юрисдикцій, покращуючи прикордонний контроль і посилюючи безпеку.</w:t>
      </w:r>
      <w:r w:rsidR="00583B50">
        <w:rPr>
          <w:szCs w:val="28"/>
          <w:lang w:val="uk-UA"/>
        </w:rPr>
        <w:t xml:space="preserve"> </w:t>
      </w:r>
      <w:r w:rsidRPr="00583B50">
        <w:rPr>
          <w:szCs w:val="28"/>
          <w:lang w:val="uk-UA"/>
        </w:rPr>
        <w:t>Номерні знаки, у свою чергу, електронним способом прикріплюються до облікових даних водія, що спрощує процес ідентифікації власника. Оскільки номерні знаки складаються з комбінації кількох цифр і літер із чітким шрифтом, відстежувати номерні знаки значно легше та з високою точністю.</w:t>
      </w:r>
    </w:p>
    <w:p w14:paraId="673D0DF1" w14:textId="7B4FA64C" w:rsidR="00BA3FCB" w:rsidRPr="00583B50" w:rsidRDefault="00BA3FCB" w:rsidP="00583B50">
      <w:pPr>
        <w:pStyle w:val="12"/>
        <w:rPr>
          <w:szCs w:val="28"/>
          <w:lang w:val="uk-UA"/>
        </w:rPr>
      </w:pPr>
      <w:r w:rsidRPr="00583B50">
        <w:rPr>
          <w:szCs w:val="28"/>
          <w:lang w:val="uk-UA"/>
        </w:rPr>
        <w:t xml:space="preserve">Антикварні книги, історичні документи, особисті записи та багато іншої важливої інформації існують у фізичній формі записів чорнилом на папері. Не </w:t>
      </w:r>
      <w:r w:rsidRPr="00583B50">
        <w:rPr>
          <w:szCs w:val="28"/>
          <w:lang w:val="uk-UA"/>
        </w:rPr>
        <w:lastRenderedPageBreak/>
        <w:t>все постачалося з електронною версією до появи на папері або зараз воно недоступне. Технологія OCR пропонує величезну можливість оцифровувати такий вміст, роблячи його непорушним у порівнянні з його попередньою крихкою формою. Документи, втрачені через нещасні випадки чи катастрофи, можна відновити за допомогою технології OCR, оскільки вона може сканувати та оцифровувати фізичні документи для резервного копіювання та використання в майбутньому.</w:t>
      </w:r>
    </w:p>
    <w:p w14:paraId="1A1CA432" w14:textId="0719DEBB" w:rsidR="00BA3FCB" w:rsidRPr="00583B50" w:rsidRDefault="00BA3FCB" w:rsidP="00583B50">
      <w:pPr>
        <w:pStyle w:val="12"/>
        <w:rPr>
          <w:szCs w:val="28"/>
          <w:lang w:val="uk-UA"/>
        </w:rPr>
      </w:pPr>
      <w:r w:rsidRPr="00583B50">
        <w:rPr>
          <w:szCs w:val="28"/>
          <w:lang w:val="uk-UA"/>
        </w:rPr>
        <w:t xml:space="preserve">Оцифрування </w:t>
      </w:r>
      <w:r w:rsidR="005221EE" w:rsidRPr="00583B50">
        <w:rPr>
          <w:szCs w:val="28"/>
          <w:lang w:val="uk-UA"/>
        </w:rPr>
        <w:t>всього починаючи з транзакцій і закінчуючи контрактами, чеками, позиками,</w:t>
      </w:r>
      <w:r w:rsidR="00583B50">
        <w:rPr>
          <w:szCs w:val="28"/>
          <w:lang w:val="uk-UA"/>
        </w:rPr>
        <w:t xml:space="preserve"> </w:t>
      </w:r>
      <w:r w:rsidR="005221EE" w:rsidRPr="00583B50">
        <w:rPr>
          <w:szCs w:val="28"/>
          <w:lang w:val="uk-UA"/>
        </w:rPr>
        <w:t xml:space="preserve">рахунками-фактурами, звітами </w:t>
      </w:r>
      <w:r w:rsidRPr="00583B50">
        <w:rPr>
          <w:szCs w:val="28"/>
          <w:lang w:val="uk-UA"/>
        </w:rPr>
        <w:t>значно оптимізує процеси, дозволяючи</w:t>
      </w:r>
      <w:r w:rsidR="00583B50">
        <w:rPr>
          <w:szCs w:val="28"/>
          <w:lang w:val="uk-UA"/>
        </w:rPr>
        <w:t xml:space="preserve"> </w:t>
      </w:r>
      <w:r w:rsidRPr="00583B50">
        <w:rPr>
          <w:szCs w:val="28"/>
          <w:lang w:val="uk-UA"/>
        </w:rPr>
        <w:t>легко зберігати</w:t>
      </w:r>
      <w:r w:rsidR="00583B50">
        <w:rPr>
          <w:szCs w:val="28"/>
          <w:lang w:val="uk-UA"/>
        </w:rPr>
        <w:t xml:space="preserve"> </w:t>
      </w:r>
      <w:r w:rsidRPr="00583B50">
        <w:rPr>
          <w:szCs w:val="28"/>
          <w:lang w:val="uk-UA"/>
        </w:rPr>
        <w:t>дані</w:t>
      </w:r>
      <w:r w:rsidR="00583B50">
        <w:rPr>
          <w:szCs w:val="28"/>
          <w:lang w:val="uk-UA"/>
        </w:rPr>
        <w:t xml:space="preserve"> </w:t>
      </w:r>
      <w:r w:rsidRPr="00583B50">
        <w:rPr>
          <w:szCs w:val="28"/>
          <w:lang w:val="uk-UA"/>
        </w:rPr>
        <w:t>та завантажувати їх у разі потреби. Не забуваймо про те, що мобільні банківські програми полегшують наше життя. Без OCR вони не змогли б запропонувати набір функцій, якими користуємося щодня. Програмне забезпечення OCR дозволяє фінансовим організаціям інтегрувати паперові документи в цифрові робочі процеси, спрощуючи процеси та підвищуючи ефективність.</w:t>
      </w:r>
    </w:p>
    <w:p w14:paraId="25A38CC1" w14:textId="0FC5165B" w:rsidR="00BA3FCB" w:rsidRPr="00583B50" w:rsidRDefault="00BA3FCB" w:rsidP="00583B50">
      <w:pPr>
        <w:pStyle w:val="12"/>
        <w:rPr>
          <w:szCs w:val="28"/>
          <w:lang w:val="uk-UA"/>
        </w:rPr>
      </w:pPr>
      <w:r w:rsidRPr="00583B50">
        <w:rPr>
          <w:szCs w:val="28"/>
          <w:lang w:val="uk-UA"/>
        </w:rPr>
        <w:t>Технологія синтезу мовлення на базі систем оптичного розпізнавання символів (OCR) виявилася важливим інструментом для людей із фізичними вадами, такими як сліпота. Це дозволяє їм отримати доступ до текстової інформації, яка інакше була б для них недоступною, оскільки дозволяє користувачам сканувати текст як з цифрового, так і з фізичного контексту, а потім читати текст вголос пристроєм.</w:t>
      </w:r>
      <w:r w:rsidR="00583B50">
        <w:rPr>
          <w:szCs w:val="28"/>
          <w:lang w:val="uk-UA"/>
        </w:rPr>
        <w:t xml:space="preserve"> </w:t>
      </w:r>
      <w:r w:rsidRPr="00583B50">
        <w:rPr>
          <w:szCs w:val="28"/>
          <w:lang w:val="uk-UA"/>
        </w:rPr>
        <w:t>Завдяки підтримці багатьох мов і діалектів системи OCR можуть розпізнавати й обробляти неймовірно різноманітний діапазон тексту. Крім того, технологію перетворення тексту в мовлення на базі оптичного розпізнавання тексту можна налаштувати відповідно до конкретних потреб людей із різними типами фізичних вад.</w:t>
      </w:r>
    </w:p>
    <w:p w14:paraId="34DD93BF" w14:textId="5C93C413" w:rsidR="00BA3FCB" w:rsidRPr="00583B50" w:rsidRDefault="00BA3FCB" w:rsidP="00583B50">
      <w:pPr>
        <w:pStyle w:val="12"/>
        <w:rPr>
          <w:szCs w:val="28"/>
          <w:lang w:val="uk-UA"/>
        </w:rPr>
      </w:pPr>
      <w:r w:rsidRPr="00583B50">
        <w:rPr>
          <w:szCs w:val="28"/>
          <w:lang w:val="uk-UA"/>
        </w:rPr>
        <w:t>Одним із прикладів використання OCR в галузі охорони здоров’я є оцифрування та обробка медичних записів. За допомогою технології OCR медичні записи можна сканувати та оцифровувати, що робить їх легкими для пошуку та доступними з центральної бази даних.</w:t>
      </w:r>
      <w:r w:rsidR="00583B50">
        <w:rPr>
          <w:szCs w:val="28"/>
          <w:lang w:val="uk-UA"/>
        </w:rPr>
        <w:t xml:space="preserve"> </w:t>
      </w:r>
      <w:r w:rsidRPr="00583B50">
        <w:rPr>
          <w:szCs w:val="28"/>
          <w:lang w:val="uk-UA"/>
        </w:rPr>
        <w:t>Крім того, технологію OCR можна використовувати для транскрибування та оцифрування рукописних рецептів, що полегшує фармацевтам перевірку та точне заповнення рецептів.</w:t>
      </w:r>
    </w:p>
    <w:p w14:paraId="202AAB7A" w14:textId="22EC3BB4" w:rsidR="006B4F26" w:rsidRPr="003A7A0F" w:rsidRDefault="006B4F26" w:rsidP="006B4F26">
      <w:pPr>
        <w:pStyle w:val="2131"/>
      </w:pPr>
      <w:bookmarkStart w:id="12" w:name="_Toc168529303"/>
      <w:r w:rsidRPr="003A7A0F">
        <w:lastRenderedPageBreak/>
        <w:t>2.2</w:t>
      </w:r>
      <w:r w:rsidR="008C05CE">
        <w:t xml:space="preserve"> </w:t>
      </w:r>
      <w:r w:rsidRPr="003A7A0F">
        <w:t>Алгоритми</w:t>
      </w:r>
      <w:r w:rsidR="008C05CE">
        <w:t xml:space="preserve"> </w:t>
      </w:r>
      <w:r w:rsidR="00583B50">
        <w:t>опрацювання</w:t>
      </w:r>
      <w:r w:rsidR="008C05CE">
        <w:t xml:space="preserve"> </w:t>
      </w:r>
      <w:r w:rsidR="00F05EF4" w:rsidRPr="003A7A0F">
        <w:t>цифрових</w:t>
      </w:r>
      <w:r w:rsidR="008C05CE">
        <w:t xml:space="preserve"> </w:t>
      </w:r>
      <w:r w:rsidR="00F05EF4" w:rsidRPr="003A7A0F">
        <w:t>зображен</w:t>
      </w:r>
      <w:r w:rsidR="00583B50">
        <w:t>ь</w:t>
      </w:r>
      <w:bookmarkEnd w:id="12"/>
      <w:r w:rsidR="008C05CE">
        <w:t xml:space="preserve"> </w:t>
      </w:r>
    </w:p>
    <w:p w14:paraId="20012D02" w14:textId="77777777" w:rsidR="006B4F26" w:rsidRPr="003A7A0F" w:rsidRDefault="006B4F26" w:rsidP="006B4F26">
      <w:pPr>
        <w:ind w:left="709" w:firstLine="0"/>
      </w:pPr>
    </w:p>
    <w:p w14:paraId="442D5ABF" w14:textId="77777777" w:rsidR="004F4587" w:rsidRPr="003A7A0F" w:rsidRDefault="004F4587" w:rsidP="00A975C9">
      <w:pPr>
        <w:pStyle w:val="12"/>
        <w:rPr>
          <w:szCs w:val="28"/>
          <w:lang w:val="uk-UA"/>
        </w:rPr>
      </w:pPr>
    </w:p>
    <w:p w14:paraId="5C423A99" w14:textId="77777777" w:rsidR="0090417E" w:rsidRPr="0090417E" w:rsidRDefault="0090417E" w:rsidP="0090417E">
      <w:pPr>
        <w:autoSpaceDE w:val="0"/>
        <w:rPr>
          <w:szCs w:val="28"/>
        </w:rPr>
      </w:pPr>
      <w:r w:rsidRPr="0090417E">
        <w:rPr>
          <w:szCs w:val="28"/>
        </w:rPr>
        <w:t>Науковці досягли значного прогресу у навчанні машин інтерпретувати зображення аналогічно до людського мозку, з подальшою здатністю аналізувати ці зображення на набагато глибшому рівні, ніж людина. Застосування комп'ютерного інтелекту до обробки зображень відкриває можливості для реалізації функцій розпізнавання обличчя та автентифікації, що сприяє підвищенню рівня безпеки в громадських місцях. Також це дозволяє ефективно виявляти та розпізнавати об'єкти і візерунки на зображеннях і відеоматеріалах.</w:t>
      </w:r>
    </w:p>
    <w:p w14:paraId="73CEEE2C" w14:textId="77777777" w:rsidR="0090417E" w:rsidRPr="0090417E" w:rsidRDefault="0090417E" w:rsidP="0090417E">
      <w:pPr>
        <w:autoSpaceDE w:val="0"/>
        <w:rPr>
          <w:szCs w:val="28"/>
        </w:rPr>
      </w:pPr>
      <w:r w:rsidRPr="0090417E">
        <w:rPr>
          <w:szCs w:val="28"/>
        </w:rPr>
        <w:t xml:space="preserve">Цифрова обробка зображень являє собою процес обробки зображень за допомогою цифрових комп’ютерів. Протягом останніх десятиліть її застосування зросло </w:t>
      </w:r>
      <w:proofErr w:type="spellStart"/>
      <w:r w:rsidRPr="0090417E">
        <w:rPr>
          <w:szCs w:val="28"/>
        </w:rPr>
        <w:t>експоненціально</w:t>
      </w:r>
      <w:proofErr w:type="spellEnd"/>
      <w:r w:rsidRPr="0090417E">
        <w:rPr>
          <w:szCs w:val="28"/>
        </w:rPr>
        <w:t>. Зокрема, мультимедійні системи, які є однією з основних складових сучасного інформаційного суспільства, значною мірою покладаються на цифрову обробку зображень.</w:t>
      </w:r>
    </w:p>
    <w:p w14:paraId="64941215" w14:textId="77777777" w:rsidR="0090417E" w:rsidRPr="0090417E" w:rsidRDefault="0090417E" w:rsidP="0090417E">
      <w:pPr>
        <w:autoSpaceDE w:val="0"/>
        <w:rPr>
          <w:szCs w:val="28"/>
        </w:rPr>
      </w:pPr>
      <w:r w:rsidRPr="0090417E">
        <w:rPr>
          <w:szCs w:val="28"/>
        </w:rPr>
        <w:t>Метод обробки зображень полягає у виконанні певних операцій з метою покращення зображення або вилучення з нього корисної інформації. Це є різновидом обробки сигналу, де вхідними даними служить зображення, а вихідними можуть бути як саме оброблене зображення, так і характеристики або функції, пов’язані з цим зображенням.</w:t>
      </w:r>
    </w:p>
    <w:p w14:paraId="042ECFC0" w14:textId="77777777" w:rsidR="005E2A1F" w:rsidRPr="00D1549B" w:rsidRDefault="005E2A1F" w:rsidP="005E2A1F">
      <w:pPr>
        <w:autoSpaceDE w:val="0"/>
        <w:rPr>
          <w:szCs w:val="28"/>
        </w:rPr>
      </w:pPr>
      <w:r w:rsidRPr="00D1549B">
        <w:rPr>
          <w:szCs w:val="28"/>
        </w:rPr>
        <w:t>Існує два типи методів обробки зображень: аналоговий і цифровий. Аналогову обробку зображень можна використовувати для друкованих копій, таких як роздруківки та фотографії. Методи обробки цифрових зображень допомагають маніпулювати цифровими зображеннями за допомогою комп’ютерів. Три загальні фази, які проходять усі типи даних під час використання цифрових методів, це попередня обробка, покращення та відображення вилученої інформації.</w:t>
      </w:r>
    </w:p>
    <w:p w14:paraId="19EC9C98" w14:textId="64697DA1" w:rsidR="005E2A1F" w:rsidRPr="00D1549B" w:rsidRDefault="005E2A1F" w:rsidP="005E2A1F">
      <w:pPr>
        <w:autoSpaceDE w:val="0"/>
        <w:rPr>
          <w:szCs w:val="28"/>
        </w:rPr>
      </w:pPr>
      <w:r w:rsidRPr="00D1549B">
        <w:rPr>
          <w:szCs w:val="28"/>
        </w:rPr>
        <w:t>Отримання зображень – під час обробки зображень отримання зображення отримує зображення з джерела, як правило, апаратних систем, таких як камери, датчики тощо. Це перший і найважливіший крок у послідовності робочого процесу, оскільки без зображення система не виконує фактичної обробки.</w:t>
      </w:r>
    </w:p>
    <w:p w14:paraId="287E1352" w14:textId="3484A099" w:rsidR="005E2A1F" w:rsidRPr="00D1549B" w:rsidRDefault="005E2A1F" w:rsidP="005E2A1F">
      <w:pPr>
        <w:autoSpaceDE w:val="0"/>
        <w:rPr>
          <w:szCs w:val="28"/>
        </w:rPr>
      </w:pPr>
      <w:r w:rsidRPr="00D1549B">
        <w:rPr>
          <w:szCs w:val="28"/>
        </w:rPr>
        <w:lastRenderedPageBreak/>
        <w:t>У процесі отримання зображення світлова енергія, що надходить від об’єкта, перетворюється на електричний сигнал за допомогою комбінації чутливих датчиків до певного типу енергії. Ці найдрібніші підсистеми працюють разом, щоб забезпечити найточніше представлення об’єкта. Хоча сенсорна система та камери в основному покладаються на доступні технології, користувачі мають повний контроль над освітленням.</w:t>
      </w:r>
    </w:p>
    <w:p w14:paraId="07B8028A" w14:textId="5F11EDF0" w:rsidR="005E2A1F" w:rsidRPr="00D1549B" w:rsidRDefault="005E2A1F" w:rsidP="005E2A1F">
      <w:pPr>
        <w:autoSpaceDE w:val="0"/>
        <w:rPr>
          <w:szCs w:val="28"/>
        </w:rPr>
      </w:pPr>
      <w:r w:rsidRPr="00D1549B">
        <w:rPr>
          <w:szCs w:val="28"/>
        </w:rPr>
        <w:t>Покращення зображення – покращує якість зображення шляхом вилучення з нього прихованої інформації для подальшої обробки.</w:t>
      </w:r>
    </w:p>
    <w:p w14:paraId="5C0F5D07" w14:textId="77777777" w:rsidR="0090417E" w:rsidRDefault="0090417E" w:rsidP="005E2A1F">
      <w:pPr>
        <w:autoSpaceDE w:val="0"/>
        <w:rPr>
          <w:szCs w:val="28"/>
        </w:rPr>
      </w:pPr>
      <w:r w:rsidRPr="0090417E">
        <w:rPr>
          <w:szCs w:val="28"/>
        </w:rPr>
        <w:t xml:space="preserve">Процес відновлення зображення здійснюється шляхом зворотного процесу розмиття зображення. Цей процес передбачає створення зображення точкового джерела та використання функції розповсюдження точки (PSF, </w:t>
      </w:r>
      <w:proofErr w:type="spellStart"/>
      <w:r w:rsidRPr="0090417E">
        <w:rPr>
          <w:szCs w:val="28"/>
        </w:rPr>
        <w:t>point</w:t>
      </w:r>
      <w:proofErr w:type="spellEnd"/>
      <w:r w:rsidRPr="0090417E">
        <w:rPr>
          <w:szCs w:val="28"/>
        </w:rPr>
        <w:t xml:space="preserve"> </w:t>
      </w:r>
      <w:proofErr w:type="spellStart"/>
      <w:r w:rsidRPr="0090417E">
        <w:rPr>
          <w:szCs w:val="28"/>
        </w:rPr>
        <w:t>spread</w:t>
      </w:r>
      <w:proofErr w:type="spellEnd"/>
      <w:r w:rsidRPr="0090417E">
        <w:rPr>
          <w:szCs w:val="28"/>
        </w:rPr>
        <w:t xml:space="preserve"> </w:t>
      </w:r>
      <w:proofErr w:type="spellStart"/>
      <w:r w:rsidRPr="0090417E">
        <w:rPr>
          <w:szCs w:val="28"/>
        </w:rPr>
        <w:t>function</w:t>
      </w:r>
      <w:proofErr w:type="spellEnd"/>
      <w:r w:rsidRPr="0090417E">
        <w:rPr>
          <w:szCs w:val="28"/>
        </w:rPr>
        <w:t>) для відновлення інформації, яка була втрачена під час розмиття. Функція розповсюдження точки описує, як точкове джерело світла розмивається в системі, і використовується для зворотного конструювання оригінального зображення з розмитого. Таким чином, за допомогою цієї функції стає можливим відновити початкову чіткість і деталі зображення, які були втрачені внаслідок розмиття.</w:t>
      </w:r>
    </w:p>
    <w:p w14:paraId="6AA0E749" w14:textId="2FEE17AF" w:rsidR="005E2A1F" w:rsidRPr="00D1549B" w:rsidRDefault="005E2A1F" w:rsidP="005E2A1F">
      <w:pPr>
        <w:autoSpaceDE w:val="0"/>
        <w:rPr>
          <w:szCs w:val="28"/>
        </w:rPr>
      </w:pPr>
      <w:r w:rsidRPr="00D1549B">
        <w:rPr>
          <w:szCs w:val="28"/>
        </w:rPr>
        <w:t>Морфологічна обробка  пояснює форми та структуру об’єктів на зображенні. Під час морфологічної обробки зображень пікселі додаються або видаляються. Дизайн і форма об'єктів аналізуються, щоб їх можна було ідентифікувати. Основними операціями в цій обробці є двійкова згортка та кореляція на основі логічних операцій, а не арифметичних операцій.</w:t>
      </w:r>
    </w:p>
    <w:p w14:paraId="5C54436D" w14:textId="77777777" w:rsidR="0090417E" w:rsidRPr="0090417E" w:rsidRDefault="0090417E" w:rsidP="00D1549B">
      <w:pPr>
        <w:autoSpaceDE w:val="0"/>
        <w:rPr>
          <w:szCs w:val="28"/>
        </w:rPr>
      </w:pPr>
      <w:r w:rsidRPr="0090417E">
        <w:rPr>
          <w:szCs w:val="28"/>
        </w:rPr>
        <w:t>Сегментація цифрового зображення – це процес розділення зображення на кілька сегментів. Сегментація зображення часто використовується для визначення місцезнаходження об’єктів і меж на зображеннях. Мета сегментації спростити та змінити кодування зображення на щось більш репрезентативне та легше для аналізу.</w:t>
      </w:r>
    </w:p>
    <w:p w14:paraId="72403E13" w14:textId="7A2AF05E" w:rsidR="00C34BA1" w:rsidRDefault="005E2A1F" w:rsidP="00D1549B">
      <w:pPr>
        <w:autoSpaceDE w:val="0"/>
        <w:rPr>
          <w:szCs w:val="28"/>
        </w:rPr>
      </w:pPr>
      <w:r w:rsidRPr="00D1549B">
        <w:rPr>
          <w:szCs w:val="28"/>
        </w:rPr>
        <w:t xml:space="preserve">Розпізнавання об’єктів </w:t>
      </w:r>
      <w:r w:rsidR="00D1549B" w:rsidRPr="00D1549B">
        <w:rPr>
          <w:szCs w:val="28"/>
        </w:rPr>
        <w:t>–</w:t>
      </w:r>
      <w:r w:rsidRPr="00D1549B">
        <w:rPr>
          <w:szCs w:val="28"/>
        </w:rPr>
        <w:t xml:space="preserve"> це техніка комп’ютерного зору для ідентифікації об’єктів на зображеннях або відео. Розпізнавання об’єктів є важливим результатом алгоритмів глибокого та машинного навчання. Коли люди дивляться на зображення чи відео, </w:t>
      </w:r>
      <w:r w:rsidR="00D1549B" w:rsidRPr="00D1549B">
        <w:rPr>
          <w:szCs w:val="28"/>
        </w:rPr>
        <w:t>то</w:t>
      </w:r>
      <w:r w:rsidRPr="00D1549B">
        <w:rPr>
          <w:szCs w:val="28"/>
        </w:rPr>
        <w:t xml:space="preserve"> можемо легко помітити людей, об’єкти, </w:t>
      </w:r>
      <w:r w:rsidRPr="00D1549B">
        <w:rPr>
          <w:szCs w:val="28"/>
        </w:rPr>
        <w:lastRenderedPageBreak/>
        <w:t xml:space="preserve">сцени та візуальні деталі. Мета </w:t>
      </w:r>
      <w:r w:rsidR="00D1549B" w:rsidRPr="00D1549B">
        <w:rPr>
          <w:szCs w:val="28"/>
        </w:rPr>
        <w:t>–</w:t>
      </w:r>
      <w:r w:rsidRPr="00D1549B">
        <w:rPr>
          <w:szCs w:val="28"/>
        </w:rPr>
        <w:t xml:space="preserve"> навчити комп’ютер робити те, що є природним для людини: розуміти, що містить зображення.</w:t>
      </w:r>
    </w:p>
    <w:p w14:paraId="4070D85B" w14:textId="77777777" w:rsidR="0090417E" w:rsidRDefault="0090417E" w:rsidP="00D1549B">
      <w:pPr>
        <w:autoSpaceDE w:val="0"/>
        <w:rPr>
          <w:szCs w:val="28"/>
        </w:rPr>
      </w:pPr>
    </w:p>
    <w:p w14:paraId="7389DEBD" w14:textId="77777777" w:rsidR="0090417E" w:rsidRPr="00D1549B" w:rsidRDefault="0090417E" w:rsidP="00D1549B">
      <w:pPr>
        <w:autoSpaceDE w:val="0"/>
        <w:rPr>
          <w:szCs w:val="28"/>
        </w:rPr>
      </w:pPr>
    </w:p>
    <w:p w14:paraId="55325D52" w14:textId="47E87A35" w:rsidR="00FF4E4E" w:rsidRPr="003A7A0F" w:rsidRDefault="00FF4E4E" w:rsidP="00FF4E4E">
      <w:pPr>
        <w:pStyle w:val="2131"/>
      </w:pPr>
      <w:bookmarkStart w:id="13" w:name="_Toc168529304"/>
      <w:r w:rsidRPr="003A7A0F">
        <w:t>2.3</w:t>
      </w:r>
      <w:r w:rsidR="008C05CE">
        <w:t xml:space="preserve"> </w:t>
      </w:r>
      <w:r w:rsidR="002A164E" w:rsidRPr="003A7A0F">
        <w:t>Алгоритм</w:t>
      </w:r>
      <w:r w:rsidR="008C05CE">
        <w:t xml:space="preserve"> </w:t>
      </w:r>
      <w:r w:rsidR="007537D4" w:rsidRPr="003A7A0F">
        <w:t>розпізнавання</w:t>
      </w:r>
      <w:r w:rsidR="008C05CE">
        <w:t xml:space="preserve"> </w:t>
      </w:r>
      <w:r w:rsidR="00935A43">
        <w:t>номерних знаків транспортних засобів</w:t>
      </w:r>
      <w:bookmarkEnd w:id="13"/>
    </w:p>
    <w:p w14:paraId="0832F5C6" w14:textId="77777777" w:rsidR="005F247B" w:rsidRDefault="005F247B" w:rsidP="00402451">
      <w:pPr>
        <w:ind w:left="709" w:firstLine="0"/>
      </w:pPr>
    </w:p>
    <w:p w14:paraId="34934089" w14:textId="77777777" w:rsidR="00583B50" w:rsidRPr="003A7A0F" w:rsidRDefault="00583B50" w:rsidP="00402451">
      <w:pPr>
        <w:ind w:left="709" w:firstLine="0"/>
      </w:pPr>
    </w:p>
    <w:p w14:paraId="6442EACC" w14:textId="5F6AF5F9" w:rsidR="00C54D05" w:rsidRDefault="00C54D05" w:rsidP="00C54D05">
      <w:pPr>
        <w:autoSpaceDE w:val="0"/>
        <w:rPr>
          <w:szCs w:val="28"/>
          <w:lang w:val="ru-RU"/>
        </w:rPr>
      </w:pPr>
      <w:r w:rsidRPr="00C54D05">
        <w:rPr>
          <w:szCs w:val="28"/>
        </w:rPr>
        <w:t xml:space="preserve">Технології розпізнавання номерних знаків використовуються в різних сферах, включаючи системи контролю швидкості, автоматизовані системи паркування та системи </w:t>
      </w:r>
      <w:proofErr w:type="spellStart"/>
      <w:r w:rsidRPr="00C54D05">
        <w:rPr>
          <w:szCs w:val="28"/>
        </w:rPr>
        <w:t>відеонагляду</w:t>
      </w:r>
      <w:proofErr w:type="spellEnd"/>
      <w:r w:rsidRPr="00C54D05">
        <w:rPr>
          <w:szCs w:val="28"/>
        </w:rPr>
        <w:t>. Однак, ці системи стикаються з рядом технічних проблем.</w:t>
      </w:r>
      <w:r>
        <w:rPr>
          <w:szCs w:val="28"/>
          <w:lang w:val="ru-RU"/>
        </w:rPr>
        <w:t xml:space="preserve"> </w:t>
      </w:r>
      <w:r w:rsidRPr="00C54D05">
        <w:rPr>
          <w:szCs w:val="28"/>
        </w:rPr>
        <w:t>Перш за все, якість зображення може бути поганою через погодні умови, погане освітлення або рух автомобіля. Другим викликом є різноманітність форматів номерних знаків, що використовуються в різних д</w:t>
      </w:r>
      <w:r>
        <w:rPr>
          <w:szCs w:val="28"/>
          <w:lang w:val="ru-RU"/>
        </w:rPr>
        <w:t xml:space="preserve">ля </w:t>
      </w:r>
      <w:proofErr w:type="spellStart"/>
      <w:r>
        <w:rPr>
          <w:szCs w:val="28"/>
          <w:lang w:val="ru-RU"/>
        </w:rPr>
        <w:t>різних</w:t>
      </w:r>
      <w:proofErr w:type="spellEnd"/>
      <w:r>
        <w:rPr>
          <w:szCs w:val="28"/>
          <w:lang w:val="ru-RU"/>
        </w:rPr>
        <w:t xml:space="preserve"> </w:t>
      </w:r>
      <w:proofErr w:type="spellStart"/>
      <w:r>
        <w:rPr>
          <w:szCs w:val="28"/>
          <w:lang w:val="ru-RU"/>
        </w:rPr>
        <w:t>типів</w:t>
      </w:r>
      <w:proofErr w:type="spellEnd"/>
      <w:r>
        <w:rPr>
          <w:szCs w:val="28"/>
          <w:lang w:val="ru-RU"/>
        </w:rPr>
        <w:t xml:space="preserve"> </w:t>
      </w:r>
      <w:proofErr w:type="spellStart"/>
      <w:r>
        <w:rPr>
          <w:szCs w:val="28"/>
          <w:lang w:val="ru-RU"/>
        </w:rPr>
        <w:t>транспортних</w:t>
      </w:r>
      <w:proofErr w:type="spellEnd"/>
      <w:r>
        <w:rPr>
          <w:szCs w:val="28"/>
          <w:lang w:val="ru-RU"/>
        </w:rPr>
        <w:t xml:space="preserve"> </w:t>
      </w:r>
      <w:proofErr w:type="spellStart"/>
      <w:r>
        <w:rPr>
          <w:szCs w:val="28"/>
          <w:lang w:val="ru-RU"/>
        </w:rPr>
        <w:t>засобів</w:t>
      </w:r>
      <w:proofErr w:type="spellEnd"/>
      <w:r w:rsidRPr="00C54D05">
        <w:rPr>
          <w:szCs w:val="28"/>
        </w:rPr>
        <w:t>. Крім того, номерні знаки можуть бути забруднені або пошкоджені, що ускладнює їх розпізнавання.</w:t>
      </w:r>
      <w:r>
        <w:rPr>
          <w:szCs w:val="28"/>
          <w:lang w:val="ru-RU"/>
        </w:rPr>
        <w:t xml:space="preserve"> </w:t>
      </w:r>
    </w:p>
    <w:p w14:paraId="1EB5EE43" w14:textId="3E0F0370" w:rsidR="00C54D05" w:rsidRPr="00C54D05" w:rsidRDefault="00C54D05" w:rsidP="00C54D05">
      <w:pPr>
        <w:autoSpaceDE w:val="0"/>
        <w:rPr>
          <w:szCs w:val="28"/>
        </w:rPr>
      </w:pPr>
      <w:r>
        <w:rPr>
          <w:szCs w:val="28"/>
          <w:lang w:val="ru-RU"/>
        </w:rPr>
        <w:t xml:space="preserve">В основу </w:t>
      </w:r>
      <w:proofErr w:type="spellStart"/>
      <w:r>
        <w:rPr>
          <w:szCs w:val="28"/>
          <w:lang w:val="ru-RU"/>
        </w:rPr>
        <w:t>запропонованого</w:t>
      </w:r>
      <w:proofErr w:type="spellEnd"/>
      <w:r>
        <w:rPr>
          <w:szCs w:val="28"/>
          <w:lang w:val="ru-RU"/>
        </w:rPr>
        <w:t xml:space="preserve"> алгоритму </w:t>
      </w:r>
      <w:proofErr w:type="spellStart"/>
      <w:r>
        <w:rPr>
          <w:szCs w:val="28"/>
          <w:lang w:val="ru-RU"/>
        </w:rPr>
        <w:t>було</w:t>
      </w:r>
      <w:proofErr w:type="spellEnd"/>
      <w:r>
        <w:rPr>
          <w:szCs w:val="28"/>
          <w:lang w:val="ru-RU"/>
        </w:rPr>
        <w:t xml:space="preserve"> </w:t>
      </w:r>
      <w:proofErr w:type="spellStart"/>
      <w:r>
        <w:rPr>
          <w:szCs w:val="28"/>
          <w:lang w:val="ru-RU"/>
        </w:rPr>
        <w:t>покладето</w:t>
      </w:r>
      <w:proofErr w:type="spellEnd"/>
      <w:r>
        <w:rPr>
          <w:szCs w:val="28"/>
          <w:lang w:val="ru-RU"/>
        </w:rPr>
        <w:t xml:space="preserve"> </w:t>
      </w:r>
      <w:proofErr w:type="spellStart"/>
      <w:r>
        <w:rPr>
          <w:szCs w:val="28"/>
          <w:lang w:val="ru-RU"/>
        </w:rPr>
        <w:t>твердження</w:t>
      </w:r>
      <w:proofErr w:type="spellEnd"/>
      <w:r>
        <w:rPr>
          <w:szCs w:val="28"/>
          <w:lang w:val="ru-RU"/>
        </w:rPr>
        <w:t xml:space="preserve">, про </w:t>
      </w:r>
      <w:proofErr w:type="spellStart"/>
      <w:r>
        <w:rPr>
          <w:szCs w:val="28"/>
          <w:lang w:val="ru-RU"/>
        </w:rPr>
        <w:t>розміри</w:t>
      </w:r>
      <w:proofErr w:type="spellEnd"/>
      <w:r>
        <w:rPr>
          <w:szCs w:val="28"/>
          <w:lang w:val="ru-RU"/>
        </w:rPr>
        <w:t xml:space="preserve"> та </w:t>
      </w:r>
      <w:r w:rsidRPr="004F4B0E">
        <w:rPr>
          <w:szCs w:val="28"/>
        </w:rPr>
        <w:t xml:space="preserve">колірних діапазон які </w:t>
      </w:r>
      <w:proofErr w:type="spellStart"/>
      <w:r w:rsidRPr="004F4B0E">
        <w:rPr>
          <w:szCs w:val="28"/>
        </w:rPr>
        <w:t>використовуютсья</w:t>
      </w:r>
      <w:proofErr w:type="spellEnd"/>
      <w:r w:rsidRPr="004F4B0E">
        <w:rPr>
          <w:szCs w:val="28"/>
        </w:rPr>
        <w:t xml:space="preserve"> згідно стандартів України для їх виготовлення та експлуатації. Дана інформація дозволяє встановити обмеження на характеристики які будуть виставлятись до виділених кандидатів в області інтересу. Окрім того використання наперед відомих кольорів для фону номерного знаку значно </w:t>
      </w:r>
      <w:proofErr w:type="spellStart"/>
      <w:r w:rsidRPr="004F4B0E">
        <w:rPr>
          <w:szCs w:val="28"/>
        </w:rPr>
        <w:t>спрощіє</w:t>
      </w:r>
      <w:proofErr w:type="spellEnd"/>
      <w:r w:rsidRPr="004F4B0E">
        <w:rPr>
          <w:szCs w:val="28"/>
        </w:rPr>
        <w:t xml:space="preserve"> процес пошуку </w:t>
      </w:r>
      <w:proofErr w:type="spellStart"/>
      <w:r w:rsidRPr="004F4B0E">
        <w:rPr>
          <w:szCs w:val="28"/>
        </w:rPr>
        <w:t>обднорідних</w:t>
      </w:r>
      <w:proofErr w:type="spellEnd"/>
      <w:r w:rsidRPr="004F4B0E">
        <w:rPr>
          <w:szCs w:val="28"/>
        </w:rPr>
        <w:t xml:space="preserve"> областей прямокутної форми. </w:t>
      </w:r>
      <w:r w:rsidR="004F4B0E" w:rsidRPr="004F4B0E">
        <w:rPr>
          <w:szCs w:val="28"/>
        </w:rPr>
        <w:t xml:space="preserve">Також під час розробки алгоритму виділення </w:t>
      </w:r>
      <w:proofErr w:type="spellStart"/>
      <w:r w:rsidR="004F4B0E" w:rsidRPr="004F4B0E">
        <w:rPr>
          <w:szCs w:val="28"/>
        </w:rPr>
        <w:t>тарозпізнавання</w:t>
      </w:r>
      <w:proofErr w:type="spellEnd"/>
      <w:r w:rsidR="004F4B0E" w:rsidRPr="004F4B0E">
        <w:rPr>
          <w:szCs w:val="28"/>
        </w:rPr>
        <w:t xml:space="preserve"> номерних знаків було враховано та інтегровані елементи оптичного розпізнавання текстової інформації. </w:t>
      </w:r>
    </w:p>
    <w:p w14:paraId="26942B24" w14:textId="02D3D235" w:rsidR="00192168" w:rsidRPr="003A7A0F" w:rsidRDefault="004F4B0E" w:rsidP="00FB185F">
      <w:pPr>
        <w:autoSpaceDE w:val="0"/>
        <w:rPr>
          <w:szCs w:val="28"/>
        </w:rPr>
      </w:pPr>
      <w:r w:rsidRPr="004F4B0E">
        <w:rPr>
          <w:szCs w:val="28"/>
        </w:rPr>
        <w:t xml:space="preserve">Врахувавши характерні особливості зображень на яких будуть розміщені номерні знаки та сучасні тенденції по розвитку технологій розпізнавання текстової інформації було запропоновано алгоритм виділення номерних знаків транспортних засобів на основі порівняння цифрових зображень з еталонним. </w:t>
      </w:r>
      <w:proofErr w:type="spellStart"/>
      <w:r>
        <w:rPr>
          <w:szCs w:val="28"/>
          <w:lang w:val="ru-RU"/>
        </w:rPr>
        <w:t>Послідовність</w:t>
      </w:r>
      <w:proofErr w:type="spellEnd"/>
      <w:r>
        <w:rPr>
          <w:szCs w:val="28"/>
          <w:lang w:val="ru-RU"/>
        </w:rPr>
        <w:t xml:space="preserve"> </w:t>
      </w:r>
      <w:proofErr w:type="spellStart"/>
      <w:r>
        <w:rPr>
          <w:szCs w:val="28"/>
          <w:lang w:val="ru-RU"/>
        </w:rPr>
        <w:t>кроків</w:t>
      </w:r>
      <w:proofErr w:type="spellEnd"/>
      <w:r>
        <w:rPr>
          <w:szCs w:val="28"/>
          <w:lang w:val="ru-RU"/>
        </w:rPr>
        <w:t xml:space="preserve"> </w:t>
      </w:r>
      <w:proofErr w:type="spellStart"/>
      <w:r>
        <w:rPr>
          <w:szCs w:val="28"/>
          <w:lang w:val="ru-RU"/>
        </w:rPr>
        <w:t>запропонованого</w:t>
      </w:r>
      <w:proofErr w:type="spellEnd"/>
      <w:r>
        <w:rPr>
          <w:szCs w:val="28"/>
          <w:lang w:val="ru-RU"/>
        </w:rPr>
        <w:t xml:space="preserve"> алгоритму наведена </w:t>
      </w:r>
      <w:proofErr w:type="spellStart"/>
      <w:r>
        <w:rPr>
          <w:szCs w:val="28"/>
          <w:lang w:val="ru-RU"/>
        </w:rPr>
        <w:t>нижче</w:t>
      </w:r>
      <w:proofErr w:type="spellEnd"/>
      <w:r w:rsidR="007537D4" w:rsidRPr="003A7A0F">
        <w:rPr>
          <w:szCs w:val="28"/>
        </w:rPr>
        <w:t>:</w:t>
      </w:r>
    </w:p>
    <w:p w14:paraId="5C431358" w14:textId="1449F9BA" w:rsidR="004F4B0E" w:rsidRDefault="004F4B0E" w:rsidP="009776AF">
      <w:pPr>
        <w:pStyle w:val="affe"/>
        <w:numPr>
          <w:ilvl w:val="0"/>
          <w:numId w:val="11"/>
        </w:numPr>
        <w:autoSpaceDE w:val="0"/>
        <w:ind w:left="0" w:firstLine="709"/>
        <w:rPr>
          <w:szCs w:val="28"/>
          <w:lang w:val="uk-UA"/>
        </w:rPr>
      </w:pPr>
      <w:r>
        <w:rPr>
          <w:szCs w:val="28"/>
          <w:lang w:val="uk-UA"/>
        </w:rPr>
        <w:t>Завантаження вхідного зображення.</w:t>
      </w:r>
    </w:p>
    <w:p w14:paraId="52D7AB64" w14:textId="29661517" w:rsidR="004F4B0E" w:rsidRDefault="004F4B0E" w:rsidP="009776AF">
      <w:pPr>
        <w:pStyle w:val="affe"/>
        <w:numPr>
          <w:ilvl w:val="0"/>
          <w:numId w:val="11"/>
        </w:numPr>
        <w:autoSpaceDE w:val="0"/>
        <w:ind w:left="0" w:firstLine="709"/>
        <w:rPr>
          <w:szCs w:val="28"/>
          <w:lang w:val="uk-UA"/>
        </w:rPr>
      </w:pPr>
      <w:r>
        <w:rPr>
          <w:szCs w:val="28"/>
          <w:lang w:val="uk-UA"/>
        </w:rPr>
        <w:t>Проведення первинної оцінки вхідного зображення</w:t>
      </w:r>
      <w:r w:rsidR="00B20DB2">
        <w:rPr>
          <w:szCs w:val="28"/>
          <w:lang w:val="uk-UA"/>
        </w:rPr>
        <w:t>.</w:t>
      </w:r>
    </w:p>
    <w:p w14:paraId="1C465FA8" w14:textId="642BF1A1" w:rsidR="00B20DB2" w:rsidRDefault="00B20DB2" w:rsidP="009776AF">
      <w:pPr>
        <w:pStyle w:val="affe"/>
        <w:numPr>
          <w:ilvl w:val="0"/>
          <w:numId w:val="11"/>
        </w:numPr>
        <w:autoSpaceDE w:val="0"/>
        <w:ind w:left="0" w:firstLine="709"/>
        <w:rPr>
          <w:szCs w:val="28"/>
          <w:lang w:val="uk-UA"/>
        </w:rPr>
      </w:pPr>
      <w:r>
        <w:rPr>
          <w:szCs w:val="28"/>
          <w:lang w:val="uk-UA"/>
        </w:rPr>
        <w:lastRenderedPageBreak/>
        <w:t>Проведення попередньої обробки на основі низькочастотних фільтрів.</w:t>
      </w:r>
    </w:p>
    <w:p w14:paraId="00D794A2" w14:textId="60803416" w:rsidR="00032399" w:rsidRDefault="00B20DB2" w:rsidP="009776AF">
      <w:pPr>
        <w:pStyle w:val="affe"/>
        <w:numPr>
          <w:ilvl w:val="0"/>
          <w:numId w:val="11"/>
        </w:numPr>
        <w:autoSpaceDE w:val="0"/>
        <w:ind w:left="0" w:firstLine="709"/>
        <w:rPr>
          <w:szCs w:val="28"/>
          <w:lang w:val="uk-UA"/>
        </w:rPr>
      </w:pPr>
      <w:r>
        <w:rPr>
          <w:szCs w:val="28"/>
          <w:lang w:val="uk-UA"/>
        </w:rPr>
        <w:t xml:space="preserve">Проведення сегментація цифрового зображення для виділення </w:t>
      </w:r>
      <w:proofErr w:type="spellStart"/>
      <w:r>
        <w:rPr>
          <w:szCs w:val="28"/>
          <w:lang w:val="uk-UA"/>
        </w:rPr>
        <w:t>одноріжних</w:t>
      </w:r>
      <w:proofErr w:type="spellEnd"/>
      <w:r>
        <w:rPr>
          <w:szCs w:val="28"/>
          <w:lang w:val="uk-UA"/>
        </w:rPr>
        <w:t xml:space="preserve"> областей</w:t>
      </w:r>
      <w:r w:rsidR="00032399" w:rsidRPr="003A7A0F">
        <w:rPr>
          <w:szCs w:val="28"/>
          <w:lang w:val="uk-UA"/>
        </w:rPr>
        <w:t>.</w:t>
      </w:r>
    </w:p>
    <w:p w14:paraId="106EF5B2" w14:textId="22BF7B18" w:rsidR="00B20DB2" w:rsidRDefault="00B20DB2" w:rsidP="009776AF">
      <w:pPr>
        <w:pStyle w:val="affe"/>
        <w:numPr>
          <w:ilvl w:val="0"/>
          <w:numId w:val="11"/>
        </w:numPr>
        <w:autoSpaceDE w:val="0"/>
        <w:ind w:left="0" w:firstLine="709"/>
        <w:rPr>
          <w:szCs w:val="28"/>
          <w:lang w:val="uk-UA"/>
        </w:rPr>
      </w:pPr>
      <w:r>
        <w:rPr>
          <w:szCs w:val="28"/>
          <w:lang w:val="uk-UA"/>
        </w:rPr>
        <w:t xml:space="preserve">Пошук </w:t>
      </w:r>
      <w:proofErr w:type="spellStart"/>
      <w:r>
        <w:rPr>
          <w:szCs w:val="28"/>
          <w:lang w:val="uk-UA"/>
        </w:rPr>
        <w:t>обнорідних</w:t>
      </w:r>
      <w:proofErr w:type="spellEnd"/>
      <w:r>
        <w:rPr>
          <w:szCs w:val="28"/>
          <w:lang w:val="uk-UA"/>
        </w:rPr>
        <w:t xml:space="preserve"> областей прямокутної форми які відповідають переліку допустимих </w:t>
      </w:r>
      <w:proofErr w:type="spellStart"/>
      <w:r>
        <w:rPr>
          <w:szCs w:val="28"/>
          <w:lang w:val="uk-UA"/>
        </w:rPr>
        <w:t>гзідно</w:t>
      </w:r>
      <w:proofErr w:type="spellEnd"/>
      <w:r>
        <w:rPr>
          <w:szCs w:val="28"/>
          <w:lang w:val="uk-UA"/>
        </w:rPr>
        <w:t xml:space="preserve"> стандарту кольорів. Якщо таких областей немає, то виводим повідомлення та завершуємо аналіз.</w:t>
      </w:r>
    </w:p>
    <w:p w14:paraId="70CE9449" w14:textId="37F8E0A4" w:rsidR="00B20DB2" w:rsidRDefault="00B20DB2" w:rsidP="009776AF">
      <w:pPr>
        <w:pStyle w:val="affe"/>
        <w:numPr>
          <w:ilvl w:val="0"/>
          <w:numId w:val="11"/>
        </w:numPr>
        <w:autoSpaceDE w:val="0"/>
        <w:ind w:left="0" w:firstLine="709"/>
        <w:rPr>
          <w:szCs w:val="28"/>
          <w:lang w:val="uk-UA"/>
        </w:rPr>
      </w:pPr>
      <w:r>
        <w:rPr>
          <w:szCs w:val="28"/>
          <w:lang w:val="uk-UA"/>
        </w:rPr>
        <w:t xml:space="preserve">Проводимо контурних аналіз для отримання компактного опису </w:t>
      </w:r>
      <w:proofErr w:type="spellStart"/>
      <w:r>
        <w:rPr>
          <w:szCs w:val="28"/>
          <w:lang w:val="uk-UA"/>
        </w:rPr>
        <w:t>обєктів</w:t>
      </w:r>
      <w:proofErr w:type="spellEnd"/>
      <w:r>
        <w:rPr>
          <w:szCs w:val="28"/>
          <w:lang w:val="uk-UA"/>
        </w:rPr>
        <w:t xml:space="preserve"> в середині обраної області інтересу.</w:t>
      </w:r>
    </w:p>
    <w:p w14:paraId="535B2E2F" w14:textId="7E70CC76" w:rsidR="00B20DB2" w:rsidRDefault="00B20DB2" w:rsidP="009776AF">
      <w:pPr>
        <w:pStyle w:val="affe"/>
        <w:numPr>
          <w:ilvl w:val="0"/>
          <w:numId w:val="11"/>
        </w:numPr>
        <w:autoSpaceDE w:val="0"/>
        <w:ind w:left="0" w:firstLine="709"/>
        <w:rPr>
          <w:szCs w:val="28"/>
          <w:lang w:val="uk-UA"/>
        </w:rPr>
      </w:pPr>
      <w:r>
        <w:rPr>
          <w:szCs w:val="28"/>
          <w:lang w:val="uk-UA"/>
        </w:rPr>
        <w:t xml:space="preserve">Обчислюємо </w:t>
      </w:r>
      <w:proofErr w:type="spellStart"/>
      <w:r>
        <w:rPr>
          <w:szCs w:val="28"/>
          <w:lang w:val="uk-UA"/>
        </w:rPr>
        <w:t>паратметри</w:t>
      </w:r>
      <w:proofErr w:type="spellEnd"/>
      <w:r>
        <w:rPr>
          <w:szCs w:val="28"/>
          <w:lang w:val="uk-UA"/>
        </w:rPr>
        <w:t xml:space="preserve"> отриманих закодованих відображень символів.</w:t>
      </w:r>
    </w:p>
    <w:p w14:paraId="46715EB5" w14:textId="2687EA8F" w:rsidR="00B20DB2" w:rsidRPr="00912147" w:rsidRDefault="00B20DB2" w:rsidP="000743ED">
      <w:pPr>
        <w:pStyle w:val="affe"/>
        <w:numPr>
          <w:ilvl w:val="0"/>
          <w:numId w:val="11"/>
        </w:numPr>
        <w:autoSpaceDE w:val="0"/>
        <w:ind w:left="0" w:firstLine="709"/>
        <w:rPr>
          <w:szCs w:val="28"/>
        </w:rPr>
      </w:pPr>
      <w:r w:rsidRPr="00912147">
        <w:rPr>
          <w:szCs w:val="28"/>
          <w:lang w:val="uk-UA"/>
        </w:rPr>
        <w:t xml:space="preserve">Проводимо порівняння </w:t>
      </w:r>
      <w:r w:rsidR="00912147" w:rsidRPr="00912147">
        <w:rPr>
          <w:szCs w:val="28"/>
          <w:lang w:val="uk-UA"/>
        </w:rPr>
        <w:t xml:space="preserve">з еталонними </w:t>
      </w:r>
      <w:r w:rsidR="00912147">
        <w:rPr>
          <w:szCs w:val="28"/>
          <w:lang w:val="uk-UA"/>
        </w:rPr>
        <w:t xml:space="preserve">шаблонами символів. Якщо подібність перевищила заданий </w:t>
      </w:r>
      <w:proofErr w:type="spellStart"/>
      <w:r w:rsidR="00912147">
        <w:rPr>
          <w:szCs w:val="28"/>
          <w:lang w:val="uk-UA"/>
        </w:rPr>
        <w:t>порів</w:t>
      </w:r>
      <w:proofErr w:type="spellEnd"/>
      <w:r w:rsidR="00912147">
        <w:rPr>
          <w:szCs w:val="28"/>
          <w:lang w:val="uk-UA"/>
        </w:rPr>
        <w:t xml:space="preserve"> Т, то формуємо звіт про виконану роботу, якщо подібність нижча допустимого рівня </w:t>
      </w:r>
      <w:proofErr w:type="spellStart"/>
      <w:r w:rsidR="00912147">
        <w:rPr>
          <w:szCs w:val="28"/>
          <w:lang w:val="uk-UA"/>
        </w:rPr>
        <w:t>топереходимо</w:t>
      </w:r>
      <w:proofErr w:type="spellEnd"/>
      <w:r w:rsidR="00912147">
        <w:rPr>
          <w:szCs w:val="28"/>
          <w:lang w:val="uk-UA"/>
        </w:rPr>
        <w:t xml:space="preserve"> на крок 6.</w:t>
      </w:r>
    </w:p>
    <w:p w14:paraId="3651F93A" w14:textId="5311E6E4" w:rsidR="00912147" w:rsidRPr="00912147" w:rsidRDefault="00912147" w:rsidP="000743ED">
      <w:pPr>
        <w:pStyle w:val="affe"/>
        <w:numPr>
          <w:ilvl w:val="0"/>
          <w:numId w:val="11"/>
        </w:numPr>
        <w:autoSpaceDE w:val="0"/>
        <w:ind w:left="0" w:firstLine="709"/>
        <w:rPr>
          <w:szCs w:val="28"/>
        </w:rPr>
      </w:pPr>
      <w:r>
        <w:rPr>
          <w:szCs w:val="28"/>
          <w:lang w:val="uk-UA"/>
        </w:rPr>
        <w:t>Виводимо результати роботи та завершуємо аналіз.</w:t>
      </w:r>
    </w:p>
    <w:p w14:paraId="6D5766B7" w14:textId="77777777" w:rsidR="00B20DB2" w:rsidRPr="00B20DB2" w:rsidRDefault="00B20DB2" w:rsidP="00B20DB2">
      <w:pPr>
        <w:autoSpaceDE w:val="0"/>
        <w:rPr>
          <w:szCs w:val="28"/>
          <w:lang w:val="ru-RU"/>
        </w:rPr>
      </w:pPr>
    </w:p>
    <w:p w14:paraId="452A7405" w14:textId="4CBE6C66" w:rsidR="00FB185F" w:rsidRPr="003A7A0F" w:rsidRDefault="00C648BB" w:rsidP="003F4B76">
      <w:pPr>
        <w:autoSpaceDE w:val="0"/>
        <w:ind w:firstLine="0"/>
        <w:jc w:val="center"/>
        <w:rPr>
          <w:szCs w:val="28"/>
        </w:rPr>
      </w:pPr>
      <w:r>
        <w:rPr>
          <w:noProof/>
        </w:rPr>
        <w:drawing>
          <wp:inline distT="0" distB="0" distL="0" distR="0" wp14:anchorId="09956083" wp14:editId="278D34FF">
            <wp:extent cx="4979696" cy="4052976"/>
            <wp:effectExtent l="0" t="0" r="0" b="5080"/>
            <wp:docPr id="12986659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3913" cy="4088965"/>
                    </a:xfrm>
                    <a:prstGeom prst="rect">
                      <a:avLst/>
                    </a:prstGeom>
                    <a:noFill/>
                    <a:ln>
                      <a:noFill/>
                    </a:ln>
                  </pic:spPr>
                </pic:pic>
              </a:graphicData>
            </a:graphic>
          </wp:inline>
        </w:drawing>
      </w:r>
    </w:p>
    <w:p w14:paraId="08B1CDD8" w14:textId="4AF01E56" w:rsidR="00FB185F" w:rsidRPr="00B20DB2" w:rsidRDefault="00FB185F" w:rsidP="00FB185F">
      <w:pPr>
        <w:autoSpaceDE w:val="0"/>
        <w:jc w:val="center"/>
        <w:rPr>
          <w:szCs w:val="28"/>
          <w:lang w:val="ru-RU"/>
        </w:rPr>
      </w:pPr>
      <w:r w:rsidRPr="003A7A0F">
        <w:rPr>
          <w:szCs w:val="28"/>
        </w:rPr>
        <w:t>Рисунок</w:t>
      </w:r>
      <w:r w:rsidR="008C05CE">
        <w:rPr>
          <w:szCs w:val="28"/>
        </w:rPr>
        <w:t xml:space="preserve"> </w:t>
      </w:r>
      <w:r w:rsidRPr="003A7A0F">
        <w:rPr>
          <w:szCs w:val="28"/>
        </w:rPr>
        <w:t>2.</w:t>
      </w:r>
      <w:r w:rsidR="0055700F" w:rsidRPr="003A7A0F">
        <w:rPr>
          <w:szCs w:val="28"/>
        </w:rPr>
        <w:t>3</w:t>
      </w:r>
      <w:r w:rsidR="008C05CE">
        <w:rPr>
          <w:szCs w:val="28"/>
        </w:rPr>
        <w:t xml:space="preserve"> </w:t>
      </w:r>
      <w:r w:rsidRPr="003A7A0F">
        <w:rPr>
          <w:szCs w:val="28"/>
        </w:rPr>
        <w:t>–</w:t>
      </w:r>
      <w:r w:rsidR="008C05CE">
        <w:rPr>
          <w:szCs w:val="28"/>
        </w:rPr>
        <w:t xml:space="preserve"> </w:t>
      </w:r>
      <w:r w:rsidRPr="003A7A0F">
        <w:rPr>
          <w:szCs w:val="28"/>
        </w:rPr>
        <w:t>Блок</w:t>
      </w:r>
      <w:r w:rsidR="009851FC" w:rsidRPr="003A7A0F">
        <w:rPr>
          <w:szCs w:val="28"/>
        </w:rPr>
        <w:t>-</w:t>
      </w:r>
      <w:r w:rsidRPr="003A7A0F">
        <w:rPr>
          <w:szCs w:val="28"/>
        </w:rPr>
        <w:t>схема</w:t>
      </w:r>
      <w:r w:rsidR="008C05CE">
        <w:rPr>
          <w:szCs w:val="28"/>
        </w:rPr>
        <w:t xml:space="preserve"> </w:t>
      </w:r>
      <w:r w:rsidRPr="003A7A0F">
        <w:rPr>
          <w:szCs w:val="28"/>
        </w:rPr>
        <w:t>алгоритму</w:t>
      </w:r>
      <w:r w:rsidR="008C05CE">
        <w:rPr>
          <w:szCs w:val="28"/>
        </w:rPr>
        <w:t xml:space="preserve"> </w:t>
      </w:r>
      <w:r w:rsidR="0055700F" w:rsidRPr="003A7A0F">
        <w:rPr>
          <w:szCs w:val="28"/>
        </w:rPr>
        <w:t>виділення</w:t>
      </w:r>
      <w:r w:rsidR="008C05CE">
        <w:rPr>
          <w:szCs w:val="28"/>
        </w:rPr>
        <w:t xml:space="preserve"> </w:t>
      </w:r>
      <w:r w:rsidR="0055700F" w:rsidRPr="003A7A0F">
        <w:rPr>
          <w:szCs w:val="28"/>
        </w:rPr>
        <w:t>та</w:t>
      </w:r>
      <w:r w:rsidR="008C05CE">
        <w:rPr>
          <w:szCs w:val="28"/>
        </w:rPr>
        <w:t xml:space="preserve"> </w:t>
      </w:r>
      <w:r w:rsidR="0055700F" w:rsidRPr="003A7A0F">
        <w:rPr>
          <w:szCs w:val="28"/>
        </w:rPr>
        <w:t>розпізнавання</w:t>
      </w:r>
      <w:r w:rsidR="008C05CE">
        <w:rPr>
          <w:szCs w:val="28"/>
        </w:rPr>
        <w:t xml:space="preserve"> </w:t>
      </w:r>
      <w:proofErr w:type="spellStart"/>
      <w:r w:rsidR="00B20DB2">
        <w:rPr>
          <w:szCs w:val="28"/>
          <w:lang w:val="ru-RU"/>
        </w:rPr>
        <w:t>номерних</w:t>
      </w:r>
      <w:proofErr w:type="spellEnd"/>
      <w:r w:rsidR="00B20DB2">
        <w:rPr>
          <w:szCs w:val="28"/>
          <w:lang w:val="ru-RU"/>
        </w:rPr>
        <w:t xml:space="preserve"> </w:t>
      </w:r>
      <w:proofErr w:type="spellStart"/>
      <w:r w:rsidR="00B20DB2">
        <w:rPr>
          <w:szCs w:val="28"/>
          <w:lang w:val="ru-RU"/>
        </w:rPr>
        <w:t>знаків</w:t>
      </w:r>
      <w:proofErr w:type="spellEnd"/>
      <w:r w:rsidR="00B20DB2">
        <w:rPr>
          <w:szCs w:val="28"/>
          <w:lang w:val="ru-RU"/>
        </w:rPr>
        <w:t xml:space="preserve"> </w:t>
      </w:r>
      <w:proofErr w:type="spellStart"/>
      <w:r w:rsidR="00B20DB2">
        <w:rPr>
          <w:szCs w:val="28"/>
          <w:lang w:val="ru-RU"/>
        </w:rPr>
        <w:t>транспортних</w:t>
      </w:r>
      <w:proofErr w:type="spellEnd"/>
      <w:r w:rsidR="00B20DB2">
        <w:rPr>
          <w:szCs w:val="28"/>
          <w:lang w:val="ru-RU"/>
        </w:rPr>
        <w:t xml:space="preserve"> </w:t>
      </w:r>
      <w:proofErr w:type="spellStart"/>
      <w:r w:rsidR="00B20DB2">
        <w:rPr>
          <w:szCs w:val="28"/>
          <w:lang w:val="ru-RU"/>
        </w:rPr>
        <w:t>засобів</w:t>
      </w:r>
      <w:proofErr w:type="spellEnd"/>
    </w:p>
    <w:p w14:paraId="476B299A" w14:textId="770A3311" w:rsidR="0055700F" w:rsidRDefault="00912147" w:rsidP="00912147">
      <w:pPr>
        <w:autoSpaceDE w:val="0"/>
        <w:rPr>
          <w:szCs w:val="28"/>
          <w:lang w:val="ru-RU"/>
        </w:rPr>
      </w:pPr>
      <w:r w:rsidRPr="00912147">
        <w:rPr>
          <w:szCs w:val="28"/>
        </w:rPr>
        <w:lastRenderedPageBreak/>
        <w:t xml:space="preserve">Проведений аналіз запропонованого </w:t>
      </w:r>
      <w:proofErr w:type="spellStart"/>
      <w:r w:rsidRPr="00912147">
        <w:rPr>
          <w:szCs w:val="28"/>
        </w:rPr>
        <w:t>алгори</w:t>
      </w:r>
      <w:r>
        <w:rPr>
          <w:szCs w:val="28"/>
          <w:lang w:val="ru-RU"/>
        </w:rPr>
        <w:t>тву</w:t>
      </w:r>
      <w:proofErr w:type="spellEnd"/>
      <w:r>
        <w:rPr>
          <w:szCs w:val="28"/>
          <w:lang w:val="ru-RU"/>
        </w:rPr>
        <w:t xml:space="preserve"> показав, </w:t>
      </w:r>
      <w:proofErr w:type="spellStart"/>
      <w:r>
        <w:rPr>
          <w:szCs w:val="28"/>
          <w:lang w:val="ru-RU"/>
        </w:rPr>
        <w:t>що</w:t>
      </w:r>
      <w:proofErr w:type="spellEnd"/>
      <w:r>
        <w:rPr>
          <w:szCs w:val="28"/>
          <w:lang w:val="ru-RU"/>
        </w:rPr>
        <w:t xml:space="preserve"> </w:t>
      </w:r>
      <w:proofErr w:type="spellStart"/>
      <w:r>
        <w:rPr>
          <w:szCs w:val="28"/>
          <w:lang w:val="ru-RU"/>
        </w:rPr>
        <w:t>поєднання</w:t>
      </w:r>
      <w:proofErr w:type="spellEnd"/>
      <w:r>
        <w:rPr>
          <w:szCs w:val="28"/>
          <w:lang w:val="ru-RU"/>
        </w:rPr>
        <w:t xml:space="preserve"> </w:t>
      </w:r>
      <w:proofErr w:type="spellStart"/>
      <w:r>
        <w:rPr>
          <w:szCs w:val="28"/>
          <w:lang w:val="ru-RU"/>
        </w:rPr>
        <w:t>технологій</w:t>
      </w:r>
      <w:proofErr w:type="spellEnd"/>
      <w:r>
        <w:rPr>
          <w:szCs w:val="28"/>
          <w:lang w:val="ru-RU"/>
        </w:rPr>
        <w:t xml:space="preserve"> </w:t>
      </w:r>
      <w:proofErr w:type="spellStart"/>
      <w:r>
        <w:rPr>
          <w:szCs w:val="28"/>
          <w:lang w:val="ru-RU"/>
        </w:rPr>
        <w:t>цифрової</w:t>
      </w:r>
      <w:proofErr w:type="spellEnd"/>
      <w:r>
        <w:rPr>
          <w:szCs w:val="28"/>
          <w:lang w:val="ru-RU"/>
        </w:rPr>
        <w:t xml:space="preserve"> </w:t>
      </w:r>
      <w:proofErr w:type="spellStart"/>
      <w:r>
        <w:rPr>
          <w:szCs w:val="28"/>
          <w:lang w:val="ru-RU"/>
        </w:rPr>
        <w:t>обробки</w:t>
      </w:r>
      <w:proofErr w:type="spellEnd"/>
      <w:r>
        <w:rPr>
          <w:szCs w:val="28"/>
          <w:lang w:val="ru-RU"/>
        </w:rPr>
        <w:t xml:space="preserve"> </w:t>
      </w:r>
      <w:proofErr w:type="spellStart"/>
      <w:r>
        <w:rPr>
          <w:szCs w:val="28"/>
          <w:lang w:val="ru-RU"/>
        </w:rPr>
        <w:t>даних</w:t>
      </w:r>
      <w:proofErr w:type="spellEnd"/>
      <w:r>
        <w:rPr>
          <w:szCs w:val="28"/>
          <w:lang w:val="ru-RU"/>
        </w:rPr>
        <w:t xml:space="preserve"> (</w:t>
      </w:r>
      <w:proofErr w:type="spellStart"/>
      <w:r>
        <w:rPr>
          <w:szCs w:val="28"/>
          <w:lang w:val="ru-RU"/>
        </w:rPr>
        <w:t>фільтрації</w:t>
      </w:r>
      <w:proofErr w:type="spellEnd"/>
      <w:r>
        <w:rPr>
          <w:szCs w:val="28"/>
          <w:lang w:val="ru-RU"/>
        </w:rPr>
        <w:t xml:space="preserve"> та </w:t>
      </w:r>
      <w:proofErr w:type="spellStart"/>
      <w:r>
        <w:rPr>
          <w:szCs w:val="28"/>
          <w:lang w:val="ru-RU"/>
        </w:rPr>
        <w:t>сегментації</w:t>
      </w:r>
      <w:proofErr w:type="spellEnd"/>
      <w:r>
        <w:rPr>
          <w:szCs w:val="28"/>
          <w:lang w:val="ru-RU"/>
        </w:rPr>
        <w:t xml:space="preserve">) та </w:t>
      </w:r>
      <w:proofErr w:type="spellStart"/>
      <w:r>
        <w:rPr>
          <w:szCs w:val="28"/>
          <w:lang w:val="ru-RU"/>
        </w:rPr>
        <w:t>технологій</w:t>
      </w:r>
      <w:proofErr w:type="spellEnd"/>
      <w:r>
        <w:rPr>
          <w:szCs w:val="28"/>
          <w:lang w:val="ru-RU"/>
        </w:rPr>
        <w:t xml:space="preserve"> </w:t>
      </w:r>
      <w:proofErr w:type="spellStart"/>
      <w:r>
        <w:rPr>
          <w:szCs w:val="28"/>
          <w:lang w:val="ru-RU"/>
        </w:rPr>
        <w:t>оптичного</w:t>
      </w:r>
      <w:proofErr w:type="spellEnd"/>
      <w:r>
        <w:rPr>
          <w:szCs w:val="28"/>
          <w:lang w:val="ru-RU"/>
        </w:rPr>
        <w:t xml:space="preserve"> </w:t>
      </w:r>
      <w:proofErr w:type="spellStart"/>
      <w:r>
        <w:rPr>
          <w:szCs w:val="28"/>
          <w:lang w:val="ru-RU"/>
        </w:rPr>
        <w:t>розпізнавання</w:t>
      </w:r>
      <w:proofErr w:type="spellEnd"/>
      <w:r>
        <w:rPr>
          <w:szCs w:val="28"/>
          <w:lang w:val="ru-RU"/>
        </w:rPr>
        <w:t xml:space="preserve"> </w:t>
      </w:r>
      <w:proofErr w:type="spellStart"/>
      <w:r>
        <w:rPr>
          <w:szCs w:val="28"/>
          <w:lang w:val="ru-RU"/>
        </w:rPr>
        <w:t>текстової</w:t>
      </w:r>
      <w:proofErr w:type="spellEnd"/>
      <w:r>
        <w:rPr>
          <w:szCs w:val="28"/>
          <w:lang w:val="ru-RU"/>
        </w:rPr>
        <w:t xml:space="preserve"> </w:t>
      </w:r>
      <w:proofErr w:type="spellStart"/>
      <w:r>
        <w:rPr>
          <w:szCs w:val="28"/>
          <w:lang w:val="ru-RU"/>
        </w:rPr>
        <w:t>інформації</w:t>
      </w:r>
      <w:proofErr w:type="spellEnd"/>
      <w:r>
        <w:rPr>
          <w:szCs w:val="28"/>
          <w:lang w:val="ru-RU"/>
        </w:rPr>
        <w:t xml:space="preserve"> </w:t>
      </w:r>
      <w:proofErr w:type="spellStart"/>
      <w:r>
        <w:rPr>
          <w:szCs w:val="28"/>
          <w:lang w:val="ru-RU"/>
        </w:rPr>
        <w:t>успішно</w:t>
      </w:r>
      <w:proofErr w:type="spellEnd"/>
      <w:r>
        <w:rPr>
          <w:szCs w:val="28"/>
          <w:lang w:val="ru-RU"/>
        </w:rPr>
        <w:t xml:space="preserve"> </w:t>
      </w:r>
      <w:proofErr w:type="spellStart"/>
      <w:r>
        <w:rPr>
          <w:szCs w:val="28"/>
          <w:lang w:val="ru-RU"/>
        </w:rPr>
        <w:t>вирішують</w:t>
      </w:r>
      <w:proofErr w:type="spellEnd"/>
      <w:r>
        <w:rPr>
          <w:szCs w:val="28"/>
          <w:lang w:val="ru-RU"/>
        </w:rPr>
        <w:t xml:space="preserve"> </w:t>
      </w:r>
      <w:proofErr w:type="spellStart"/>
      <w:r>
        <w:rPr>
          <w:szCs w:val="28"/>
          <w:lang w:val="ru-RU"/>
        </w:rPr>
        <w:t>завдання</w:t>
      </w:r>
      <w:proofErr w:type="spellEnd"/>
      <w:r>
        <w:rPr>
          <w:szCs w:val="28"/>
          <w:lang w:val="ru-RU"/>
        </w:rPr>
        <w:t xml:space="preserve"> </w:t>
      </w:r>
      <w:proofErr w:type="spellStart"/>
      <w:r>
        <w:rPr>
          <w:szCs w:val="28"/>
          <w:lang w:val="ru-RU"/>
        </w:rPr>
        <w:t>пошуку</w:t>
      </w:r>
      <w:proofErr w:type="spellEnd"/>
      <w:r>
        <w:rPr>
          <w:szCs w:val="28"/>
          <w:lang w:val="ru-RU"/>
        </w:rPr>
        <w:t xml:space="preserve">, </w:t>
      </w:r>
      <w:proofErr w:type="spellStart"/>
      <w:r>
        <w:rPr>
          <w:szCs w:val="28"/>
          <w:lang w:val="ru-RU"/>
        </w:rPr>
        <w:t>виділяння</w:t>
      </w:r>
      <w:proofErr w:type="spellEnd"/>
      <w:r>
        <w:rPr>
          <w:szCs w:val="28"/>
          <w:lang w:val="ru-RU"/>
        </w:rPr>
        <w:t xml:space="preserve"> та </w:t>
      </w:r>
      <w:proofErr w:type="spellStart"/>
      <w:r>
        <w:rPr>
          <w:szCs w:val="28"/>
          <w:lang w:val="ru-RU"/>
        </w:rPr>
        <w:t>ропізнавання</w:t>
      </w:r>
      <w:proofErr w:type="spellEnd"/>
      <w:r>
        <w:rPr>
          <w:szCs w:val="28"/>
          <w:lang w:val="ru-RU"/>
        </w:rPr>
        <w:t xml:space="preserve"> </w:t>
      </w:r>
      <w:proofErr w:type="spellStart"/>
      <w:r>
        <w:rPr>
          <w:szCs w:val="28"/>
          <w:lang w:val="ru-RU"/>
        </w:rPr>
        <w:t>номерних</w:t>
      </w:r>
      <w:proofErr w:type="spellEnd"/>
      <w:r>
        <w:rPr>
          <w:szCs w:val="28"/>
          <w:lang w:val="ru-RU"/>
        </w:rPr>
        <w:t xml:space="preserve"> </w:t>
      </w:r>
      <w:proofErr w:type="spellStart"/>
      <w:r>
        <w:rPr>
          <w:szCs w:val="28"/>
          <w:lang w:val="ru-RU"/>
        </w:rPr>
        <w:t>знаків</w:t>
      </w:r>
      <w:proofErr w:type="spellEnd"/>
      <w:r>
        <w:rPr>
          <w:szCs w:val="28"/>
          <w:lang w:val="ru-RU"/>
        </w:rPr>
        <w:t xml:space="preserve"> </w:t>
      </w:r>
      <w:proofErr w:type="spellStart"/>
      <w:r>
        <w:rPr>
          <w:szCs w:val="28"/>
          <w:lang w:val="ru-RU"/>
        </w:rPr>
        <w:t>транспортних</w:t>
      </w:r>
      <w:proofErr w:type="spellEnd"/>
      <w:r>
        <w:rPr>
          <w:szCs w:val="28"/>
          <w:lang w:val="ru-RU"/>
        </w:rPr>
        <w:t xml:space="preserve"> </w:t>
      </w:r>
      <w:proofErr w:type="spellStart"/>
      <w:r>
        <w:rPr>
          <w:szCs w:val="28"/>
          <w:lang w:val="ru-RU"/>
        </w:rPr>
        <w:t>засобів</w:t>
      </w:r>
      <w:proofErr w:type="spellEnd"/>
      <w:r>
        <w:rPr>
          <w:szCs w:val="28"/>
          <w:lang w:val="ru-RU"/>
        </w:rPr>
        <w:t xml:space="preserve">. </w:t>
      </w:r>
    </w:p>
    <w:p w14:paraId="46F3876F" w14:textId="6AC3924C" w:rsidR="00912147" w:rsidRDefault="00912147" w:rsidP="00912147">
      <w:pPr>
        <w:autoSpaceDE w:val="0"/>
        <w:rPr>
          <w:szCs w:val="28"/>
          <w:lang w:val="ru-RU"/>
        </w:rPr>
      </w:pPr>
      <w:r>
        <w:rPr>
          <w:szCs w:val="28"/>
          <w:lang w:val="ru-RU"/>
        </w:rPr>
        <w:t xml:space="preserve">До </w:t>
      </w:r>
      <w:proofErr w:type="spellStart"/>
      <w:r>
        <w:rPr>
          <w:szCs w:val="28"/>
          <w:lang w:val="ru-RU"/>
        </w:rPr>
        <w:t>переваг</w:t>
      </w:r>
      <w:proofErr w:type="spellEnd"/>
      <w:r>
        <w:rPr>
          <w:szCs w:val="28"/>
          <w:lang w:val="ru-RU"/>
        </w:rPr>
        <w:t xml:space="preserve"> </w:t>
      </w:r>
      <w:proofErr w:type="spellStart"/>
      <w:r>
        <w:rPr>
          <w:szCs w:val="28"/>
          <w:lang w:val="ru-RU"/>
        </w:rPr>
        <w:t>даного</w:t>
      </w:r>
      <w:proofErr w:type="spellEnd"/>
      <w:r>
        <w:rPr>
          <w:szCs w:val="28"/>
          <w:lang w:val="ru-RU"/>
        </w:rPr>
        <w:t xml:space="preserve"> алгоритму </w:t>
      </w:r>
      <w:proofErr w:type="spellStart"/>
      <w:r>
        <w:rPr>
          <w:szCs w:val="28"/>
          <w:lang w:val="ru-RU"/>
        </w:rPr>
        <w:t>можна</w:t>
      </w:r>
      <w:proofErr w:type="spellEnd"/>
      <w:r>
        <w:rPr>
          <w:szCs w:val="28"/>
          <w:lang w:val="ru-RU"/>
        </w:rPr>
        <w:t xml:space="preserve"> </w:t>
      </w:r>
      <w:proofErr w:type="spellStart"/>
      <w:r>
        <w:rPr>
          <w:szCs w:val="28"/>
          <w:lang w:val="ru-RU"/>
        </w:rPr>
        <w:t>віднести</w:t>
      </w:r>
      <w:proofErr w:type="spellEnd"/>
      <w:r>
        <w:rPr>
          <w:szCs w:val="28"/>
          <w:lang w:val="ru-RU"/>
        </w:rPr>
        <w:t xml:space="preserve"> </w:t>
      </w:r>
      <w:proofErr w:type="spellStart"/>
      <w:r>
        <w:rPr>
          <w:szCs w:val="28"/>
          <w:lang w:val="ru-RU"/>
        </w:rPr>
        <w:t>наступні</w:t>
      </w:r>
      <w:proofErr w:type="spellEnd"/>
      <w:r>
        <w:rPr>
          <w:szCs w:val="28"/>
          <w:lang w:val="ru-RU"/>
        </w:rPr>
        <w:t>:</w:t>
      </w:r>
    </w:p>
    <w:p w14:paraId="356DBD9B" w14:textId="1048B813" w:rsidR="00912147" w:rsidRPr="008B3E6E" w:rsidRDefault="008B3E6E" w:rsidP="008B3E6E">
      <w:pPr>
        <w:pStyle w:val="131"/>
        <w:numPr>
          <w:ilvl w:val="0"/>
          <w:numId w:val="10"/>
        </w:numPr>
        <w:tabs>
          <w:tab w:val="left" w:pos="993"/>
        </w:tabs>
        <w:ind w:left="0" w:firstLine="709"/>
      </w:pPr>
      <w:r w:rsidRPr="008B3E6E">
        <w:t xml:space="preserve">простота та очевидність запропонованих кроків, що дозволяють швидко та з мінімальними затратами проводити його реалізацію та інтеграцію в програмні додатки </w:t>
      </w:r>
      <w:proofErr w:type="spellStart"/>
      <w:r w:rsidRPr="008B3E6E">
        <w:t>разної</w:t>
      </w:r>
      <w:proofErr w:type="spellEnd"/>
      <w:r w:rsidRPr="008B3E6E">
        <w:t xml:space="preserve"> складності;</w:t>
      </w:r>
    </w:p>
    <w:p w14:paraId="53D5A2DF" w14:textId="7E31FDA6" w:rsidR="001B07A8" w:rsidRPr="008B3E6E" w:rsidRDefault="008B3E6E" w:rsidP="008B3E6E">
      <w:pPr>
        <w:pStyle w:val="131"/>
        <w:numPr>
          <w:ilvl w:val="0"/>
          <w:numId w:val="10"/>
        </w:numPr>
        <w:tabs>
          <w:tab w:val="left" w:pos="993"/>
        </w:tabs>
        <w:ind w:left="0" w:firstLine="709"/>
      </w:pPr>
      <w:r w:rsidRPr="008B3E6E">
        <w:t>процес роботи вимагає невеликі ресурсні затрати, тому для його коректної роботи не потрібно складні апаратні засоби;</w:t>
      </w:r>
    </w:p>
    <w:p w14:paraId="123A99C3" w14:textId="58844274" w:rsidR="001B07A8" w:rsidRPr="008B3E6E" w:rsidRDefault="008B3E6E" w:rsidP="008B3E6E">
      <w:pPr>
        <w:pStyle w:val="131"/>
        <w:numPr>
          <w:ilvl w:val="0"/>
          <w:numId w:val="10"/>
        </w:numPr>
        <w:tabs>
          <w:tab w:val="left" w:pos="993"/>
        </w:tabs>
        <w:ind w:left="0" w:firstLine="709"/>
      </w:pPr>
      <w:r w:rsidRPr="008B3E6E">
        <w:t xml:space="preserve">алгоритм містить етап попередньої обробки, що дозволяє підвищити стійкість до </w:t>
      </w:r>
      <w:proofErr w:type="spellStart"/>
      <w:r w:rsidRPr="008B3E6E">
        <w:t>зашумленості</w:t>
      </w:r>
      <w:proofErr w:type="spellEnd"/>
      <w:r w:rsidRPr="008B3E6E">
        <w:t xml:space="preserve"> вхідного зображення та зменшити ймовірність некоректного спрацювання;</w:t>
      </w:r>
    </w:p>
    <w:p w14:paraId="5FA3CE93" w14:textId="561CBD5C" w:rsidR="008B3E6E" w:rsidRPr="008B3E6E" w:rsidRDefault="008B3E6E" w:rsidP="008B3E6E">
      <w:pPr>
        <w:pStyle w:val="131"/>
        <w:numPr>
          <w:ilvl w:val="0"/>
          <w:numId w:val="10"/>
        </w:numPr>
        <w:tabs>
          <w:tab w:val="left" w:pos="993"/>
        </w:tabs>
        <w:ind w:left="0" w:firstLine="709"/>
      </w:pPr>
      <w:r w:rsidRPr="008B3E6E">
        <w:t xml:space="preserve">алгоритм надає можливість вносити корекцію параметрів під час своєї роботи, що дозволить підвищити </w:t>
      </w:r>
      <w:proofErr w:type="spellStart"/>
      <w:r w:rsidRPr="008B3E6E">
        <w:t>ападтацію</w:t>
      </w:r>
      <w:proofErr w:type="spellEnd"/>
      <w:r w:rsidRPr="008B3E6E">
        <w:t xml:space="preserve"> запропонованого алгоритму в залежності від якості вхідного зображення.</w:t>
      </w:r>
    </w:p>
    <w:p w14:paraId="6BA685F0" w14:textId="20D37344" w:rsidR="0026643C" w:rsidRPr="003A7A0F" w:rsidRDefault="0026643C" w:rsidP="00CB67C1">
      <w:pPr>
        <w:pStyle w:val="1"/>
      </w:pPr>
      <w:r w:rsidRPr="003A7A0F">
        <w:br w:type="page"/>
      </w:r>
      <w:bookmarkStart w:id="14" w:name="_Toc168529305"/>
      <w:r w:rsidRPr="003A7A0F">
        <w:rPr>
          <w:kern w:val="0"/>
        </w:rPr>
        <w:lastRenderedPageBreak/>
        <w:t>3</w:t>
      </w:r>
      <w:r w:rsidR="008C05CE">
        <w:rPr>
          <w:kern w:val="0"/>
        </w:rPr>
        <w:t xml:space="preserve"> </w:t>
      </w:r>
      <w:r w:rsidR="00A6190B" w:rsidRPr="003A7A0F">
        <w:t>Програмн</w:t>
      </w:r>
      <w:r w:rsidR="00517651" w:rsidRPr="003A7A0F">
        <w:t>ий</w:t>
      </w:r>
      <w:r w:rsidR="008C05CE">
        <w:t xml:space="preserve"> </w:t>
      </w:r>
      <w:r w:rsidR="00517651" w:rsidRPr="003A7A0F">
        <w:t>додаток</w:t>
      </w:r>
      <w:r w:rsidR="008C05CE">
        <w:t xml:space="preserve"> </w:t>
      </w:r>
      <w:r w:rsidR="00CF141F" w:rsidRPr="003A7A0F">
        <w:t>виділення</w:t>
      </w:r>
      <w:r w:rsidR="008C05CE">
        <w:t xml:space="preserve"> </w:t>
      </w:r>
      <w:r w:rsidR="00CF141F" w:rsidRPr="003A7A0F">
        <w:t>та</w:t>
      </w:r>
      <w:r w:rsidR="008C05CE">
        <w:t xml:space="preserve"> </w:t>
      </w:r>
      <w:r w:rsidR="00270515" w:rsidRPr="003A7A0F">
        <w:t>розпізнавання</w:t>
      </w:r>
      <w:r w:rsidR="008C05CE">
        <w:t xml:space="preserve"> </w:t>
      </w:r>
      <w:r w:rsidR="006449B6" w:rsidRPr="003A7A0F">
        <w:t>номерних</w:t>
      </w:r>
      <w:r w:rsidR="008C05CE">
        <w:t xml:space="preserve"> </w:t>
      </w:r>
      <w:r w:rsidR="006449B6" w:rsidRPr="003A7A0F">
        <w:t>знаків</w:t>
      </w:r>
      <w:r w:rsidR="008C05CE">
        <w:t xml:space="preserve"> </w:t>
      </w:r>
      <w:r w:rsidR="006449B6" w:rsidRPr="003A7A0F">
        <w:t>транспортних</w:t>
      </w:r>
      <w:r w:rsidR="008C05CE">
        <w:t xml:space="preserve"> </w:t>
      </w:r>
      <w:r w:rsidR="006449B6" w:rsidRPr="003A7A0F">
        <w:t>засобів</w:t>
      </w:r>
      <w:bookmarkEnd w:id="14"/>
    </w:p>
    <w:p w14:paraId="6E6D3B0D" w14:textId="2B20A6FF" w:rsidR="009A4A27" w:rsidRPr="003A7A0F" w:rsidRDefault="009A4A27" w:rsidP="00367D89">
      <w:pPr>
        <w:pStyle w:val="2131"/>
      </w:pPr>
      <w:bookmarkStart w:id="15" w:name="_Toc168529306"/>
      <w:r w:rsidRPr="003A7A0F">
        <w:t>3.1</w:t>
      </w:r>
      <w:r w:rsidR="008C05CE">
        <w:t xml:space="preserve"> </w:t>
      </w:r>
      <w:r w:rsidR="006449B6" w:rsidRPr="003A7A0F">
        <w:t>Внутрішня</w:t>
      </w:r>
      <w:r w:rsidR="008C05CE">
        <w:t xml:space="preserve"> </w:t>
      </w:r>
      <w:r w:rsidR="006449B6" w:rsidRPr="003A7A0F">
        <w:t>архітектура</w:t>
      </w:r>
      <w:r w:rsidR="00CF141F" w:rsidRPr="003A7A0F">
        <w:t>,</w:t>
      </w:r>
      <w:r w:rsidR="008C05CE">
        <w:t xml:space="preserve"> </w:t>
      </w:r>
      <w:r w:rsidR="00CF141F" w:rsidRPr="003A7A0F">
        <w:t>моделювання</w:t>
      </w:r>
      <w:r w:rsidR="00635F68">
        <w:t xml:space="preserve">, </w:t>
      </w:r>
      <w:r w:rsidR="00CF141F" w:rsidRPr="003A7A0F">
        <w:t>графічний</w:t>
      </w:r>
      <w:r w:rsidR="008C05CE">
        <w:t xml:space="preserve"> </w:t>
      </w:r>
      <w:r w:rsidR="00CF141F" w:rsidRPr="003A7A0F">
        <w:t>інтерфейс</w:t>
      </w:r>
      <w:r w:rsidR="008C05CE">
        <w:t xml:space="preserve"> </w:t>
      </w:r>
      <w:r w:rsidR="00642732" w:rsidRPr="003A7A0F">
        <w:t>додатку</w:t>
      </w:r>
      <w:bookmarkEnd w:id="15"/>
    </w:p>
    <w:p w14:paraId="6F7F6405" w14:textId="77777777" w:rsidR="00C20B0F" w:rsidRPr="003A7A0F" w:rsidRDefault="00C20B0F" w:rsidP="00C20B0F">
      <w:pPr>
        <w:pStyle w:val="131"/>
        <w:rPr>
          <w:szCs w:val="28"/>
        </w:rPr>
      </w:pPr>
    </w:p>
    <w:p w14:paraId="1A075927" w14:textId="77777777" w:rsidR="00C34BA1" w:rsidRPr="003A7A0F" w:rsidRDefault="00C34BA1" w:rsidP="00C20B0F">
      <w:pPr>
        <w:pStyle w:val="131"/>
        <w:rPr>
          <w:szCs w:val="28"/>
        </w:rPr>
      </w:pPr>
    </w:p>
    <w:p w14:paraId="46BD6866" w14:textId="16B08645" w:rsidR="006449B6" w:rsidRPr="003A7A0F" w:rsidRDefault="006449B6" w:rsidP="00C20B0F">
      <w:pPr>
        <w:pStyle w:val="131"/>
        <w:rPr>
          <w:szCs w:val="28"/>
        </w:rPr>
      </w:pPr>
      <w:r w:rsidRPr="003A7A0F">
        <w:rPr>
          <w:szCs w:val="28"/>
        </w:rPr>
        <w:t>Використання</w:t>
      </w:r>
      <w:r w:rsidR="008C05CE">
        <w:rPr>
          <w:szCs w:val="28"/>
        </w:rPr>
        <w:t xml:space="preserve"> </w:t>
      </w:r>
      <w:r w:rsidRPr="003A7A0F">
        <w:rPr>
          <w:szCs w:val="28"/>
        </w:rPr>
        <w:t>сучасних</w:t>
      </w:r>
      <w:r w:rsidR="008C05CE">
        <w:rPr>
          <w:szCs w:val="28"/>
        </w:rPr>
        <w:t xml:space="preserve"> </w:t>
      </w:r>
      <w:r w:rsidRPr="003A7A0F">
        <w:rPr>
          <w:szCs w:val="28"/>
        </w:rPr>
        <w:t>систем</w:t>
      </w:r>
      <w:r w:rsidR="008C05CE">
        <w:rPr>
          <w:szCs w:val="28"/>
        </w:rPr>
        <w:t xml:space="preserve"> </w:t>
      </w:r>
      <w:r w:rsidRPr="003A7A0F">
        <w:rPr>
          <w:szCs w:val="28"/>
        </w:rPr>
        <w:t>відеоспостереження</w:t>
      </w:r>
      <w:r w:rsidR="008C05CE">
        <w:rPr>
          <w:szCs w:val="28"/>
        </w:rPr>
        <w:t xml:space="preserve"> </w:t>
      </w:r>
      <w:r w:rsidRPr="003A7A0F">
        <w:rPr>
          <w:szCs w:val="28"/>
        </w:rPr>
        <w:t>є</w:t>
      </w:r>
      <w:r w:rsidR="008C05CE">
        <w:rPr>
          <w:szCs w:val="28"/>
        </w:rPr>
        <w:t xml:space="preserve"> </w:t>
      </w:r>
      <w:r w:rsidRPr="003A7A0F">
        <w:rPr>
          <w:szCs w:val="28"/>
        </w:rPr>
        <w:t>чи</w:t>
      </w:r>
      <w:r w:rsidR="008C05CE">
        <w:rPr>
          <w:szCs w:val="28"/>
        </w:rPr>
        <w:t xml:space="preserve"> </w:t>
      </w:r>
      <w:r w:rsidRPr="003A7A0F">
        <w:rPr>
          <w:szCs w:val="28"/>
        </w:rPr>
        <w:t>не</w:t>
      </w:r>
      <w:r w:rsidR="008C05CE">
        <w:rPr>
          <w:szCs w:val="28"/>
        </w:rPr>
        <w:t xml:space="preserve"> </w:t>
      </w:r>
      <w:r w:rsidRPr="003A7A0F">
        <w:rPr>
          <w:szCs w:val="28"/>
        </w:rPr>
        <w:t>приорітетним</w:t>
      </w:r>
      <w:r w:rsidR="008C05CE">
        <w:rPr>
          <w:szCs w:val="28"/>
        </w:rPr>
        <w:t xml:space="preserve"> </w:t>
      </w:r>
      <w:r w:rsidRPr="003A7A0F">
        <w:rPr>
          <w:szCs w:val="28"/>
        </w:rPr>
        <w:t>напрямом</w:t>
      </w:r>
      <w:r w:rsidR="008C05CE">
        <w:rPr>
          <w:szCs w:val="28"/>
        </w:rPr>
        <w:t xml:space="preserve"> </w:t>
      </w:r>
      <w:r w:rsidRPr="003A7A0F">
        <w:rPr>
          <w:szCs w:val="28"/>
        </w:rPr>
        <w:t>який</w:t>
      </w:r>
      <w:r w:rsidR="008C05CE">
        <w:rPr>
          <w:szCs w:val="28"/>
        </w:rPr>
        <w:t xml:space="preserve"> </w:t>
      </w:r>
      <w:r w:rsidRPr="003A7A0F">
        <w:rPr>
          <w:szCs w:val="28"/>
        </w:rPr>
        <w:t>впроваджуєтсья</w:t>
      </w:r>
      <w:r w:rsidR="008C05CE">
        <w:rPr>
          <w:szCs w:val="28"/>
        </w:rPr>
        <w:t xml:space="preserve"> </w:t>
      </w:r>
      <w:r w:rsidRPr="003A7A0F">
        <w:rPr>
          <w:szCs w:val="28"/>
        </w:rPr>
        <w:t>не</w:t>
      </w:r>
      <w:r w:rsidR="008C05CE">
        <w:rPr>
          <w:szCs w:val="28"/>
        </w:rPr>
        <w:t xml:space="preserve"> </w:t>
      </w:r>
      <w:r w:rsidRPr="003A7A0F">
        <w:rPr>
          <w:szCs w:val="28"/>
        </w:rPr>
        <w:t>тільки</w:t>
      </w:r>
      <w:r w:rsidR="008C05CE">
        <w:rPr>
          <w:szCs w:val="28"/>
        </w:rPr>
        <w:t xml:space="preserve"> </w:t>
      </w:r>
      <w:r w:rsidRPr="003A7A0F">
        <w:rPr>
          <w:szCs w:val="28"/>
        </w:rPr>
        <w:t>на</w:t>
      </w:r>
      <w:r w:rsidR="008C05CE">
        <w:rPr>
          <w:szCs w:val="28"/>
        </w:rPr>
        <w:t xml:space="preserve"> </w:t>
      </w:r>
      <w:r w:rsidRPr="003A7A0F">
        <w:rPr>
          <w:szCs w:val="28"/>
        </w:rPr>
        <w:t>рівні</w:t>
      </w:r>
      <w:r w:rsidR="008C05CE">
        <w:rPr>
          <w:szCs w:val="28"/>
        </w:rPr>
        <w:t xml:space="preserve"> </w:t>
      </w:r>
      <w:r w:rsidRPr="003A7A0F">
        <w:rPr>
          <w:szCs w:val="28"/>
        </w:rPr>
        <w:t>держав,</w:t>
      </w:r>
      <w:r w:rsidR="008C05CE">
        <w:rPr>
          <w:szCs w:val="28"/>
        </w:rPr>
        <w:t xml:space="preserve"> </w:t>
      </w:r>
      <w:r w:rsidRPr="003A7A0F">
        <w:rPr>
          <w:szCs w:val="28"/>
        </w:rPr>
        <w:t>а</w:t>
      </w:r>
      <w:r w:rsidR="008C05CE">
        <w:rPr>
          <w:szCs w:val="28"/>
        </w:rPr>
        <w:t xml:space="preserve"> </w:t>
      </w:r>
      <w:r w:rsidRPr="003A7A0F">
        <w:rPr>
          <w:szCs w:val="28"/>
        </w:rPr>
        <w:t>і</w:t>
      </w:r>
      <w:r w:rsidR="008C05CE">
        <w:rPr>
          <w:szCs w:val="28"/>
        </w:rPr>
        <w:t xml:space="preserve"> </w:t>
      </w:r>
      <w:r w:rsidRPr="003A7A0F">
        <w:rPr>
          <w:szCs w:val="28"/>
        </w:rPr>
        <w:t>на</w:t>
      </w:r>
      <w:r w:rsidR="008C05CE">
        <w:rPr>
          <w:szCs w:val="28"/>
        </w:rPr>
        <w:t xml:space="preserve"> </w:t>
      </w:r>
      <w:r w:rsidRPr="003A7A0F">
        <w:rPr>
          <w:szCs w:val="28"/>
        </w:rPr>
        <w:t>рівні</w:t>
      </w:r>
      <w:r w:rsidR="008C05CE">
        <w:rPr>
          <w:szCs w:val="28"/>
        </w:rPr>
        <w:t xml:space="preserve"> </w:t>
      </w:r>
      <w:r w:rsidRPr="003A7A0F">
        <w:rPr>
          <w:szCs w:val="28"/>
        </w:rPr>
        <w:t>підприємств</w:t>
      </w:r>
      <w:r w:rsidR="008C05CE">
        <w:rPr>
          <w:szCs w:val="28"/>
        </w:rPr>
        <w:t xml:space="preserve"> </w:t>
      </w:r>
      <w:r w:rsidRPr="003A7A0F">
        <w:rPr>
          <w:szCs w:val="28"/>
        </w:rPr>
        <w:t>та</w:t>
      </w:r>
      <w:r w:rsidR="008C05CE">
        <w:rPr>
          <w:szCs w:val="28"/>
        </w:rPr>
        <w:t xml:space="preserve"> </w:t>
      </w:r>
      <w:r w:rsidRPr="003A7A0F">
        <w:rPr>
          <w:szCs w:val="28"/>
        </w:rPr>
        <w:t>простих</w:t>
      </w:r>
      <w:r w:rsidR="008C05CE">
        <w:rPr>
          <w:szCs w:val="28"/>
        </w:rPr>
        <w:t xml:space="preserve"> </w:t>
      </w:r>
      <w:r w:rsidRPr="003A7A0F">
        <w:rPr>
          <w:szCs w:val="28"/>
        </w:rPr>
        <w:t>користувачі.</w:t>
      </w:r>
      <w:r w:rsidR="008C05CE">
        <w:rPr>
          <w:szCs w:val="28"/>
        </w:rPr>
        <w:t xml:space="preserve"> </w:t>
      </w:r>
      <w:r w:rsidRPr="003A7A0F">
        <w:rPr>
          <w:szCs w:val="28"/>
        </w:rPr>
        <w:t>Очевидним</w:t>
      </w:r>
      <w:r w:rsidR="008C05CE">
        <w:rPr>
          <w:szCs w:val="28"/>
        </w:rPr>
        <w:t xml:space="preserve"> </w:t>
      </w:r>
      <w:r w:rsidRPr="003A7A0F">
        <w:rPr>
          <w:szCs w:val="28"/>
        </w:rPr>
        <w:t>є</w:t>
      </w:r>
      <w:r w:rsidR="008C05CE">
        <w:rPr>
          <w:szCs w:val="28"/>
        </w:rPr>
        <w:t xml:space="preserve"> </w:t>
      </w:r>
      <w:r w:rsidRPr="003A7A0F">
        <w:rPr>
          <w:szCs w:val="28"/>
        </w:rPr>
        <w:t>той</w:t>
      </w:r>
      <w:r w:rsidR="008C05CE">
        <w:rPr>
          <w:szCs w:val="28"/>
        </w:rPr>
        <w:t xml:space="preserve"> </w:t>
      </w:r>
      <w:r w:rsidRPr="003A7A0F">
        <w:rPr>
          <w:szCs w:val="28"/>
        </w:rPr>
        <w:t>факт,</w:t>
      </w:r>
      <w:r w:rsidR="008C05CE">
        <w:rPr>
          <w:szCs w:val="28"/>
        </w:rPr>
        <w:t xml:space="preserve"> </w:t>
      </w:r>
      <w:r w:rsidRPr="003A7A0F">
        <w:rPr>
          <w:szCs w:val="28"/>
        </w:rPr>
        <w:t>що</w:t>
      </w:r>
      <w:r w:rsidR="008C05CE">
        <w:rPr>
          <w:szCs w:val="28"/>
        </w:rPr>
        <w:t xml:space="preserve"> </w:t>
      </w:r>
      <w:r w:rsidRPr="003A7A0F">
        <w:rPr>
          <w:szCs w:val="28"/>
        </w:rPr>
        <w:t>використання</w:t>
      </w:r>
      <w:r w:rsidR="008C05CE">
        <w:rPr>
          <w:szCs w:val="28"/>
        </w:rPr>
        <w:t xml:space="preserve"> </w:t>
      </w:r>
      <w:r w:rsidRPr="003A7A0F">
        <w:rPr>
          <w:szCs w:val="28"/>
        </w:rPr>
        <w:t>людей</w:t>
      </w:r>
      <w:r w:rsidR="008C05CE">
        <w:rPr>
          <w:szCs w:val="28"/>
        </w:rPr>
        <w:t xml:space="preserve"> </w:t>
      </w:r>
      <w:r w:rsidRPr="003A7A0F">
        <w:rPr>
          <w:szCs w:val="28"/>
        </w:rPr>
        <w:t>для</w:t>
      </w:r>
      <w:r w:rsidR="008C05CE">
        <w:rPr>
          <w:szCs w:val="28"/>
        </w:rPr>
        <w:t xml:space="preserve"> </w:t>
      </w:r>
      <w:r w:rsidRPr="003A7A0F">
        <w:rPr>
          <w:szCs w:val="28"/>
        </w:rPr>
        <w:t>моніторингу</w:t>
      </w:r>
      <w:r w:rsidR="008C05CE">
        <w:rPr>
          <w:szCs w:val="28"/>
        </w:rPr>
        <w:t xml:space="preserve"> </w:t>
      </w:r>
      <w:r w:rsidRPr="003A7A0F">
        <w:rPr>
          <w:szCs w:val="28"/>
        </w:rPr>
        <w:t>має</w:t>
      </w:r>
      <w:r w:rsidR="008C05CE">
        <w:rPr>
          <w:szCs w:val="28"/>
        </w:rPr>
        <w:t xml:space="preserve"> </w:t>
      </w:r>
      <w:r w:rsidRPr="003A7A0F">
        <w:rPr>
          <w:szCs w:val="28"/>
        </w:rPr>
        <w:t>ряд</w:t>
      </w:r>
      <w:r w:rsidR="008C05CE">
        <w:rPr>
          <w:szCs w:val="28"/>
        </w:rPr>
        <w:t xml:space="preserve"> </w:t>
      </w:r>
      <w:r w:rsidRPr="003A7A0F">
        <w:rPr>
          <w:szCs w:val="28"/>
        </w:rPr>
        <w:t>недоліків,</w:t>
      </w:r>
      <w:r w:rsidR="008C05CE">
        <w:rPr>
          <w:szCs w:val="28"/>
        </w:rPr>
        <w:t xml:space="preserve"> </w:t>
      </w:r>
      <w:r w:rsidRPr="003A7A0F">
        <w:rPr>
          <w:szCs w:val="28"/>
        </w:rPr>
        <w:t>серед</w:t>
      </w:r>
      <w:r w:rsidR="008C05CE">
        <w:rPr>
          <w:szCs w:val="28"/>
        </w:rPr>
        <w:t xml:space="preserve"> </w:t>
      </w:r>
      <w:r w:rsidRPr="003A7A0F">
        <w:rPr>
          <w:szCs w:val="28"/>
        </w:rPr>
        <w:t>яких</w:t>
      </w:r>
      <w:r w:rsidR="008C05CE">
        <w:rPr>
          <w:szCs w:val="28"/>
        </w:rPr>
        <w:t xml:space="preserve"> </w:t>
      </w:r>
      <w:r w:rsidRPr="003A7A0F">
        <w:rPr>
          <w:szCs w:val="28"/>
        </w:rPr>
        <w:t>можна</w:t>
      </w:r>
      <w:r w:rsidR="008C05CE">
        <w:rPr>
          <w:szCs w:val="28"/>
        </w:rPr>
        <w:t xml:space="preserve"> </w:t>
      </w:r>
      <w:r w:rsidRPr="003A7A0F">
        <w:rPr>
          <w:szCs w:val="28"/>
        </w:rPr>
        <w:t>виділити</w:t>
      </w:r>
      <w:r w:rsidR="008C05CE">
        <w:rPr>
          <w:szCs w:val="28"/>
        </w:rPr>
        <w:t xml:space="preserve"> </w:t>
      </w:r>
      <w:r w:rsidRPr="003A7A0F">
        <w:rPr>
          <w:szCs w:val="28"/>
        </w:rPr>
        <w:t>фізичний</w:t>
      </w:r>
      <w:r w:rsidR="008C05CE">
        <w:rPr>
          <w:szCs w:val="28"/>
        </w:rPr>
        <w:t xml:space="preserve"> </w:t>
      </w:r>
      <w:r w:rsidRPr="003A7A0F">
        <w:rPr>
          <w:szCs w:val="28"/>
        </w:rPr>
        <w:t>та</w:t>
      </w:r>
      <w:r w:rsidR="008C05CE">
        <w:rPr>
          <w:szCs w:val="28"/>
        </w:rPr>
        <w:t xml:space="preserve"> </w:t>
      </w:r>
      <w:r w:rsidRPr="003A7A0F">
        <w:rPr>
          <w:szCs w:val="28"/>
        </w:rPr>
        <w:t>психохологічний</w:t>
      </w:r>
      <w:r w:rsidR="008C05CE">
        <w:rPr>
          <w:szCs w:val="28"/>
        </w:rPr>
        <w:t xml:space="preserve"> </w:t>
      </w:r>
      <w:r w:rsidRPr="003A7A0F">
        <w:rPr>
          <w:szCs w:val="28"/>
        </w:rPr>
        <w:t>стан,</w:t>
      </w:r>
      <w:r w:rsidR="008C05CE">
        <w:rPr>
          <w:szCs w:val="28"/>
        </w:rPr>
        <w:t xml:space="preserve"> </w:t>
      </w:r>
      <w:r w:rsidRPr="003A7A0F">
        <w:rPr>
          <w:szCs w:val="28"/>
        </w:rPr>
        <w:t>кваліфікація</w:t>
      </w:r>
      <w:r w:rsidR="008C05CE">
        <w:rPr>
          <w:szCs w:val="28"/>
        </w:rPr>
        <w:t xml:space="preserve"> </w:t>
      </w:r>
      <w:r w:rsidRPr="003A7A0F">
        <w:rPr>
          <w:szCs w:val="28"/>
        </w:rPr>
        <w:t>охоронця,</w:t>
      </w:r>
      <w:r w:rsidR="008C05CE">
        <w:rPr>
          <w:szCs w:val="28"/>
        </w:rPr>
        <w:t xml:space="preserve"> </w:t>
      </w:r>
      <w:r w:rsidRPr="003A7A0F">
        <w:rPr>
          <w:szCs w:val="28"/>
        </w:rPr>
        <w:t>можливість</w:t>
      </w:r>
      <w:r w:rsidR="008C05CE">
        <w:rPr>
          <w:szCs w:val="28"/>
        </w:rPr>
        <w:t xml:space="preserve"> </w:t>
      </w:r>
      <w:r w:rsidRPr="003A7A0F">
        <w:rPr>
          <w:szCs w:val="28"/>
        </w:rPr>
        <w:t>одночасного</w:t>
      </w:r>
      <w:r w:rsidR="008C05CE">
        <w:rPr>
          <w:szCs w:val="28"/>
        </w:rPr>
        <w:t xml:space="preserve"> </w:t>
      </w:r>
      <w:r w:rsidRPr="003A7A0F">
        <w:rPr>
          <w:szCs w:val="28"/>
        </w:rPr>
        <w:t>моніторингу</w:t>
      </w:r>
      <w:r w:rsidR="008C05CE">
        <w:rPr>
          <w:szCs w:val="28"/>
        </w:rPr>
        <w:t xml:space="preserve"> </w:t>
      </w:r>
      <w:r w:rsidRPr="003A7A0F">
        <w:rPr>
          <w:szCs w:val="28"/>
        </w:rPr>
        <w:t>багатьох</w:t>
      </w:r>
      <w:r w:rsidR="008C05CE">
        <w:rPr>
          <w:szCs w:val="28"/>
        </w:rPr>
        <w:t xml:space="preserve"> </w:t>
      </w:r>
      <w:r w:rsidRPr="003A7A0F">
        <w:rPr>
          <w:szCs w:val="28"/>
        </w:rPr>
        <w:t>об’єктів</w:t>
      </w:r>
      <w:r w:rsidR="008C05CE">
        <w:rPr>
          <w:szCs w:val="28"/>
        </w:rPr>
        <w:t xml:space="preserve"> </w:t>
      </w:r>
      <w:r w:rsidRPr="003A7A0F">
        <w:rPr>
          <w:szCs w:val="28"/>
        </w:rPr>
        <w:t>або</w:t>
      </w:r>
      <w:r w:rsidR="008C05CE">
        <w:rPr>
          <w:szCs w:val="28"/>
        </w:rPr>
        <w:t xml:space="preserve"> </w:t>
      </w:r>
      <w:r w:rsidRPr="003A7A0F">
        <w:rPr>
          <w:szCs w:val="28"/>
        </w:rPr>
        <w:t>корупційна</w:t>
      </w:r>
      <w:r w:rsidR="008C05CE">
        <w:rPr>
          <w:szCs w:val="28"/>
        </w:rPr>
        <w:t xml:space="preserve"> </w:t>
      </w:r>
      <w:r w:rsidRPr="003A7A0F">
        <w:rPr>
          <w:szCs w:val="28"/>
        </w:rPr>
        <w:t>складова.</w:t>
      </w:r>
      <w:r w:rsidR="008C05CE">
        <w:rPr>
          <w:szCs w:val="28"/>
        </w:rPr>
        <w:t xml:space="preserve"> </w:t>
      </w:r>
      <w:r w:rsidRPr="003A7A0F">
        <w:rPr>
          <w:szCs w:val="28"/>
        </w:rPr>
        <w:t>Системи</w:t>
      </w:r>
      <w:r w:rsidR="008C05CE">
        <w:rPr>
          <w:szCs w:val="28"/>
        </w:rPr>
        <w:t xml:space="preserve"> </w:t>
      </w:r>
      <w:r w:rsidRPr="003A7A0F">
        <w:rPr>
          <w:szCs w:val="28"/>
        </w:rPr>
        <w:t>відеоспостереження</w:t>
      </w:r>
      <w:r w:rsidR="008C05CE">
        <w:rPr>
          <w:szCs w:val="28"/>
        </w:rPr>
        <w:t xml:space="preserve"> </w:t>
      </w:r>
      <w:r w:rsidRPr="003A7A0F">
        <w:rPr>
          <w:szCs w:val="28"/>
        </w:rPr>
        <w:t>не</w:t>
      </w:r>
      <w:r w:rsidR="008C05CE">
        <w:rPr>
          <w:szCs w:val="28"/>
        </w:rPr>
        <w:t xml:space="preserve"> </w:t>
      </w:r>
      <w:r w:rsidRPr="003A7A0F">
        <w:rPr>
          <w:szCs w:val="28"/>
        </w:rPr>
        <w:t>мають</w:t>
      </w:r>
      <w:r w:rsidR="008C05CE">
        <w:rPr>
          <w:szCs w:val="28"/>
        </w:rPr>
        <w:t xml:space="preserve"> </w:t>
      </w:r>
      <w:r w:rsidRPr="003A7A0F">
        <w:rPr>
          <w:szCs w:val="28"/>
        </w:rPr>
        <w:t>цих</w:t>
      </w:r>
      <w:r w:rsidR="008C05CE">
        <w:rPr>
          <w:szCs w:val="28"/>
        </w:rPr>
        <w:t xml:space="preserve"> </w:t>
      </w:r>
      <w:r w:rsidRPr="003A7A0F">
        <w:rPr>
          <w:szCs w:val="28"/>
        </w:rPr>
        <w:t>недоліків.</w:t>
      </w:r>
      <w:r w:rsidR="008C05CE">
        <w:rPr>
          <w:szCs w:val="28"/>
        </w:rPr>
        <w:t xml:space="preserve"> </w:t>
      </w:r>
      <w:r w:rsidRPr="003A7A0F">
        <w:rPr>
          <w:szCs w:val="28"/>
        </w:rPr>
        <w:t>При</w:t>
      </w:r>
      <w:r w:rsidR="008C05CE">
        <w:rPr>
          <w:szCs w:val="28"/>
        </w:rPr>
        <w:t xml:space="preserve"> </w:t>
      </w:r>
      <w:r w:rsidRPr="003A7A0F">
        <w:rPr>
          <w:szCs w:val="28"/>
        </w:rPr>
        <w:t>правильному</w:t>
      </w:r>
      <w:r w:rsidR="008C05CE">
        <w:rPr>
          <w:szCs w:val="28"/>
        </w:rPr>
        <w:t xml:space="preserve"> </w:t>
      </w:r>
      <w:r w:rsidRPr="003A7A0F">
        <w:rPr>
          <w:szCs w:val="28"/>
        </w:rPr>
        <w:t>проектуванні</w:t>
      </w:r>
      <w:r w:rsidR="008C05CE">
        <w:rPr>
          <w:szCs w:val="28"/>
        </w:rPr>
        <w:t xml:space="preserve"> </w:t>
      </w:r>
      <w:r w:rsidRPr="003A7A0F">
        <w:rPr>
          <w:szCs w:val="28"/>
        </w:rPr>
        <w:t>та</w:t>
      </w:r>
      <w:r w:rsidR="008C05CE">
        <w:rPr>
          <w:szCs w:val="28"/>
        </w:rPr>
        <w:t xml:space="preserve"> </w:t>
      </w:r>
      <w:r w:rsidRPr="003A7A0F">
        <w:rPr>
          <w:szCs w:val="28"/>
        </w:rPr>
        <w:t>інтеграції</w:t>
      </w:r>
      <w:r w:rsidR="008C05CE">
        <w:rPr>
          <w:szCs w:val="28"/>
        </w:rPr>
        <w:t xml:space="preserve"> </w:t>
      </w:r>
      <w:r w:rsidRPr="003A7A0F">
        <w:rPr>
          <w:szCs w:val="28"/>
        </w:rPr>
        <w:t>сучасних</w:t>
      </w:r>
      <w:r w:rsidR="008C05CE">
        <w:rPr>
          <w:szCs w:val="28"/>
        </w:rPr>
        <w:t xml:space="preserve"> </w:t>
      </w:r>
      <w:r w:rsidRPr="003A7A0F">
        <w:rPr>
          <w:szCs w:val="28"/>
        </w:rPr>
        <w:t>технологій</w:t>
      </w:r>
      <w:r w:rsidR="008C05CE">
        <w:rPr>
          <w:szCs w:val="28"/>
        </w:rPr>
        <w:t xml:space="preserve"> </w:t>
      </w:r>
      <w:r w:rsidRPr="003A7A0F">
        <w:rPr>
          <w:szCs w:val="28"/>
        </w:rPr>
        <w:t>та</w:t>
      </w:r>
      <w:r w:rsidR="008C05CE">
        <w:rPr>
          <w:szCs w:val="28"/>
        </w:rPr>
        <w:t xml:space="preserve"> </w:t>
      </w:r>
      <w:r w:rsidRPr="003A7A0F">
        <w:rPr>
          <w:szCs w:val="28"/>
        </w:rPr>
        <w:t>розробтк</w:t>
      </w:r>
      <w:r w:rsidR="008C05CE">
        <w:rPr>
          <w:szCs w:val="28"/>
        </w:rPr>
        <w:t xml:space="preserve"> </w:t>
      </w:r>
      <w:r w:rsidRPr="003A7A0F">
        <w:rPr>
          <w:szCs w:val="28"/>
        </w:rPr>
        <w:t>такі</w:t>
      </w:r>
      <w:r w:rsidR="008C05CE">
        <w:rPr>
          <w:szCs w:val="28"/>
        </w:rPr>
        <w:t xml:space="preserve"> </w:t>
      </w:r>
      <w:r w:rsidRPr="003A7A0F">
        <w:rPr>
          <w:szCs w:val="28"/>
        </w:rPr>
        <w:t>системи</w:t>
      </w:r>
      <w:r w:rsidR="008C05CE">
        <w:rPr>
          <w:szCs w:val="28"/>
        </w:rPr>
        <w:t xml:space="preserve"> </w:t>
      </w:r>
      <w:r w:rsidRPr="003A7A0F">
        <w:rPr>
          <w:szCs w:val="28"/>
        </w:rPr>
        <w:t>можуть</w:t>
      </w:r>
      <w:r w:rsidR="008C05CE">
        <w:rPr>
          <w:szCs w:val="28"/>
        </w:rPr>
        <w:t xml:space="preserve"> </w:t>
      </w:r>
      <w:r w:rsidRPr="003A7A0F">
        <w:rPr>
          <w:szCs w:val="28"/>
        </w:rPr>
        <w:t>працювати</w:t>
      </w:r>
      <w:r w:rsidR="008C05CE">
        <w:rPr>
          <w:szCs w:val="28"/>
        </w:rPr>
        <w:t xml:space="preserve"> </w:t>
      </w:r>
      <w:r w:rsidRPr="003A7A0F">
        <w:rPr>
          <w:szCs w:val="28"/>
        </w:rPr>
        <w:t>цілодобово</w:t>
      </w:r>
      <w:r w:rsidR="008C05CE">
        <w:rPr>
          <w:szCs w:val="28"/>
        </w:rPr>
        <w:t xml:space="preserve"> </w:t>
      </w:r>
      <w:r w:rsidRPr="003A7A0F">
        <w:rPr>
          <w:szCs w:val="28"/>
        </w:rPr>
        <w:t>надаючи</w:t>
      </w:r>
      <w:r w:rsidR="008C05CE">
        <w:rPr>
          <w:szCs w:val="28"/>
        </w:rPr>
        <w:t xml:space="preserve"> </w:t>
      </w:r>
      <w:r w:rsidRPr="003A7A0F">
        <w:rPr>
          <w:szCs w:val="28"/>
        </w:rPr>
        <w:t>гарантовано</w:t>
      </w:r>
      <w:r w:rsidR="008C05CE">
        <w:rPr>
          <w:szCs w:val="28"/>
        </w:rPr>
        <w:t xml:space="preserve"> </w:t>
      </w:r>
      <w:r w:rsidRPr="003A7A0F">
        <w:rPr>
          <w:szCs w:val="28"/>
        </w:rPr>
        <w:t>високий</w:t>
      </w:r>
      <w:r w:rsidR="008C05CE">
        <w:rPr>
          <w:szCs w:val="28"/>
        </w:rPr>
        <w:t xml:space="preserve"> </w:t>
      </w:r>
      <w:r w:rsidRPr="003A7A0F">
        <w:rPr>
          <w:szCs w:val="28"/>
        </w:rPr>
        <w:t>та</w:t>
      </w:r>
      <w:r w:rsidR="008C05CE">
        <w:rPr>
          <w:szCs w:val="28"/>
        </w:rPr>
        <w:t xml:space="preserve"> </w:t>
      </w:r>
      <w:r w:rsidRPr="003A7A0F">
        <w:rPr>
          <w:szCs w:val="28"/>
        </w:rPr>
        <w:t>надійний</w:t>
      </w:r>
      <w:r w:rsidR="008C05CE">
        <w:rPr>
          <w:szCs w:val="28"/>
        </w:rPr>
        <w:t xml:space="preserve"> </w:t>
      </w:r>
      <w:r w:rsidRPr="003A7A0F">
        <w:rPr>
          <w:szCs w:val="28"/>
        </w:rPr>
        <w:t>результат.</w:t>
      </w:r>
      <w:r w:rsidR="008C05CE">
        <w:rPr>
          <w:szCs w:val="28"/>
        </w:rPr>
        <w:t xml:space="preserve"> </w:t>
      </w:r>
      <w:r w:rsidRPr="003A7A0F">
        <w:rPr>
          <w:szCs w:val="28"/>
        </w:rPr>
        <w:t>Серед</w:t>
      </w:r>
      <w:r w:rsidR="008C05CE">
        <w:rPr>
          <w:szCs w:val="28"/>
        </w:rPr>
        <w:t xml:space="preserve"> </w:t>
      </w:r>
      <w:r w:rsidRPr="003A7A0F">
        <w:rPr>
          <w:szCs w:val="28"/>
        </w:rPr>
        <w:t>проблем</w:t>
      </w:r>
      <w:r w:rsidR="008C05CE">
        <w:rPr>
          <w:szCs w:val="28"/>
        </w:rPr>
        <w:t xml:space="preserve"> </w:t>
      </w:r>
      <w:r w:rsidRPr="003A7A0F">
        <w:rPr>
          <w:szCs w:val="28"/>
        </w:rPr>
        <w:t>які</w:t>
      </w:r>
      <w:r w:rsidR="008C05CE">
        <w:rPr>
          <w:szCs w:val="28"/>
        </w:rPr>
        <w:t xml:space="preserve"> </w:t>
      </w:r>
      <w:r w:rsidRPr="003A7A0F">
        <w:rPr>
          <w:szCs w:val="28"/>
        </w:rPr>
        <w:t>можуть</w:t>
      </w:r>
      <w:r w:rsidR="008C05CE">
        <w:rPr>
          <w:szCs w:val="28"/>
        </w:rPr>
        <w:t xml:space="preserve"> </w:t>
      </w:r>
      <w:r w:rsidRPr="003A7A0F">
        <w:rPr>
          <w:szCs w:val="28"/>
        </w:rPr>
        <w:t>виникнути</w:t>
      </w:r>
      <w:r w:rsidR="008C05CE">
        <w:rPr>
          <w:szCs w:val="28"/>
        </w:rPr>
        <w:t xml:space="preserve"> </w:t>
      </w:r>
      <w:r w:rsidRPr="003A7A0F">
        <w:rPr>
          <w:szCs w:val="28"/>
        </w:rPr>
        <w:t>при</w:t>
      </w:r>
      <w:r w:rsidR="008C05CE">
        <w:rPr>
          <w:szCs w:val="28"/>
        </w:rPr>
        <w:t xml:space="preserve"> </w:t>
      </w:r>
      <w:r w:rsidRPr="003A7A0F">
        <w:rPr>
          <w:szCs w:val="28"/>
        </w:rPr>
        <w:t>експлуатації</w:t>
      </w:r>
      <w:r w:rsidR="008C05CE">
        <w:rPr>
          <w:szCs w:val="28"/>
        </w:rPr>
        <w:t xml:space="preserve"> </w:t>
      </w:r>
      <w:r w:rsidRPr="003A7A0F">
        <w:rPr>
          <w:szCs w:val="28"/>
        </w:rPr>
        <w:t>даних</w:t>
      </w:r>
      <w:r w:rsidR="008C05CE">
        <w:rPr>
          <w:szCs w:val="28"/>
        </w:rPr>
        <w:t xml:space="preserve"> </w:t>
      </w:r>
      <w:r w:rsidRPr="003A7A0F">
        <w:rPr>
          <w:szCs w:val="28"/>
        </w:rPr>
        <w:t>систем</w:t>
      </w:r>
      <w:r w:rsidR="008C05CE">
        <w:rPr>
          <w:szCs w:val="28"/>
        </w:rPr>
        <w:t xml:space="preserve"> </w:t>
      </w:r>
      <w:r w:rsidRPr="003A7A0F">
        <w:rPr>
          <w:szCs w:val="28"/>
        </w:rPr>
        <w:t>виділяють</w:t>
      </w:r>
      <w:r w:rsidR="008C05CE">
        <w:rPr>
          <w:szCs w:val="28"/>
        </w:rPr>
        <w:t xml:space="preserve"> </w:t>
      </w:r>
      <w:r w:rsidRPr="003A7A0F">
        <w:rPr>
          <w:szCs w:val="28"/>
        </w:rPr>
        <w:t>необхідність</w:t>
      </w:r>
      <w:r w:rsidR="008C05CE">
        <w:rPr>
          <w:szCs w:val="28"/>
        </w:rPr>
        <w:t xml:space="preserve"> </w:t>
      </w:r>
      <w:r w:rsidRPr="003A7A0F">
        <w:rPr>
          <w:szCs w:val="28"/>
        </w:rPr>
        <w:t>безпреребійного</w:t>
      </w:r>
      <w:r w:rsidR="008C05CE">
        <w:rPr>
          <w:szCs w:val="28"/>
        </w:rPr>
        <w:t xml:space="preserve"> </w:t>
      </w:r>
      <w:r w:rsidRPr="003A7A0F">
        <w:rPr>
          <w:szCs w:val="28"/>
        </w:rPr>
        <w:t>живлення,</w:t>
      </w:r>
      <w:r w:rsidR="008C05CE">
        <w:rPr>
          <w:szCs w:val="28"/>
        </w:rPr>
        <w:t xml:space="preserve"> </w:t>
      </w:r>
      <w:r w:rsidRPr="003A7A0F">
        <w:rPr>
          <w:szCs w:val="28"/>
        </w:rPr>
        <w:t>зовнішні</w:t>
      </w:r>
      <w:r w:rsidR="008C05CE">
        <w:rPr>
          <w:szCs w:val="28"/>
        </w:rPr>
        <w:t xml:space="preserve"> </w:t>
      </w:r>
      <w:r w:rsidRPr="003A7A0F">
        <w:rPr>
          <w:szCs w:val="28"/>
        </w:rPr>
        <w:t>пошкодження</w:t>
      </w:r>
      <w:r w:rsidR="008C05CE">
        <w:rPr>
          <w:szCs w:val="28"/>
        </w:rPr>
        <w:t xml:space="preserve"> </w:t>
      </w:r>
      <w:r w:rsidRPr="003A7A0F">
        <w:rPr>
          <w:szCs w:val="28"/>
        </w:rPr>
        <w:t>як</w:t>
      </w:r>
      <w:r w:rsidR="008C05CE">
        <w:rPr>
          <w:szCs w:val="28"/>
        </w:rPr>
        <w:t xml:space="preserve"> </w:t>
      </w:r>
      <w:r w:rsidRPr="003A7A0F">
        <w:rPr>
          <w:szCs w:val="28"/>
        </w:rPr>
        <w:t>апаратної</w:t>
      </w:r>
      <w:r w:rsidR="008C05CE">
        <w:rPr>
          <w:szCs w:val="28"/>
        </w:rPr>
        <w:t xml:space="preserve"> </w:t>
      </w:r>
      <w:r w:rsidRPr="003A7A0F">
        <w:rPr>
          <w:szCs w:val="28"/>
        </w:rPr>
        <w:t>так</w:t>
      </w:r>
      <w:r w:rsidR="008C05CE">
        <w:rPr>
          <w:szCs w:val="28"/>
        </w:rPr>
        <w:t xml:space="preserve"> </w:t>
      </w:r>
      <w:r w:rsidRPr="003A7A0F">
        <w:rPr>
          <w:szCs w:val="28"/>
        </w:rPr>
        <w:t>і</w:t>
      </w:r>
      <w:r w:rsidR="008C05CE">
        <w:rPr>
          <w:szCs w:val="28"/>
        </w:rPr>
        <w:t xml:space="preserve"> </w:t>
      </w:r>
      <w:r w:rsidRPr="003A7A0F">
        <w:rPr>
          <w:szCs w:val="28"/>
        </w:rPr>
        <w:t>програмної</w:t>
      </w:r>
      <w:r w:rsidR="008C05CE">
        <w:rPr>
          <w:szCs w:val="28"/>
        </w:rPr>
        <w:t xml:space="preserve"> </w:t>
      </w:r>
      <w:r w:rsidRPr="003A7A0F">
        <w:rPr>
          <w:szCs w:val="28"/>
        </w:rPr>
        <w:t>складової,</w:t>
      </w:r>
      <w:r w:rsidR="008C05CE">
        <w:rPr>
          <w:szCs w:val="28"/>
        </w:rPr>
        <w:t xml:space="preserve"> </w:t>
      </w:r>
      <w:r w:rsidRPr="003A7A0F">
        <w:rPr>
          <w:szCs w:val="28"/>
        </w:rPr>
        <w:t>необхідність</w:t>
      </w:r>
      <w:r w:rsidR="008C05CE">
        <w:rPr>
          <w:szCs w:val="28"/>
        </w:rPr>
        <w:t xml:space="preserve"> </w:t>
      </w:r>
      <w:r w:rsidRPr="003A7A0F">
        <w:rPr>
          <w:szCs w:val="28"/>
        </w:rPr>
        <w:t>постійної</w:t>
      </w:r>
      <w:r w:rsidR="008C05CE">
        <w:rPr>
          <w:szCs w:val="28"/>
        </w:rPr>
        <w:t xml:space="preserve"> </w:t>
      </w:r>
      <w:r w:rsidRPr="003A7A0F">
        <w:rPr>
          <w:szCs w:val="28"/>
        </w:rPr>
        <w:t>технічної</w:t>
      </w:r>
      <w:r w:rsidR="008C05CE">
        <w:rPr>
          <w:szCs w:val="28"/>
        </w:rPr>
        <w:t xml:space="preserve"> </w:t>
      </w:r>
      <w:r w:rsidRPr="003A7A0F">
        <w:rPr>
          <w:szCs w:val="28"/>
        </w:rPr>
        <w:t>підтримки</w:t>
      </w:r>
      <w:r w:rsidR="008C05CE">
        <w:rPr>
          <w:szCs w:val="28"/>
        </w:rPr>
        <w:t xml:space="preserve"> </w:t>
      </w:r>
      <w:r w:rsidRPr="003A7A0F">
        <w:rPr>
          <w:szCs w:val="28"/>
        </w:rPr>
        <w:t>та</w:t>
      </w:r>
      <w:r w:rsidR="008C05CE">
        <w:rPr>
          <w:szCs w:val="28"/>
        </w:rPr>
        <w:t xml:space="preserve"> </w:t>
      </w:r>
      <w:r w:rsidRPr="003A7A0F">
        <w:rPr>
          <w:szCs w:val="28"/>
        </w:rPr>
        <w:t>значні</w:t>
      </w:r>
      <w:r w:rsidR="008C05CE">
        <w:rPr>
          <w:szCs w:val="28"/>
        </w:rPr>
        <w:t xml:space="preserve"> </w:t>
      </w:r>
      <w:r w:rsidRPr="003A7A0F">
        <w:rPr>
          <w:szCs w:val="28"/>
        </w:rPr>
        <w:t>стартові</w:t>
      </w:r>
      <w:r w:rsidR="008C05CE">
        <w:rPr>
          <w:szCs w:val="28"/>
        </w:rPr>
        <w:t xml:space="preserve"> </w:t>
      </w:r>
      <w:r w:rsidRPr="003A7A0F">
        <w:rPr>
          <w:szCs w:val="28"/>
        </w:rPr>
        <w:t>витрати</w:t>
      </w:r>
      <w:r w:rsidR="008C05CE">
        <w:rPr>
          <w:szCs w:val="28"/>
        </w:rPr>
        <w:t xml:space="preserve"> </w:t>
      </w:r>
      <w:r w:rsidRPr="003A7A0F">
        <w:rPr>
          <w:szCs w:val="28"/>
        </w:rPr>
        <w:t>для</w:t>
      </w:r>
      <w:r w:rsidR="008C05CE">
        <w:rPr>
          <w:szCs w:val="28"/>
        </w:rPr>
        <w:t xml:space="preserve"> </w:t>
      </w:r>
      <w:r w:rsidRPr="003A7A0F">
        <w:rPr>
          <w:szCs w:val="28"/>
        </w:rPr>
        <w:t>встановлення</w:t>
      </w:r>
      <w:r w:rsidR="008C05CE">
        <w:rPr>
          <w:szCs w:val="28"/>
        </w:rPr>
        <w:t xml:space="preserve"> </w:t>
      </w:r>
      <w:r w:rsidRPr="003A7A0F">
        <w:rPr>
          <w:szCs w:val="28"/>
        </w:rPr>
        <w:t>та</w:t>
      </w:r>
      <w:r w:rsidR="008C05CE">
        <w:rPr>
          <w:szCs w:val="28"/>
        </w:rPr>
        <w:t xml:space="preserve"> </w:t>
      </w:r>
      <w:r w:rsidRPr="003A7A0F">
        <w:rPr>
          <w:szCs w:val="28"/>
        </w:rPr>
        <w:t>налагодження</w:t>
      </w:r>
      <w:r w:rsidR="008C05CE">
        <w:rPr>
          <w:szCs w:val="28"/>
        </w:rPr>
        <w:t xml:space="preserve"> </w:t>
      </w:r>
      <w:r w:rsidRPr="003A7A0F">
        <w:rPr>
          <w:szCs w:val="28"/>
        </w:rPr>
        <w:t>систем</w:t>
      </w:r>
      <w:r w:rsidR="008C05CE">
        <w:rPr>
          <w:szCs w:val="28"/>
        </w:rPr>
        <w:t xml:space="preserve"> </w:t>
      </w:r>
      <w:r w:rsidRPr="003A7A0F">
        <w:rPr>
          <w:szCs w:val="28"/>
        </w:rPr>
        <w:t>даного</w:t>
      </w:r>
      <w:r w:rsidR="008C05CE">
        <w:rPr>
          <w:szCs w:val="28"/>
        </w:rPr>
        <w:t xml:space="preserve"> </w:t>
      </w:r>
      <w:r w:rsidRPr="003A7A0F">
        <w:rPr>
          <w:szCs w:val="28"/>
        </w:rPr>
        <w:t>типу.</w:t>
      </w:r>
      <w:r w:rsidR="008C05CE">
        <w:rPr>
          <w:szCs w:val="28"/>
        </w:rPr>
        <w:t xml:space="preserve"> </w:t>
      </w:r>
      <w:r w:rsidRPr="003A7A0F">
        <w:rPr>
          <w:szCs w:val="28"/>
        </w:rPr>
        <w:t>Дані</w:t>
      </w:r>
      <w:r w:rsidR="008C05CE">
        <w:rPr>
          <w:szCs w:val="28"/>
        </w:rPr>
        <w:t xml:space="preserve"> </w:t>
      </w:r>
      <w:r w:rsidRPr="003A7A0F">
        <w:rPr>
          <w:szCs w:val="28"/>
        </w:rPr>
        <w:t>недоліки</w:t>
      </w:r>
      <w:r w:rsidR="008C05CE">
        <w:rPr>
          <w:szCs w:val="28"/>
        </w:rPr>
        <w:t xml:space="preserve"> </w:t>
      </w:r>
      <w:r w:rsidRPr="003A7A0F">
        <w:rPr>
          <w:szCs w:val="28"/>
        </w:rPr>
        <w:t>мають</w:t>
      </w:r>
      <w:r w:rsidR="008C05CE">
        <w:rPr>
          <w:szCs w:val="28"/>
        </w:rPr>
        <w:t xml:space="preserve"> </w:t>
      </w:r>
      <w:r w:rsidRPr="003A7A0F">
        <w:rPr>
          <w:szCs w:val="28"/>
        </w:rPr>
        <w:t>прості</w:t>
      </w:r>
      <w:r w:rsidR="008C05CE">
        <w:rPr>
          <w:szCs w:val="28"/>
        </w:rPr>
        <w:t xml:space="preserve"> </w:t>
      </w:r>
      <w:r w:rsidRPr="003A7A0F">
        <w:rPr>
          <w:szCs w:val="28"/>
        </w:rPr>
        <w:t>практичні</w:t>
      </w:r>
      <w:r w:rsidR="008C05CE">
        <w:rPr>
          <w:szCs w:val="28"/>
        </w:rPr>
        <w:t xml:space="preserve"> </w:t>
      </w:r>
      <w:r w:rsidRPr="003A7A0F">
        <w:rPr>
          <w:szCs w:val="28"/>
        </w:rPr>
        <w:t>вирішення.</w:t>
      </w:r>
      <w:r w:rsidR="008C05CE">
        <w:rPr>
          <w:szCs w:val="28"/>
        </w:rPr>
        <w:t xml:space="preserve"> </w:t>
      </w:r>
      <w:r w:rsidRPr="003A7A0F">
        <w:rPr>
          <w:szCs w:val="28"/>
        </w:rPr>
        <w:t>Наприклад</w:t>
      </w:r>
      <w:r w:rsidR="008C05CE">
        <w:rPr>
          <w:szCs w:val="28"/>
        </w:rPr>
        <w:t xml:space="preserve"> </w:t>
      </w:r>
      <w:r w:rsidRPr="003A7A0F">
        <w:rPr>
          <w:szCs w:val="28"/>
        </w:rPr>
        <w:t>для</w:t>
      </w:r>
      <w:r w:rsidR="008C05CE">
        <w:rPr>
          <w:szCs w:val="28"/>
        </w:rPr>
        <w:t xml:space="preserve"> </w:t>
      </w:r>
      <w:r w:rsidRPr="003A7A0F">
        <w:rPr>
          <w:szCs w:val="28"/>
        </w:rPr>
        <w:t>безперебійного</w:t>
      </w:r>
      <w:r w:rsidR="008C05CE">
        <w:rPr>
          <w:szCs w:val="28"/>
        </w:rPr>
        <w:t xml:space="preserve"> </w:t>
      </w:r>
      <w:r w:rsidRPr="003A7A0F">
        <w:rPr>
          <w:szCs w:val="28"/>
        </w:rPr>
        <w:t>живлення</w:t>
      </w:r>
      <w:r w:rsidR="008C05CE">
        <w:rPr>
          <w:szCs w:val="28"/>
        </w:rPr>
        <w:t xml:space="preserve"> </w:t>
      </w:r>
      <w:r w:rsidRPr="003A7A0F">
        <w:rPr>
          <w:szCs w:val="28"/>
        </w:rPr>
        <w:t>можна</w:t>
      </w:r>
      <w:r w:rsidR="008C05CE">
        <w:rPr>
          <w:szCs w:val="28"/>
        </w:rPr>
        <w:t xml:space="preserve"> </w:t>
      </w:r>
      <w:r w:rsidRPr="003A7A0F">
        <w:rPr>
          <w:szCs w:val="28"/>
        </w:rPr>
        <w:t>використовувати</w:t>
      </w:r>
      <w:r w:rsidR="008C05CE">
        <w:rPr>
          <w:szCs w:val="28"/>
        </w:rPr>
        <w:t xml:space="preserve"> </w:t>
      </w:r>
      <w:r w:rsidR="001C452C" w:rsidRPr="003A7A0F">
        <w:rPr>
          <w:szCs w:val="28"/>
        </w:rPr>
        <w:t>сонячні</w:t>
      </w:r>
      <w:r w:rsidR="008C05CE">
        <w:rPr>
          <w:szCs w:val="28"/>
        </w:rPr>
        <w:t xml:space="preserve"> </w:t>
      </w:r>
      <w:r w:rsidR="001C452C" w:rsidRPr="003A7A0F">
        <w:rPr>
          <w:szCs w:val="28"/>
        </w:rPr>
        <w:t>батареї</w:t>
      </w:r>
      <w:r w:rsidR="008C05CE">
        <w:rPr>
          <w:szCs w:val="28"/>
        </w:rPr>
        <w:t xml:space="preserve"> </w:t>
      </w:r>
      <w:r w:rsidR="001C452C" w:rsidRPr="003A7A0F">
        <w:rPr>
          <w:szCs w:val="28"/>
        </w:rPr>
        <w:t>в</w:t>
      </w:r>
      <w:r w:rsidR="008C05CE">
        <w:rPr>
          <w:szCs w:val="28"/>
        </w:rPr>
        <w:t xml:space="preserve"> </w:t>
      </w:r>
      <w:r w:rsidR="001C452C" w:rsidRPr="003A7A0F">
        <w:rPr>
          <w:szCs w:val="28"/>
        </w:rPr>
        <w:t>поєднанні</w:t>
      </w:r>
      <w:r w:rsidR="008C05CE">
        <w:rPr>
          <w:szCs w:val="28"/>
        </w:rPr>
        <w:t xml:space="preserve"> </w:t>
      </w:r>
      <w:r w:rsidR="001C452C" w:rsidRPr="003A7A0F">
        <w:rPr>
          <w:szCs w:val="28"/>
        </w:rPr>
        <w:t>з</w:t>
      </w:r>
      <w:r w:rsidR="008C05CE">
        <w:rPr>
          <w:szCs w:val="28"/>
        </w:rPr>
        <w:t xml:space="preserve"> </w:t>
      </w:r>
      <w:r w:rsidR="001C452C" w:rsidRPr="003A7A0F">
        <w:rPr>
          <w:szCs w:val="28"/>
        </w:rPr>
        <w:t>блоками</w:t>
      </w:r>
      <w:r w:rsidR="008C05CE">
        <w:rPr>
          <w:szCs w:val="28"/>
        </w:rPr>
        <w:t xml:space="preserve"> </w:t>
      </w:r>
      <w:r w:rsidR="001C452C" w:rsidRPr="003A7A0F">
        <w:rPr>
          <w:szCs w:val="28"/>
        </w:rPr>
        <w:t>безперебійного</w:t>
      </w:r>
      <w:r w:rsidR="008C05CE">
        <w:rPr>
          <w:szCs w:val="28"/>
        </w:rPr>
        <w:t xml:space="preserve"> </w:t>
      </w:r>
      <w:r w:rsidR="001C452C" w:rsidRPr="003A7A0F">
        <w:rPr>
          <w:szCs w:val="28"/>
        </w:rPr>
        <w:t>живлення,</w:t>
      </w:r>
      <w:r w:rsidR="008C05CE">
        <w:rPr>
          <w:szCs w:val="28"/>
        </w:rPr>
        <w:t xml:space="preserve"> </w:t>
      </w:r>
      <w:r w:rsidR="001C452C" w:rsidRPr="003A7A0F">
        <w:rPr>
          <w:szCs w:val="28"/>
        </w:rPr>
        <w:t>при</w:t>
      </w:r>
      <w:r w:rsidR="008C05CE">
        <w:rPr>
          <w:szCs w:val="28"/>
        </w:rPr>
        <w:t xml:space="preserve"> </w:t>
      </w:r>
      <w:r w:rsidR="001C452C" w:rsidRPr="003A7A0F">
        <w:rPr>
          <w:szCs w:val="28"/>
        </w:rPr>
        <w:t>відсутності</w:t>
      </w:r>
      <w:r w:rsidR="008C05CE">
        <w:rPr>
          <w:szCs w:val="28"/>
        </w:rPr>
        <w:t xml:space="preserve"> </w:t>
      </w:r>
      <w:r w:rsidR="001C452C" w:rsidRPr="003A7A0F">
        <w:rPr>
          <w:szCs w:val="28"/>
        </w:rPr>
        <w:t>централізованого</w:t>
      </w:r>
      <w:r w:rsidR="008C05CE">
        <w:rPr>
          <w:szCs w:val="28"/>
        </w:rPr>
        <w:t xml:space="preserve"> </w:t>
      </w:r>
      <w:r w:rsidR="001C452C" w:rsidRPr="003A7A0F">
        <w:rPr>
          <w:szCs w:val="28"/>
        </w:rPr>
        <w:t>живлення</w:t>
      </w:r>
      <w:r w:rsidR="008C05CE">
        <w:rPr>
          <w:szCs w:val="28"/>
        </w:rPr>
        <w:t xml:space="preserve"> </w:t>
      </w:r>
      <w:r w:rsidR="001C452C" w:rsidRPr="003A7A0F">
        <w:rPr>
          <w:szCs w:val="28"/>
        </w:rPr>
        <w:t>система</w:t>
      </w:r>
      <w:r w:rsidR="008C05CE">
        <w:rPr>
          <w:szCs w:val="28"/>
        </w:rPr>
        <w:t xml:space="preserve"> </w:t>
      </w:r>
      <w:r w:rsidR="001C452C" w:rsidRPr="003A7A0F">
        <w:rPr>
          <w:szCs w:val="28"/>
        </w:rPr>
        <w:t>починає</w:t>
      </w:r>
      <w:r w:rsidR="008C05CE">
        <w:rPr>
          <w:szCs w:val="28"/>
        </w:rPr>
        <w:t xml:space="preserve"> </w:t>
      </w:r>
      <w:r w:rsidR="001C452C" w:rsidRPr="003A7A0F">
        <w:rPr>
          <w:szCs w:val="28"/>
        </w:rPr>
        <w:t>отримаува</w:t>
      </w:r>
      <w:r w:rsidR="008C05CE">
        <w:rPr>
          <w:szCs w:val="28"/>
        </w:rPr>
        <w:t xml:space="preserve"> </w:t>
      </w:r>
      <w:r w:rsidR="001C452C" w:rsidRPr="003A7A0F">
        <w:rPr>
          <w:szCs w:val="28"/>
        </w:rPr>
        <w:t>енергію</w:t>
      </w:r>
      <w:r w:rsidR="008C05CE">
        <w:rPr>
          <w:szCs w:val="28"/>
        </w:rPr>
        <w:t xml:space="preserve"> </w:t>
      </w:r>
      <w:r w:rsidR="001C452C" w:rsidRPr="003A7A0F">
        <w:rPr>
          <w:szCs w:val="28"/>
        </w:rPr>
        <w:t>від</w:t>
      </w:r>
      <w:r w:rsidR="008C05CE">
        <w:rPr>
          <w:szCs w:val="28"/>
        </w:rPr>
        <w:t xml:space="preserve"> </w:t>
      </w:r>
      <w:r w:rsidR="001C452C" w:rsidRPr="003A7A0F">
        <w:rPr>
          <w:szCs w:val="28"/>
        </w:rPr>
        <w:t>сонця</w:t>
      </w:r>
      <w:r w:rsidR="008C05CE">
        <w:rPr>
          <w:szCs w:val="28"/>
        </w:rPr>
        <w:t xml:space="preserve"> </w:t>
      </w:r>
      <w:r w:rsidR="001C452C" w:rsidRPr="003A7A0F">
        <w:rPr>
          <w:szCs w:val="28"/>
        </w:rPr>
        <w:t>або</w:t>
      </w:r>
      <w:r w:rsidR="008C05CE">
        <w:rPr>
          <w:szCs w:val="28"/>
        </w:rPr>
        <w:t xml:space="preserve"> </w:t>
      </w:r>
      <w:r w:rsidR="001C452C" w:rsidRPr="003A7A0F">
        <w:rPr>
          <w:szCs w:val="28"/>
        </w:rPr>
        <w:t>акумулятора.</w:t>
      </w:r>
      <w:r w:rsidR="008C05CE">
        <w:rPr>
          <w:szCs w:val="28"/>
        </w:rPr>
        <w:t xml:space="preserve"> </w:t>
      </w:r>
      <w:r w:rsidR="001C452C" w:rsidRPr="003A7A0F">
        <w:rPr>
          <w:szCs w:val="28"/>
        </w:rPr>
        <w:t>При</w:t>
      </w:r>
      <w:r w:rsidR="008C05CE">
        <w:rPr>
          <w:szCs w:val="28"/>
        </w:rPr>
        <w:t xml:space="preserve"> </w:t>
      </w:r>
      <w:r w:rsidR="001C452C" w:rsidRPr="003A7A0F">
        <w:rPr>
          <w:szCs w:val="28"/>
        </w:rPr>
        <w:t>пошкодженні</w:t>
      </w:r>
      <w:r w:rsidR="008C05CE">
        <w:rPr>
          <w:szCs w:val="28"/>
        </w:rPr>
        <w:t xml:space="preserve"> </w:t>
      </w:r>
      <w:r w:rsidR="001C452C" w:rsidRPr="003A7A0F">
        <w:rPr>
          <w:szCs w:val="28"/>
        </w:rPr>
        <w:t>програмної</w:t>
      </w:r>
      <w:r w:rsidR="008C05CE">
        <w:rPr>
          <w:szCs w:val="28"/>
        </w:rPr>
        <w:t xml:space="preserve"> </w:t>
      </w:r>
      <w:r w:rsidR="001C452C" w:rsidRPr="003A7A0F">
        <w:rPr>
          <w:szCs w:val="28"/>
        </w:rPr>
        <w:t>частини</w:t>
      </w:r>
      <w:r w:rsidR="008C05CE">
        <w:rPr>
          <w:szCs w:val="28"/>
        </w:rPr>
        <w:t xml:space="preserve"> </w:t>
      </w:r>
      <w:r w:rsidR="001C452C" w:rsidRPr="003A7A0F">
        <w:rPr>
          <w:szCs w:val="28"/>
        </w:rPr>
        <w:t>даних</w:t>
      </w:r>
      <w:r w:rsidR="008C05CE">
        <w:rPr>
          <w:szCs w:val="28"/>
        </w:rPr>
        <w:t xml:space="preserve"> </w:t>
      </w:r>
      <w:r w:rsidR="001C452C" w:rsidRPr="003A7A0F">
        <w:rPr>
          <w:szCs w:val="28"/>
        </w:rPr>
        <w:t>систем</w:t>
      </w:r>
      <w:r w:rsidR="008C05CE">
        <w:rPr>
          <w:szCs w:val="28"/>
        </w:rPr>
        <w:t xml:space="preserve"> </w:t>
      </w:r>
      <w:r w:rsidR="001C452C" w:rsidRPr="003A7A0F">
        <w:rPr>
          <w:szCs w:val="28"/>
        </w:rPr>
        <w:t>слід</w:t>
      </w:r>
      <w:r w:rsidR="008C05CE">
        <w:rPr>
          <w:szCs w:val="28"/>
        </w:rPr>
        <w:t xml:space="preserve"> </w:t>
      </w:r>
      <w:r w:rsidR="001C452C" w:rsidRPr="003A7A0F">
        <w:rPr>
          <w:szCs w:val="28"/>
        </w:rPr>
        <w:t>зберігати</w:t>
      </w:r>
      <w:r w:rsidR="008C05CE">
        <w:rPr>
          <w:szCs w:val="28"/>
        </w:rPr>
        <w:t xml:space="preserve"> </w:t>
      </w:r>
      <w:r w:rsidR="001C452C" w:rsidRPr="003A7A0F">
        <w:rPr>
          <w:szCs w:val="28"/>
        </w:rPr>
        <w:t>їх</w:t>
      </w:r>
      <w:r w:rsidR="008C05CE">
        <w:rPr>
          <w:szCs w:val="28"/>
        </w:rPr>
        <w:t xml:space="preserve"> </w:t>
      </w:r>
      <w:r w:rsidR="001C452C" w:rsidRPr="003A7A0F">
        <w:rPr>
          <w:szCs w:val="28"/>
        </w:rPr>
        <w:t>резервні</w:t>
      </w:r>
      <w:r w:rsidR="008C05CE">
        <w:rPr>
          <w:szCs w:val="28"/>
        </w:rPr>
        <w:t xml:space="preserve"> </w:t>
      </w:r>
      <w:r w:rsidR="001C452C" w:rsidRPr="003A7A0F">
        <w:rPr>
          <w:szCs w:val="28"/>
        </w:rPr>
        <w:t>копії</w:t>
      </w:r>
      <w:r w:rsidR="008C05CE">
        <w:rPr>
          <w:szCs w:val="28"/>
        </w:rPr>
        <w:t xml:space="preserve"> </w:t>
      </w:r>
      <w:r w:rsidR="001C452C" w:rsidRPr="003A7A0F">
        <w:rPr>
          <w:szCs w:val="28"/>
        </w:rPr>
        <w:t>для</w:t>
      </w:r>
      <w:r w:rsidR="008C05CE">
        <w:rPr>
          <w:szCs w:val="28"/>
        </w:rPr>
        <w:t xml:space="preserve"> </w:t>
      </w:r>
      <w:r w:rsidR="001C452C" w:rsidRPr="003A7A0F">
        <w:rPr>
          <w:szCs w:val="28"/>
        </w:rPr>
        <w:t>швидкого</w:t>
      </w:r>
      <w:r w:rsidR="008C05CE">
        <w:rPr>
          <w:szCs w:val="28"/>
        </w:rPr>
        <w:t xml:space="preserve"> </w:t>
      </w:r>
      <w:r w:rsidR="001C452C" w:rsidRPr="003A7A0F">
        <w:rPr>
          <w:szCs w:val="28"/>
        </w:rPr>
        <w:t>відновлення</w:t>
      </w:r>
      <w:r w:rsidR="008C05CE">
        <w:rPr>
          <w:szCs w:val="28"/>
        </w:rPr>
        <w:t xml:space="preserve"> </w:t>
      </w:r>
      <w:r w:rsidR="001C452C" w:rsidRPr="003A7A0F">
        <w:rPr>
          <w:szCs w:val="28"/>
        </w:rPr>
        <w:t>ффункціонування</w:t>
      </w:r>
      <w:r w:rsidR="008C05CE">
        <w:rPr>
          <w:szCs w:val="28"/>
        </w:rPr>
        <w:t xml:space="preserve"> </w:t>
      </w:r>
      <w:r w:rsidR="001C452C" w:rsidRPr="003A7A0F">
        <w:rPr>
          <w:szCs w:val="28"/>
        </w:rPr>
        <w:t>систем.</w:t>
      </w:r>
      <w:r w:rsidR="008C05CE">
        <w:rPr>
          <w:szCs w:val="28"/>
        </w:rPr>
        <w:t xml:space="preserve"> </w:t>
      </w:r>
      <w:r w:rsidR="001C452C" w:rsidRPr="003A7A0F">
        <w:rPr>
          <w:szCs w:val="28"/>
        </w:rPr>
        <w:t>Стартові</w:t>
      </w:r>
      <w:r w:rsidR="008C05CE">
        <w:rPr>
          <w:szCs w:val="28"/>
        </w:rPr>
        <w:t xml:space="preserve"> </w:t>
      </w:r>
      <w:r w:rsidR="001C452C" w:rsidRPr="003A7A0F">
        <w:rPr>
          <w:szCs w:val="28"/>
        </w:rPr>
        <w:t>фінансові</w:t>
      </w:r>
      <w:r w:rsidR="008C05CE">
        <w:rPr>
          <w:szCs w:val="28"/>
        </w:rPr>
        <w:t xml:space="preserve"> </w:t>
      </w:r>
      <w:r w:rsidR="001C452C" w:rsidRPr="003A7A0F">
        <w:rPr>
          <w:szCs w:val="28"/>
        </w:rPr>
        <w:t>витрати</w:t>
      </w:r>
      <w:r w:rsidR="008C05CE">
        <w:rPr>
          <w:szCs w:val="28"/>
        </w:rPr>
        <w:t xml:space="preserve"> </w:t>
      </w:r>
      <w:r w:rsidR="001C452C" w:rsidRPr="003A7A0F">
        <w:rPr>
          <w:szCs w:val="28"/>
        </w:rPr>
        <w:t>будуть</w:t>
      </w:r>
      <w:r w:rsidR="008C05CE">
        <w:rPr>
          <w:szCs w:val="28"/>
        </w:rPr>
        <w:t xml:space="preserve"> </w:t>
      </w:r>
      <w:r w:rsidR="001C452C" w:rsidRPr="003A7A0F">
        <w:rPr>
          <w:szCs w:val="28"/>
        </w:rPr>
        <w:t>значно</w:t>
      </w:r>
      <w:r w:rsidR="008C05CE">
        <w:rPr>
          <w:szCs w:val="28"/>
        </w:rPr>
        <w:t xml:space="preserve"> </w:t>
      </w:r>
      <w:r w:rsidR="001C452C" w:rsidRPr="003A7A0F">
        <w:rPr>
          <w:szCs w:val="28"/>
        </w:rPr>
        <w:t>нижчими</w:t>
      </w:r>
      <w:r w:rsidR="008C05CE">
        <w:rPr>
          <w:szCs w:val="28"/>
        </w:rPr>
        <w:t xml:space="preserve"> </w:t>
      </w:r>
      <w:r w:rsidR="001C452C" w:rsidRPr="003A7A0F">
        <w:rPr>
          <w:szCs w:val="28"/>
        </w:rPr>
        <w:t>в</w:t>
      </w:r>
      <w:r w:rsidR="008C05CE">
        <w:rPr>
          <w:szCs w:val="28"/>
        </w:rPr>
        <w:t xml:space="preserve"> </w:t>
      </w:r>
      <w:r w:rsidR="001C452C" w:rsidRPr="003A7A0F">
        <w:rPr>
          <w:szCs w:val="28"/>
        </w:rPr>
        <w:t>порівнянні</w:t>
      </w:r>
      <w:r w:rsidR="008C05CE">
        <w:rPr>
          <w:szCs w:val="28"/>
        </w:rPr>
        <w:t xml:space="preserve"> </w:t>
      </w:r>
      <w:r w:rsidR="001C452C" w:rsidRPr="003A7A0F">
        <w:rPr>
          <w:szCs w:val="28"/>
        </w:rPr>
        <w:t>з</w:t>
      </w:r>
      <w:r w:rsidR="008C05CE">
        <w:rPr>
          <w:szCs w:val="28"/>
        </w:rPr>
        <w:t xml:space="preserve"> </w:t>
      </w:r>
      <w:r w:rsidR="001C452C" w:rsidRPr="003A7A0F">
        <w:rPr>
          <w:szCs w:val="28"/>
        </w:rPr>
        <w:t>витратами</w:t>
      </w:r>
      <w:r w:rsidR="008C05CE">
        <w:rPr>
          <w:szCs w:val="28"/>
        </w:rPr>
        <w:t xml:space="preserve"> </w:t>
      </w:r>
      <w:r w:rsidR="001C452C" w:rsidRPr="003A7A0F">
        <w:rPr>
          <w:szCs w:val="28"/>
        </w:rPr>
        <w:t>на</w:t>
      </w:r>
      <w:r w:rsidR="008C05CE">
        <w:rPr>
          <w:szCs w:val="28"/>
        </w:rPr>
        <w:t xml:space="preserve"> </w:t>
      </w:r>
      <w:r w:rsidR="001C452C" w:rsidRPr="003A7A0F">
        <w:rPr>
          <w:szCs w:val="28"/>
        </w:rPr>
        <w:t>штат</w:t>
      </w:r>
      <w:r w:rsidR="008C05CE">
        <w:rPr>
          <w:szCs w:val="28"/>
        </w:rPr>
        <w:t xml:space="preserve"> </w:t>
      </w:r>
      <w:r w:rsidR="001C452C" w:rsidRPr="003A7A0F">
        <w:rPr>
          <w:szCs w:val="28"/>
        </w:rPr>
        <w:t>охоронців.</w:t>
      </w:r>
    </w:p>
    <w:p w14:paraId="0C7E63F2" w14:textId="4FD52133" w:rsidR="001C452C" w:rsidRPr="003A7A0F" w:rsidRDefault="004E629F" w:rsidP="00C20B0F">
      <w:pPr>
        <w:pStyle w:val="131"/>
        <w:rPr>
          <w:szCs w:val="28"/>
        </w:rPr>
      </w:pPr>
      <w:r w:rsidRPr="003A7A0F">
        <w:rPr>
          <w:szCs w:val="28"/>
        </w:rPr>
        <w:t>Системи</w:t>
      </w:r>
      <w:r w:rsidR="008C05CE">
        <w:rPr>
          <w:szCs w:val="28"/>
        </w:rPr>
        <w:t xml:space="preserve"> </w:t>
      </w:r>
      <w:r w:rsidRPr="003A7A0F">
        <w:rPr>
          <w:szCs w:val="28"/>
        </w:rPr>
        <w:t>моніторингу</w:t>
      </w:r>
      <w:r w:rsidR="008C05CE">
        <w:rPr>
          <w:szCs w:val="28"/>
        </w:rPr>
        <w:t xml:space="preserve"> </w:t>
      </w:r>
      <w:r w:rsidRPr="003A7A0F">
        <w:rPr>
          <w:szCs w:val="28"/>
        </w:rPr>
        <w:t>транспортних</w:t>
      </w:r>
      <w:r w:rsidR="008C05CE">
        <w:rPr>
          <w:szCs w:val="28"/>
        </w:rPr>
        <w:t xml:space="preserve"> </w:t>
      </w:r>
      <w:r w:rsidRPr="003A7A0F">
        <w:rPr>
          <w:szCs w:val="28"/>
        </w:rPr>
        <w:t>потоків</w:t>
      </w:r>
      <w:r w:rsidR="008C05CE">
        <w:rPr>
          <w:szCs w:val="28"/>
        </w:rPr>
        <w:t xml:space="preserve"> </w:t>
      </w:r>
      <w:r w:rsidR="001C452C" w:rsidRPr="003A7A0F">
        <w:rPr>
          <w:szCs w:val="28"/>
        </w:rPr>
        <w:t>складают</w:t>
      </w:r>
      <w:r w:rsidRPr="003A7A0F">
        <w:rPr>
          <w:szCs w:val="28"/>
        </w:rPr>
        <w:t>ь</w:t>
      </w:r>
      <w:r w:rsidR="001C452C" w:rsidRPr="003A7A0F">
        <w:rPr>
          <w:szCs w:val="28"/>
        </w:rPr>
        <w:t>ся</w:t>
      </w:r>
      <w:r w:rsidR="008C05CE">
        <w:rPr>
          <w:szCs w:val="28"/>
        </w:rPr>
        <w:t xml:space="preserve"> </w:t>
      </w:r>
      <w:r w:rsidR="001C452C" w:rsidRPr="003A7A0F">
        <w:rPr>
          <w:szCs w:val="28"/>
        </w:rPr>
        <w:t>з</w:t>
      </w:r>
      <w:r w:rsidR="008C05CE">
        <w:rPr>
          <w:szCs w:val="28"/>
        </w:rPr>
        <w:t xml:space="preserve"> </w:t>
      </w:r>
      <w:r w:rsidR="001C452C" w:rsidRPr="003A7A0F">
        <w:rPr>
          <w:szCs w:val="28"/>
        </w:rPr>
        <w:t>декількох</w:t>
      </w:r>
      <w:r w:rsidR="008C05CE">
        <w:rPr>
          <w:szCs w:val="28"/>
        </w:rPr>
        <w:t xml:space="preserve"> </w:t>
      </w:r>
      <w:r w:rsidR="001C452C" w:rsidRPr="003A7A0F">
        <w:rPr>
          <w:szCs w:val="28"/>
        </w:rPr>
        <w:t>основних</w:t>
      </w:r>
      <w:r w:rsidR="008C05CE">
        <w:rPr>
          <w:szCs w:val="28"/>
        </w:rPr>
        <w:t xml:space="preserve"> </w:t>
      </w:r>
      <w:r w:rsidR="001C452C" w:rsidRPr="003A7A0F">
        <w:rPr>
          <w:szCs w:val="28"/>
        </w:rPr>
        <w:t>складових</w:t>
      </w:r>
      <w:r w:rsidR="008C05CE">
        <w:rPr>
          <w:szCs w:val="28"/>
        </w:rPr>
        <w:t xml:space="preserve"> </w:t>
      </w:r>
      <w:r w:rsidR="001C452C" w:rsidRPr="003A7A0F">
        <w:rPr>
          <w:szCs w:val="28"/>
        </w:rPr>
        <w:t>частин</w:t>
      </w:r>
      <w:r w:rsidR="008C05CE">
        <w:rPr>
          <w:szCs w:val="28"/>
        </w:rPr>
        <w:t xml:space="preserve"> </w:t>
      </w:r>
      <w:r w:rsidR="001C452C" w:rsidRPr="003A7A0F">
        <w:rPr>
          <w:szCs w:val="28"/>
        </w:rPr>
        <w:t>пристрій</w:t>
      </w:r>
      <w:r w:rsidR="008C05CE">
        <w:rPr>
          <w:szCs w:val="28"/>
        </w:rPr>
        <w:t xml:space="preserve"> </w:t>
      </w:r>
      <w:r w:rsidR="001C452C" w:rsidRPr="003A7A0F">
        <w:rPr>
          <w:szCs w:val="28"/>
        </w:rPr>
        <w:t>відеофіксації,</w:t>
      </w:r>
      <w:r w:rsidR="008C05CE">
        <w:rPr>
          <w:szCs w:val="28"/>
        </w:rPr>
        <w:t xml:space="preserve"> </w:t>
      </w:r>
      <w:r w:rsidRPr="003A7A0F">
        <w:rPr>
          <w:szCs w:val="28"/>
        </w:rPr>
        <w:t>середовище</w:t>
      </w:r>
      <w:r w:rsidR="008C05CE">
        <w:rPr>
          <w:szCs w:val="28"/>
        </w:rPr>
        <w:t xml:space="preserve"> </w:t>
      </w:r>
      <w:r w:rsidR="001C452C" w:rsidRPr="003A7A0F">
        <w:rPr>
          <w:szCs w:val="28"/>
        </w:rPr>
        <w:t>передачі</w:t>
      </w:r>
      <w:r w:rsidR="008C05CE">
        <w:rPr>
          <w:szCs w:val="28"/>
        </w:rPr>
        <w:t xml:space="preserve"> </w:t>
      </w:r>
      <w:r w:rsidR="001C452C" w:rsidRPr="003A7A0F">
        <w:rPr>
          <w:szCs w:val="28"/>
        </w:rPr>
        <w:t>даних</w:t>
      </w:r>
      <w:r w:rsidR="008C05CE">
        <w:rPr>
          <w:szCs w:val="28"/>
        </w:rPr>
        <w:t xml:space="preserve"> </w:t>
      </w:r>
      <w:r w:rsidR="001C452C" w:rsidRPr="003A7A0F">
        <w:rPr>
          <w:szCs w:val="28"/>
        </w:rPr>
        <w:t>програмна</w:t>
      </w:r>
      <w:r w:rsidR="008C05CE">
        <w:rPr>
          <w:szCs w:val="28"/>
        </w:rPr>
        <w:t xml:space="preserve"> </w:t>
      </w:r>
      <w:r w:rsidR="001C452C" w:rsidRPr="003A7A0F">
        <w:rPr>
          <w:szCs w:val="28"/>
        </w:rPr>
        <w:t>система</w:t>
      </w:r>
      <w:r w:rsidR="008C05CE">
        <w:rPr>
          <w:szCs w:val="28"/>
        </w:rPr>
        <w:t xml:space="preserve"> </w:t>
      </w:r>
      <w:r w:rsidR="001C452C" w:rsidRPr="003A7A0F">
        <w:rPr>
          <w:szCs w:val="28"/>
        </w:rPr>
        <w:t>обробки</w:t>
      </w:r>
      <w:r w:rsidR="008C05CE">
        <w:rPr>
          <w:szCs w:val="28"/>
        </w:rPr>
        <w:t xml:space="preserve"> </w:t>
      </w:r>
      <w:r w:rsidR="001C452C" w:rsidRPr="003A7A0F">
        <w:rPr>
          <w:szCs w:val="28"/>
        </w:rPr>
        <w:t>та</w:t>
      </w:r>
      <w:r w:rsidR="008C05CE">
        <w:rPr>
          <w:szCs w:val="28"/>
        </w:rPr>
        <w:t xml:space="preserve"> </w:t>
      </w:r>
      <w:r w:rsidR="001C452C" w:rsidRPr="003A7A0F">
        <w:rPr>
          <w:szCs w:val="28"/>
        </w:rPr>
        <w:t>аналізу</w:t>
      </w:r>
      <w:r w:rsidR="008C05CE">
        <w:rPr>
          <w:szCs w:val="28"/>
        </w:rPr>
        <w:t xml:space="preserve"> </w:t>
      </w:r>
      <w:r w:rsidR="001C452C" w:rsidRPr="003A7A0F">
        <w:rPr>
          <w:szCs w:val="28"/>
        </w:rPr>
        <w:t>вхідних</w:t>
      </w:r>
      <w:r w:rsidR="008C05CE">
        <w:rPr>
          <w:szCs w:val="28"/>
        </w:rPr>
        <w:t xml:space="preserve"> </w:t>
      </w:r>
      <w:r w:rsidR="001C452C" w:rsidRPr="003A7A0F">
        <w:rPr>
          <w:szCs w:val="28"/>
        </w:rPr>
        <w:t>даних</w:t>
      </w:r>
      <w:r w:rsidR="008C05CE">
        <w:rPr>
          <w:szCs w:val="28"/>
        </w:rPr>
        <w:t xml:space="preserve"> </w:t>
      </w:r>
      <w:r w:rsidR="001C452C" w:rsidRPr="003A7A0F">
        <w:rPr>
          <w:szCs w:val="28"/>
        </w:rPr>
        <w:t>та</w:t>
      </w:r>
      <w:r w:rsidR="008C05CE">
        <w:rPr>
          <w:szCs w:val="28"/>
        </w:rPr>
        <w:t xml:space="preserve"> </w:t>
      </w:r>
      <w:r w:rsidR="001C452C" w:rsidRPr="003A7A0F">
        <w:rPr>
          <w:szCs w:val="28"/>
        </w:rPr>
        <w:t>сервер</w:t>
      </w:r>
      <w:r w:rsidR="008C05CE">
        <w:rPr>
          <w:szCs w:val="28"/>
        </w:rPr>
        <w:t xml:space="preserve"> </w:t>
      </w:r>
      <w:r w:rsidR="001C452C" w:rsidRPr="003A7A0F">
        <w:rPr>
          <w:szCs w:val="28"/>
        </w:rPr>
        <w:t>для</w:t>
      </w:r>
      <w:r w:rsidR="008C05CE">
        <w:rPr>
          <w:szCs w:val="28"/>
        </w:rPr>
        <w:t xml:space="preserve"> </w:t>
      </w:r>
      <w:r w:rsidR="001C452C" w:rsidRPr="003A7A0F">
        <w:rPr>
          <w:szCs w:val="28"/>
        </w:rPr>
        <w:t>зберігання</w:t>
      </w:r>
      <w:r w:rsidR="008C05CE">
        <w:rPr>
          <w:szCs w:val="28"/>
        </w:rPr>
        <w:t xml:space="preserve"> </w:t>
      </w:r>
      <w:r w:rsidR="001C452C" w:rsidRPr="003A7A0F">
        <w:rPr>
          <w:szCs w:val="28"/>
        </w:rPr>
        <w:t>інформації.</w:t>
      </w:r>
      <w:r w:rsidR="008C05CE">
        <w:rPr>
          <w:szCs w:val="28"/>
        </w:rPr>
        <w:t xml:space="preserve"> </w:t>
      </w:r>
      <w:r w:rsidRPr="003A7A0F">
        <w:rPr>
          <w:szCs w:val="28"/>
        </w:rPr>
        <w:t>В</w:t>
      </w:r>
      <w:r w:rsidR="008C05CE">
        <w:rPr>
          <w:szCs w:val="28"/>
        </w:rPr>
        <w:t xml:space="preserve"> </w:t>
      </w:r>
      <w:r w:rsidRPr="003A7A0F">
        <w:rPr>
          <w:szCs w:val="28"/>
        </w:rPr>
        <w:t>даній</w:t>
      </w:r>
      <w:r w:rsidR="008C05CE">
        <w:rPr>
          <w:szCs w:val="28"/>
        </w:rPr>
        <w:t xml:space="preserve"> </w:t>
      </w:r>
      <w:r w:rsidRPr="003A7A0F">
        <w:rPr>
          <w:szCs w:val="28"/>
        </w:rPr>
        <w:t>структурі</w:t>
      </w:r>
      <w:r w:rsidR="008C05CE">
        <w:rPr>
          <w:szCs w:val="28"/>
        </w:rPr>
        <w:t xml:space="preserve"> </w:t>
      </w:r>
      <w:r w:rsidRPr="003A7A0F">
        <w:rPr>
          <w:szCs w:val="28"/>
        </w:rPr>
        <w:t>система</w:t>
      </w:r>
      <w:r w:rsidR="008C05CE">
        <w:rPr>
          <w:szCs w:val="28"/>
        </w:rPr>
        <w:t xml:space="preserve"> </w:t>
      </w:r>
      <w:r w:rsidRPr="003A7A0F">
        <w:rPr>
          <w:szCs w:val="28"/>
        </w:rPr>
        <w:t>аналізу,</w:t>
      </w:r>
      <w:r w:rsidR="008C05CE">
        <w:rPr>
          <w:szCs w:val="28"/>
        </w:rPr>
        <w:t xml:space="preserve"> </w:t>
      </w:r>
      <w:r w:rsidRPr="003A7A0F">
        <w:rPr>
          <w:szCs w:val="28"/>
        </w:rPr>
        <w:t>обробки</w:t>
      </w:r>
      <w:r w:rsidR="008C05CE">
        <w:rPr>
          <w:szCs w:val="28"/>
        </w:rPr>
        <w:t xml:space="preserve"> </w:t>
      </w:r>
      <w:r w:rsidRPr="003A7A0F">
        <w:rPr>
          <w:szCs w:val="28"/>
        </w:rPr>
        <w:t>та</w:t>
      </w:r>
      <w:r w:rsidR="008C05CE">
        <w:rPr>
          <w:szCs w:val="28"/>
        </w:rPr>
        <w:t xml:space="preserve"> </w:t>
      </w:r>
      <w:r w:rsidRPr="003A7A0F">
        <w:rPr>
          <w:szCs w:val="28"/>
        </w:rPr>
        <w:t>розпізнавання</w:t>
      </w:r>
      <w:r w:rsidR="008C05CE">
        <w:rPr>
          <w:szCs w:val="28"/>
        </w:rPr>
        <w:t xml:space="preserve"> </w:t>
      </w:r>
      <w:r w:rsidRPr="003A7A0F">
        <w:rPr>
          <w:szCs w:val="28"/>
        </w:rPr>
        <w:t>даних</w:t>
      </w:r>
      <w:r w:rsidR="008C05CE">
        <w:rPr>
          <w:szCs w:val="28"/>
        </w:rPr>
        <w:t xml:space="preserve"> </w:t>
      </w:r>
      <w:r w:rsidRPr="003A7A0F">
        <w:rPr>
          <w:szCs w:val="28"/>
        </w:rPr>
        <w:t>з</w:t>
      </w:r>
      <w:r w:rsidR="008C05CE">
        <w:rPr>
          <w:szCs w:val="28"/>
        </w:rPr>
        <w:t xml:space="preserve"> </w:t>
      </w:r>
      <w:r w:rsidRPr="003A7A0F">
        <w:rPr>
          <w:szCs w:val="28"/>
        </w:rPr>
        <w:t>метою</w:t>
      </w:r>
      <w:r w:rsidR="008C05CE">
        <w:rPr>
          <w:szCs w:val="28"/>
        </w:rPr>
        <w:t xml:space="preserve"> </w:t>
      </w:r>
      <w:r w:rsidRPr="003A7A0F">
        <w:rPr>
          <w:szCs w:val="28"/>
        </w:rPr>
        <w:t>виділення</w:t>
      </w:r>
      <w:r w:rsidR="008C05CE">
        <w:rPr>
          <w:szCs w:val="28"/>
        </w:rPr>
        <w:t xml:space="preserve"> </w:t>
      </w:r>
      <w:r w:rsidRPr="003A7A0F">
        <w:rPr>
          <w:szCs w:val="28"/>
        </w:rPr>
        <w:t>номерних</w:t>
      </w:r>
      <w:r w:rsidR="008C05CE">
        <w:rPr>
          <w:szCs w:val="28"/>
        </w:rPr>
        <w:t xml:space="preserve"> </w:t>
      </w:r>
      <w:r w:rsidRPr="003A7A0F">
        <w:rPr>
          <w:szCs w:val="28"/>
        </w:rPr>
        <w:t>знаків</w:t>
      </w:r>
      <w:r w:rsidR="008C05CE">
        <w:rPr>
          <w:szCs w:val="28"/>
        </w:rPr>
        <w:t xml:space="preserve"> </w:t>
      </w:r>
      <w:r w:rsidRPr="003A7A0F">
        <w:rPr>
          <w:szCs w:val="28"/>
        </w:rPr>
        <w:t>займає</w:t>
      </w:r>
      <w:r w:rsidR="008C05CE">
        <w:rPr>
          <w:szCs w:val="28"/>
        </w:rPr>
        <w:t xml:space="preserve"> </w:t>
      </w:r>
      <w:r w:rsidRPr="003A7A0F">
        <w:rPr>
          <w:szCs w:val="28"/>
        </w:rPr>
        <w:t>основну</w:t>
      </w:r>
      <w:r w:rsidR="008C05CE">
        <w:rPr>
          <w:szCs w:val="28"/>
        </w:rPr>
        <w:t xml:space="preserve"> </w:t>
      </w:r>
      <w:r w:rsidRPr="003A7A0F">
        <w:rPr>
          <w:szCs w:val="28"/>
        </w:rPr>
        <w:t>роль.</w:t>
      </w:r>
      <w:r w:rsidR="008C05CE">
        <w:rPr>
          <w:szCs w:val="28"/>
        </w:rPr>
        <w:t xml:space="preserve"> </w:t>
      </w:r>
      <w:r w:rsidRPr="003A7A0F">
        <w:rPr>
          <w:szCs w:val="28"/>
        </w:rPr>
        <w:t>Адже</w:t>
      </w:r>
      <w:r w:rsidR="008C05CE">
        <w:rPr>
          <w:szCs w:val="28"/>
        </w:rPr>
        <w:t xml:space="preserve"> </w:t>
      </w:r>
      <w:r w:rsidRPr="003A7A0F">
        <w:rPr>
          <w:szCs w:val="28"/>
        </w:rPr>
        <w:t>саме</w:t>
      </w:r>
      <w:r w:rsidR="008C05CE">
        <w:rPr>
          <w:szCs w:val="28"/>
        </w:rPr>
        <w:t xml:space="preserve"> </w:t>
      </w:r>
      <w:r w:rsidRPr="003A7A0F">
        <w:rPr>
          <w:szCs w:val="28"/>
        </w:rPr>
        <w:t>від</w:t>
      </w:r>
      <w:r w:rsidR="008C05CE">
        <w:rPr>
          <w:szCs w:val="28"/>
        </w:rPr>
        <w:t xml:space="preserve"> </w:t>
      </w:r>
      <w:r w:rsidRPr="003A7A0F">
        <w:rPr>
          <w:szCs w:val="28"/>
        </w:rPr>
        <w:lastRenderedPageBreak/>
        <w:t>результатів</w:t>
      </w:r>
      <w:r w:rsidR="008C05CE">
        <w:rPr>
          <w:szCs w:val="28"/>
        </w:rPr>
        <w:t xml:space="preserve"> </w:t>
      </w:r>
      <w:r w:rsidRPr="003A7A0F">
        <w:rPr>
          <w:szCs w:val="28"/>
        </w:rPr>
        <w:t>її</w:t>
      </w:r>
      <w:r w:rsidR="008C05CE">
        <w:rPr>
          <w:szCs w:val="28"/>
        </w:rPr>
        <w:t xml:space="preserve"> </w:t>
      </w:r>
      <w:r w:rsidRPr="003A7A0F">
        <w:rPr>
          <w:szCs w:val="28"/>
        </w:rPr>
        <w:t>роботи</w:t>
      </w:r>
      <w:r w:rsidR="008C05CE">
        <w:rPr>
          <w:szCs w:val="28"/>
        </w:rPr>
        <w:t xml:space="preserve"> </w:t>
      </w:r>
      <w:r w:rsidRPr="003A7A0F">
        <w:rPr>
          <w:szCs w:val="28"/>
        </w:rPr>
        <w:t>буде</w:t>
      </w:r>
      <w:r w:rsidR="008C05CE">
        <w:rPr>
          <w:szCs w:val="28"/>
        </w:rPr>
        <w:t xml:space="preserve"> </w:t>
      </w:r>
      <w:r w:rsidRPr="003A7A0F">
        <w:rPr>
          <w:szCs w:val="28"/>
        </w:rPr>
        <w:t>залежати</w:t>
      </w:r>
      <w:r w:rsidR="008C05CE">
        <w:rPr>
          <w:szCs w:val="28"/>
        </w:rPr>
        <w:t xml:space="preserve"> </w:t>
      </w:r>
      <w:r w:rsidRPr="003A7A0F">
        <w:rPr>
          <w:szCs w:val="28"/>
        </w:rPr>
        <w:t>швидкість</w:t>
      </w:r>
      <w:r w:rsidR="008C05CE">
        <w:rPr>
          <w:szCs w:val="28"/>
        </w:rPr>
        <w:t xml:space="preserve"> </w:t>
      </w:r>
      <w:r w:rsidRPr="003A7A0F">
        <w:rPr>
          <w:szCs w:val="28"/>
        </w:rPr>
        <w:t>та</w:t>
      </w:r>
      <w:r w:rsidR="008C05CE">
        <w:rPr>
          <w:szCs w:val="28"/>
        </w:rPr>
        <w:t xml:space="preserve"> </w:t>
      </w:r>
      <w:r w:rsidRPr="003A7A0F">
        <w:rPr>
          <w:szCs w:val="28"/>
        </w:rPr>
        <w:t>правильність</w:t>
      </w:r>
      <w:r w:rsidR="008C05CE">
        <w:rPr>
          <w:szCs w:val="28"/>
        </w:rPr>
        <w:t xml:space="preserve"> </w:t>
      </w:r>
      <w:r w:rsidRPr="003A7A0F">
        <w:rPr>
          <w:szCs w:val="28"/>
        </w:rPr>
        <w:t>фіксації</w:t>
      </w:r>
      <w:r w:rsidR="008C05CE">
        <w:rPr>
          <w:szCs w:val="28"/>
        </w:rPr>
        <w:t xml:space="preserve"> </w:t>
      </w:r>
      <w:r w:rsidRPr="003A7A0F">
        <w:rPr>
          <w:szCs w:val="28"/>
        </w:rPr>
        <w:t>правопорушення,</w:t>
      </w:r>
      <w:r w:rsidR="008C05CE">
        <w:rPr>
          <w:szCs w:val="28"/>
        </w:rPr>
        <w:t xml:space="preserve"> </w:t>
      </w:r>
      <w:r w:rsidRPr="003A7A0F">
        <w:rPr>
          <w:szCs w:val="28"/>
        </w:rPr>
        <w:t>а</w:t>
      </w:r>
      <w:r w:rsidR="008C05CE">
        <w:rPr>
          <w:szCs w:val="28"/>
        </w:rPr>
        <w:t xml:space="preserve"> </w:t>
      </w:r>
      <w:r w:rsidRPr="003A7A0F">
        <w:rPr>
          <w:szCs w:val="28"/>
        </w:rPr>
        <w:t>також</w:t>
      </w:r>
      <w:r w:rsidR="008C05CE">
        <w:rPr>
          <w:szCs w:val="28"/>
        </w:rPr>
        <w:t xml:space="preserve"> </w:t>
      </w:r>
      <w:r w:rsidRPr="003A7A0F">
        <w:rPr>
          <w:szCs w:val="28"/>
        </w:rPr>
        <w:t>ідентифікація</w:t>
      </w:r>
      <w:r w:rsidR="008C05CE">
        <w:rPr>
          <w:szCs w:val="28"/>
        </w:rPr>
        <w:t xml:space="preserve"> </w:t>
      </w:r>
      <w:r w:rsidRPr="003A7A0F">
        <w:rPr>
          <w:szCs w:val="28"/>
        </w:rPr>
        <w:t>номерного</w:t>
      </w:r>
      <w:r w:rsidR="008C05CE">
        <w:rPr>
          <w:szCs w:val="28"/>
        </w:rPr>
        <w:t xml:space="preserve"> </w:t>
      </w:r>
      <w:r w:rsidRPr="003A7A0F">
        <w:rPr>
          <w:szCs w:val="28"/>
        </w:rPr>
        <w:t>знаку</w:t>
      </w:r>
      <w:r w:rsidR="008C05CE">
        <w:rPr>
          <w:szCs w:val="28"/>
        </w:rPr>
        <w:t xml:space="preserve"> </w:t>
      </w:r>
      <w:r w:rsidRPr="003A7A0F">
        <w:rPr>
          <w:szCs w:val="28"/>
        </w:rPr>
        <w:t>транспортного</w:t>
      </w:r>
      <w:r w:rsidR="008C05CE">
        <w:rPr>
          <w:szCs w:val="28"/>
        </w:rPr>
        <w:t xml:space="preserve"> </w:t>
      </w:r>
      <w:r w:rsidRPr="003A7A0F">
        <w:rPr>
          <w:szCs w:val="28"/>
        </w:rPr>
        <w:t>засобу.</w:t>
      </w:r>
    </w:p>
    <w:p w14:paraId="3B924B66" w14:textId="004E1921" w:rsidR="004E629F" w:rsidRPr="003A7A0F" w:rsidRDefault="004E629F" w:rsidP="00C20B0F">
      <w:pPr>
        <w:pStyle w:val="131"/>
        <w:rPr>
          <w:szCs w:val="28"/>
        </w:rPr>
      </w:pPr>
      <w:r w:rsidRPr="003A7A0F">
        <w:rPr>
          <w:szCs w:val="28"/>
        </w:rPr>
        <w:t>Для</w:t>
      </w:r>
      <w:r w:rsidR="008C05CE">
        <w:rPr>
          <w:szCs w:val="28"/>
        </w:rPr>
        <w:t xml:space="preserve"> </w:t>
      </w:r>
      <w:r w:rsidRPr="003A7A0F">
        <w:rPr>
          <w:szCs w:val="28"/>
        </w:rPr>
        <w:t>реалізацій</w:t>
      </w:r>
      <w:r w:rsidR="008C05CE">
        <w:rPr>
          <w:szCs w:val="28"/>
        </w:rPr>
        <w:t xml:space="preserve"> </w:t>
      </w:r>
      <w:r w:rsidRPr="003A7A0F">
        <w:rPr>
          <w:szCs w:val="28"/>
        </w:rPr>
        <w:t>програмного</w:t>
      </w:r>
      <w:r w:rsidR="008C05CE">
        <w:rPr>
          <w:szCs w:val="28"/>
        </w:rPr>
        <w:t xml:space="preserve"> </w:t>
      </w:r>
      <w:r w:rsidRPr="003A7A0F">
        <w:rPr>
          <w:szCs w:val="28"/>
        </w:rPr>
        <w:t>додатку</w:t>
      </w:r>
      <w:r w:rsidR="008C05CE">
        <w:rPr>
          <w:szCs w:val="28"/>
        </w:rPr>
        <w:t xml:space="preserve"> </w:t>
      </w:r>
      <w:r w:rsidRPr="003A7A0F">
        <w:rPr>
          <w:szCs w:val="28"/>
        </w:rPr>
        <w:t>розпізнавання</w:t>
      </w:r>
      <w:r w:rsidR="008C05CE">
        <w:rPr>
          <w:szCs w:val="28"/>
        </w:rPr>
        <w:t xml:space="preserve"> </w:t>
      </w:r>
      <w:r w:rsidRPr="003A7A0F">
        <w:rPr>
          <w:szCs w:val="28"/>
        </w:rPr>
        <w:t>символьно-цифрової</w:t>
      </w:r>
      <w:r w:rsidR="008C05CE">
        <w:rPr>
          <w:szCs w:val="28"/>
        </w:rPr>
        <w:t xml:space="preserve"> </w:t>
      </w:r>
      <w:r w:rsidRPr="003A7A0F">
        <w:rPr>
          <w:szCs w:val="28"/>
        </w:rPr>
        <w:t>інформації</w:t>
      </w:r>
      <w:r w:rsidR="008C05CE">
        <w:rPr>
          <w:szCs w:val="28"/>
        </w:rPr>
        <w:t xml:space="preserve"> </w:t>
      </w:r>
      <w:r w:rsidRPr="003A7A0F">
        <w:rPr>
          <w:szCs w:val="28"/>
        </w:rPr>
        <w:t>на</w:t>
      </w:r>
      <w:r w:rsidR="008C05CE">
        <w:rPr>
          <w:szCs w:val="28"/>
        </w:rPr>
        <w:t xml:space="preserve"> </w:t>
      </w:r>
      <w:r w:rsidRPr="003A7A0F">
        <w:rPr>
          <w:szCs w:val="28"/>
        </w:rPr>
        <w:t>номерних</w:t>
      </w:r>
      <w:r w:rsidR="008C05CE">
        <w:rPr>
          <w:szCs w:val="28"/>
        </w:rPr>
        <w:t xml:space="preserve"> </w:t>
      </w:r>
      <w:r w:rsidRPr="003A7A0F">
        <w:rPr>
          <w:szCs w:val="28"/>
        </w:rPr>
        <w:t>знаках</w:t>
      </w:r>
      <w:r w:rsidR="008C05CE">
        <w:rPr>
          <w:szCs w:val="28"/>
        </w:rPr>
        <w:t xml:space="preserve"> </w:t>
      </w:r>
      <w:r w:rsidR="004A2A52" w:rsidRPr="003A7A0F">
        <w:rPr>
          <w:szCs w:val="28"/>
        </w:rPr>
        <w:t>було</w:t>
      </w:r>
      <w:r w:rsidR="008C05CE">
        <w:rPr>
          <w:szCs w:val="28"/>
        </w:rPr>
        <w:t xml:space="preserve"> </w:t>
      </w:r>
      <w:r w:rsidR="004A2A52" w:rsidRPr="003A7A0F">
        <w:rPr>
          <w:szCs w:val="28"/>
        </w:rPr>
        <w:t>використано</w:t>
      </w:r>
      <w:r w:rsidR="008C05CE">
        <w:rPr>
          <w:szCs w:val="28"/>
        </w:rPr>
        <w:t xml:space="preserve"> </w:t>
      </w:r>
      <w:r w:rsidR="004A2A52" w:rsidRPr="003A7A0F">
        <w:rPr>
          <w:szCs w:val="28"/>
        </w:rPr>
        <w:t>алгоритми</w:t>
      </w:r>
      <w:r w:rsidR="008C05CE">
        <w:rPr>
          <w:szCs w:val="28"/>
        </w:rPr>
        <w:t xml:space="preserve"> </w:t>
      </w:r>
      <w:r w:rsidR="004A2A52" w:rsidRPr="003A7A0F">
        <w:rPr>
          <w:szCs w:val="28"/>
        </w:rPr>
        <w:t>попередньої</w:t>
      </w:r>
      <w:r w:rsidR="008C05CE">
        <w:rPr>
          <w:szCs w:val="28"/>
        </w:rPr>
        <w:t xml:space="preserve"> </w:t>
      </w:r>
      <w:r w:rsidR="004A2A52" w:rsidRPr="003A7A0F">
        <w:rPr>
          <w:szCs w:val="28"/>
        </w:rPr>
        <w:t>обробки</w:t>
      </w:r>
      <w:r w:rsidR="008C05CE">
        <w:rPr>
          <w:szCs w:val="28"/>
        </w:rPr>
        <w:t xml:space="preserve"> </w:t>
      </w:r>
      <w:r w:rsidR="004A2A52" w:rsidRPr="003A7A0F">
        <w:rPr>
          <w:szCs w:val="28"/>
        </w:rPr>
        <w:t>цифрових</w:t>
      </w:r>
      <w:r w:rsidR="008C05CE">
        <w:rPr>
          <w:szCs w:val="28"/>
        </w:rPr>
        <w:t xml:space="preserve"> </w:t>
      </w:r>
      <w:r w:rsidR="004A2A52" w:rsidRPr="003A7A0F">
        <w:rPr>
          <w:szCs w:val="28"/>
        </w:rPr>
        <w:t>даних,</w:t>
      </w:r>
      <w:r w:rsidR="008C05CE">
        <w:rPr>
          <w:szCs w:val="28"/>
        </w:rPr>
        <w:t xml:space="preserve"> </w:t>
      </w:r>
      <w:r w:rsidR="004A2A52" w:rsidRPr="003A7A0F">
        <w:rPr>
          <w:szCs w:val="28"/>
        </w:rPr>
        <w:t>алгоритмиконтурного</w:t>
      </w:r>
      <w:r w:rsidR="008C05CE">
        <w:rPr>
          <w:szCs w:val="28"/>
        </w:rPr>
        <w:t xml:space="preserve"> </w:t>
      </w:r>
      <w:r w:rsidR="004A2A52" w:rsidRPr="003A7A0F">
        <w:rPr>
          <w:szCs w:val="28"/>
        </w:rPr>
        <w:t>аналізу</w:t>
      </w:r>
      <w:r w:rsidR="008C05CE">
        <w:rPr>
          <w:szCs w:val="28"/>
        </w:rPr>
        <w:t xml:space="preserve"> </w:t>
      </w:r>
      <w:r w:rsidR="004A2A52" w:rsidRPr="003A7A0F">
        <w:rPr>
          <w:szCs w:val="28"/>
        </w:rPr>
        <w:t>та</w:t>
      </w:r>
      <w:r w:rsidR="008C05CE">
        <w:rPr>
          <w:szCs w:val="28"/>
        </w:rPr>
        <w:t xml:space="preserve"> </w:t>
      </w:r>
      <w:r w:rsidR="004A2A52" w:rsidRPr="003A7A0F">
        <w:rPr>
          <w:szCs w:val="28"/>
        </w:rPr>
        <w:t>алгоритми</w:t>
      </w:r>
      <w:r w:rsidR="008C05CE">
        <w:rPr>
          <w:szCs w:val="28"/>
        </w:rPr>
        <w:t xml:space="preserve"> </w:t>
      </w:r>
      <w:r w:rsidR="004A2A52" w:rsidRPr="003A7A0F">
        <w:rPr>
          <w:szCs w:val="28"/>
        </w:rPr>
        <w:t>розпізнавання</w:t>
      </w:r>
      <w:r w:rsidR="008C05CE">
        <w:rPr>
          <w:szCs w:val="28"/>
        </w:rPr>
        <w:t xml:space="preserve"> </w:t>
      </w:r>
      <w:r w:rsidR="004A2A52" w:rsidRPr="003A7A0F">
        <w:rPr>
          <w:szCs w:val="28"/>
        </w:rPr>
        <w:t>на</w:t>
      </w:r>
      <w:r w:rsidR="008C05CE">
        <w:rPr>
          <w:szCs w:val="28"/>
        </w:rPr>
        <w:t xml:space="preserve"> </w:t>
      </w:r>
      <w:r w:rsidR="004A2A52" w:rsidRPr="003A7A0F">
        <w:rPr>
          <w:szCs w:val="28"/>
        </w:rPr>
        <w:t>основі</w:t>
      </w:r>
      <w:r w:rsidR="008C05CE">
        <w:rPr>
          <w:szCs w:val="28"/>
        </w:rPr>
        <w:t xml:space="preserve"> </w:t>
      </w:r>
      <w:r w:rsidR="004A2A52" w:rsidRPr="003A7A0F">
        <w:rPr>
          <w:szCs w:val="28"/>
        </w:rPr>
        <w:t>порівння</w:t>
      </w:r>
      <w:r w:rsidR="008C05CE">
        <w:rPr>
          <w:szCs w:val="28"/>
        </w:rPr>
        <w:t xml:space="preserve"> </w:t>
      </w:r>
      <w:r w:rsidR="004A2A52" w:rsidRPr="003A7A0F">
        <w:rPr>
          <w:szCs w:val="28"/>
        </w:rPr>
        <w:t>з</w:t>
      </w:r>
      <w:r w:rsidR="008C05CE">
        <w:rPr>
          <w:szCs w:val="28"/>
        </w:rPr>
        <w:t xml:space="preserve"> </w:t>
      </w:r>
      <w:r w:rsidR="004A2A52" w:rsidRPr="003A7A0F">
        <w:rPr>
          <w:szCs w:val="28"/>
        </w:rPr>
        <w:t>еталонами.</w:t>
      </w:r>
      <w:r w:rsidR="008C05CE">
        <w:rPr>
          <w:szCs w:val="28"/>
        </w:rPr>
        <w:t xml:space="preserve"> </w:t>
      </w:r>
      <w:r w:rsidR="004A2A52" w:rsidRPr="003A7A0F">
        <w:rPr>
          <w:szCs w:val="28"/>
        </w:rPr>
        <w:t>Частина</w:t>
      </w:r>
      <w:r w:rsidR="008C05CE">
        <w:rPr>
          <w:szCs w:val="28"/>
        </w:rPr>
        <w:t xml:space="preserve"> </w:t>
      </w:r>
      <w:r w:rsidR="004A2A52" w:rsidRPr="003A7A0F">
        <w:rPr>
          <w:szCs w:val="28"/>
        </w:rPr>
        <w:t>необхідни</w:t>
      </w:r>
      <w:r w:rsidR="008C05CE">
        <w:rPr>
          <w:szCs w:val="28"/>
        </w:rPr>
        <w:t xml:space="preserve"> </w:t>
      </w:r>
      <w:r w:rsidR="004A2A52" w:rsidRPr="003A7A0F">
        <w:rPr>
          <w:szCs w:val="28"/>
        </w:rPr>
        <w:t>алгоритмів</w:t>
      </w:r>
      <w:r w:rsidR="008C05CE">
        <w:rPr>
          <w:szCs w:val="28"/>
        </w:rPr>
        <w:t xml:space="preserve"> </w:t>
      </w:r>
      <w:r w:rsidR="004A2A52" w:rsidRPr="003A7A0F">
        <w:rPr>
          <w:szCs w:val="28"/>
        </w:rPr>
        <w:t>була</w:t>
      </w:r>
      <w:r w:rsidR="008C05CE">
        <w:rPr>
          <w:szCs w:val="28"/>
        </w:rPr>
        <w:t xml:space="preserve"> </w:t>
      </w:r>
      <w:r w:rsidR="004A2A52" w:rsidRPr="003A7A0F">
        <w:rPr>
          <w:szCs w:val="28"/>
        </w:rPr>
        <w:t>інтегрована</w:t>
      </w:r>
      <w:r w:rsidR="008C05CE">
        <w:rPr>
          <w:szCs w:val="28"/>
        </w:rPr>
        <w:t xml:space="preserve"> </w:t>
      </w:r>
      <w:r w:rsidR="004A2A52" w:rsidRPr="003A7A0F">
        <w:rPr>
          <w:szCs w:val="28"/>
        </w:rPr>
        <w:t>з</w:t>
      </w:r>
      <w:r w:rsidR="008C05CE">
        <w:rPr>
          <w:szCs w:val="28"/>
        </w:rPr>
        <w:t xml:space="preserve"> </w:t>
      </w:r>
      <w:r w:rsidR="004A2A52" w:rsidRPr="003A7A0F">
        <w:rPr>
          <w:szCs w:val="28"/>
        </w:rPr>
        <w:t>бібліотеки</w:t>
      </w:r>
      <w:r w:rsidR="008C05CE">
        <w:rPr>
          <w:szCs w:val="28"/>
        </w:rPr>
        <w:t xml:space="preserve"> </w:t>
      </w:r>
      <w:r w:rsidR="004A2A52" w:rsidRPr="003A7A0F">
        <w:rPr>
          <w:szCs w:val="28"/>
        </w:rPr>
        <w:t>алгоритмів</w:t>
      </w:r>
      <w:r w:rsidR="008C05CE">
        <w:rPr>
          <w:szCs w:val="28"/>
        </w:rPr>
        <w:t xml:space="preserve"> </w:t>
      </w:r>
      <w:r w:rsidR="004A2A52" w:rsidRPr="003A7A0F">
        <w:rPr>
          <w:szCs w:val="28"/>
        </w:rPr>
        <w:t>обробки</w:t>
      </w:r>
      <w:r w:rsidR="008C05CE">
        <w:rPr>
          <w:szCs w:val="28"/>
        </w:rPr>
        <w:t xml:space="preserve"> </w:t>
      </w:r>
      <w:r w:rsidR="004A2A52" w:rsidRPr="003A7A0F">
        <w:rPr>
          <w:szCs w:val="28"/>
        </w:rPr>
        <w:t>цифрових</w:t>
      </w:r>
      <w:r w:rsidR="008C05CE">
        <w:rPr>
          <w:szCs w:val="28"/>
        </w:rPr>
        <w:t xml:space="preserve"> </w:t>
      </w:r>
      <w:r w:rsidR="004A2A52" w:rsidRPr="003A7A0F">
        <w:rPr>
          <w:szCs w:val="28"/>
        </w:rPr>
        <w:t>зображень</w:t>
      </w:r>
      <w:r w:rsidR="008C05CE">
        <w:rPr>
          <w:szCs w:val="28"/>
        </w:rPr>
        <w:t xml:space="preserve"> </w:t>
      </w:r>
      <w:r w:rsidR="004A2A52" w:rsidRPr="003A7A0F">
        <w:rPr>
          <w:szCs w:val="28"/>
        </w:rPr>
        <w:t>OpenCV.</w:t>
      </w:r>
      <w:r w:rsidR="008C05CE">
        <w:rPr>
          <w:szCs w:val="28"/>
        </w:rPr>
        <w:t xml:space="preserve"> </w:t>
      </w:r>
      <w:r w:rsidR="004A2A52" w:rsidRPr="003A7A0F">
        <w:rPr>
          <w:szCs w:val="28"/>
        </w:rPr>
        <w:t>Вибір</w:t>
      </w:r>
      <w:r w:rsidR="008C05CE">
        <w:rPr>
          <w:szCs w:val="28"/>
        </w:rPr>
        <w:t xml:space="preserve"> </w:t>
      </w:r>
      <w:r w:rsidR="004A2A52" w:rsidRPr="003A7A0F">
        <w:rPr>
          <w:szCs w:val="28"/>
        </w:rPr>
        <w:t>даної</w:t>
      </w:r>
      <w:r w:rsidR="008C05CE">
        <w:rPr>
          <w:szCs w:val="28"/>
        </w:rPr>
        <w:t xml:space="preserve"> </w:t>
      </w:r>
      <w:r w:rsidR="004A2A52" w:rsidRPr="003A7A0F">
        <w:rPr>
          <w:szCs w:val="28"/>
        </w:rPr>
        <w:t>бібліотеки</w:t>
      </w:r>
      <w:r w:rsidR="008C05CE">
        <w:rPr>
          <w:szCs w:val="28"/>
        </w:rPr>
        <w:t xml:space="preserve"> </w:t>
      </w:r>
      <w:r w:rsidR="004A2A52" w:rsidRPr="003A7A0F">
        <w:rPr>
          <w:szCs w:val="28"/>
        </w:rPr>
        <w:t>грунтуєтсья</w:t>
      </w:r>
      <w:r w:rsidR="008C05CE">
        <w:rPr>
          <w:szCs w:val="28"/>
        </w:rPr>
        <w:t xml:space="preserve"> </w:t>
      </w:r>
      <w:r w:rsidR="004A2A52" w:rsidRPr="003A7A0F">
        <w:rPr>
          <w:szCs w:val="28"/>
        </w:rPr>
        <w:t>на</w:t>
      </w:r>
      <w:r w:rsidR="008C05CE">
        <w:rPr>
          <w:szCs w:val="28"/>
        </w:rPr>
        <w:t xml:space="preserve"> </w:t>
      </w:r>
      <w:r w:rsidR="004A2A52" w:rsidRPr="003A7A0F">
        <w:rPr>
          <w:szCs w:val="28"/>
        </w:rPr>
        <w:t>аналізі</w:t>
      </w:r>
      <w:r w:rsidR="008C05CE">
        <w:rPr>
          <w:szCs w:val="28"/>
        </w:rPr>
        <w:t xml:space="preserve"> </w:t>
      </w:r>
      <w:r w:rsidR="004A2A52" w:rsidRPr="003A7A0F">
        <w:rPr>
          <w:szCs w:val="28"/>
        </w:rPr>
        <w:t>набору</w:t>
      </w:r>
      <w:r w:rsidR="008C05CE">
        <w:rPr>
          <w:szCs w:val="28"/>
        </w:rPr>
        <w:t xml:space="preserve"> </w:t>
      </w:r>
      <w:r w:rsidR="004A2A52" w:rsidRPr="003A7A0F">
        <w:rPr>
          <w:szCs w:val="28"/>
        </w:rPr>
        <w:t>реалізованих</w:t>
      </w:r>
      <w:r w:rsidR="008C05CE">
        <w:rPr>
          <w:szCs w:val="28"/>
        </w:rPr>
        <w:t xml:space="preserve"> </w:t>
      </w:r>
      <w:r w:rsidR="004A2A52" w:rsidRPr="003A7A0F">
        <w:rPr>
          <w:szCs w:val="28"/>
        </w:rPr>
        <w:t>в</w:t>
      </w:r>
      <w:r w:rsidR="008C05CE">
        <w:rPr>
          <w:szCs w:val="28"/>
        </w:rPr>
        <w:t xml:space="preserve"> </w:t>
      </w:r>
      <w:r w:rsidR="004A2A52" w:rsidRPr="003A7A0F">
        <w:rPr>
          <w:szCs w:val="28"/>
        </w:rPr>
        <w:t>ній</w:t>
      </w:r>
      <w:r w:rsidR="008C05CE">
        <w:rPr>
          <w:szCs w:val="28"/>
        </w:rPr>
        <w:t xml:space="preserve"> </w:t>
      </w:r>
      <w:r w:rsidR="004A2A52" w:rsidRPr="003A7A0F">
        <w:rPr>
          <w:szCs w:val="28"/>
        </w:rPr>
        <w:t>класів,</w:t>
      </w:r>
      <w:r w:rsidR="008C05CE">
        <w:rPr>
          <w:szCs w:val="28"/>
        </w:rPr>
        <w:t xml:space="preserve"> </w:t>
      </w:r>
      <w:r w:rsidR="004A2A52" w:rsidRPr="003A7A0F">
        <w:rPr>
          <w:szCs w:val="28"/>
        </w:rPr>
        <w:t>структур</w:t>
      </w:r>
      <w:r w:rsidR="008C05CE">
        <w:rPr>
          <w:szCs w:val="28"/>
        </w:rPr>
        <w:t xml:space="preserve"> </w:t>
      </w:r>
      <w:r w:rsidR="004A2A52" w:rsidRPr="003A7A0F">
        <w:rPr>
          <w:szCs w:val="28"/>
        </w:rPr>
        <w:t>даних</w:t>
      </w:r>
      <w:r w:rsidR="008C05CE">
        <w:rPr>
          <w:szCs w:val="28"/>
        </w:rPr>
        <w:t xml:space="preserve"> </w:t>
      </w:r>
      <w:r w:rsidR="004A2A52" w:rsidRPr="003A7A0F">
        <w:rPr>
          <w:szCs w:val="28"/>
        </w:rPr>
        <w:t>та</w:t>
      </w:r>
      <w:r w:rsidR="008C05CE">
        <w:rPr>
          <w:szCs w:val="28"/>
        </w:rPr>
        <w:t xml:space="preserve"> </w:t>
      </w:r>
      <w:r w:rsidR="004A2A52" w:rsidRPr="003A7A0F">
        <w:rPr>
          <w:szCs w:val="28"/>
        </w:rPr>
        <w:t>алгоитмів</w:t>
      </w:r>
      <w:r w:rsidR="008C05CE">
        <w:rPr>
          <w:szCs w:val="28"/>
        </w:rPr>
        <w:t xml:space="preserve"> </w:t>
      </w:r>
      <w:r w:rsidR="004A2A52" w:rsidRPr="003A7A0F">
        <w:rPr>
          <w:szCs w:val="28"/>
        </w:rPr>
        <w:t>для</w:t>
      </w:r>
      <w:r w:rsidR="008C05CE">
        <w:rPr>
          <w:szCs w:val="28"/>
        </w:rPr>
        <w:t xml:space="preserve"> </w:t>
      </w:r>
      <w:r w:rsidR="004A2A52" w:rsidRPr="003A7A0F">
        <w:rPr>
          <w:szCs w:val="28"/>
        </w:rPr>
        <w:t>опису,</w:t>
      </w:r>
      <w:r w:rsidR="008C05CE">
        <w:rPr>
          <w:szCs w:val="28"/>
        </w:rPr>
        <w:t xml:space="preserve"> </w:t>
      </w:r>
      <w:r w:rsidR="004A2A52" w:rsidRPr="003A7A0F">
        <w:rPr>
          <w:szCs w:val="28"/>
        </w:rPr>
        <w:t>аналізу</w:t>
      </w:r>
      <w:r w:rsidR="008C05CE">
        <w:rPr>
          <w:szCs w:val="28"/>
        </w:rPr>
        <w:t xml:space="preserve"> </w:t>
      </w:r>
      <w:r w:rsidR="004A2A52" w:rsidRPr="003A7A0F">
        <w:rPr>
          <w:szCs w:val="28"/>
        </w:rPr>
        <w:t>та</w:t>
      </w:r>
      <w:r w:rsidR="008C05CE">
        <w:rPr>
          <w:szCs w:val="28"/>
        </w:rPr>
        <w:t xml:space="preserve"> </w:t>
      </w:r>
      <w:r w:rsidR="004A2A52" w:rsidRPr="003A7A0F">
        <w:rPr>
          <w:szCs w:val="28"/>
        </w:rPr>
        <w:t>синтезу</w:t>
      </w:r>
      <w:r w:rsidR="008C05CE">
        <w:rPr>
          <w:szCs w:val="28"/>
        </w:rPr>
        <w:t xml:space="preserve"> </w:t>
      </w:r>
      <w:r w:rsidR="004A2A52" w:rsidRPr="003A7A0F">
        <w:rPr>
          <w:szCs w:val="28"/>
        </w:rPr>
        <w:t>цифрових</w:t>
      </w:r>
      <w:r w:rsidR="008C05CE">
        <w:rPr>
          <w:szCs w:val="28"/>
        </w:rPr>
        <w:t xml:space="preserve"> </w:t>
      </w:r>
      <w:r w:rsidR="004A2A52" w:rsidRPr="003A7A0F">
        <w:rPr>
          <w:szCs w:val="28"/>
        </w:rPr>
        <w:t>зображень.</w:t>
      </w:r>
      <w:r w:rsidR="008C05CE">
        <w:rPr>
          <w:szCs w:val="28"/>
        </w:rPr>
        <w:t xml:space="preserve"> </w:t>
      </w:r>
      <w:r w:rsidR="004A2A52" w:rsidRPr="003A7A0F">
        <w:rPr>
          <w:szCs w:val="28"/>
        </w:rPr>
        <w:t>Дана</w:t>
      </w:r>
      <w:r w:rsidR="008C05CE">
        <w:rPr>
          <w:szCs w:val="28"/>
        </w:rPr>
        <w:t xml:space="preserve"> </w:t>
      </w:r>
      <w:r w:rsidR="004A2A52" w:rsidRPr="003A7A0F">
        <w:rPr>
          <w:szCs w:val="28"/>
        </w:rPr>
        <w:t>бібліотека</w:t>
      </w:r>
      <w:r w:rsidR="008C05CE">
        <w:rPr>
          <w:szCs w:val="28"/>
        </w:rPr>
        <w:t xml:space="preserve"> </w:t>
      </w:r>
      <w:r w:rsidR="004A2A52" w:rsidRPr="003A7A0F">
        <w:rPr>
          <w:szCs w:val="28"/>
        </w:rPr>
        <w:t>знаходиться</w:t>
      </w:r>
      <w:r w:rsidR="008C05CE">
        <w:rPr>
          <w:szCs w:val="28"/>
        </w:rPr>
        <w:t xml:space="preserve"> </w:t>
      </w:r>
      <w:r w:rsidR="004A2A52" w:rsidRPr="003A7A0F">
        <w:rPr>
          <w:szCs w:val="28"/>
        </w:rPr>
        <w:t>в</w:t>
      </w:r>
      <w:r w:rsidR="008C05CE">
        <w:rPr>
          <w:szCs w:val="28"/>
        </w:rPr>
        <w:t xml:space="preserve"> </w:t>
      </w:r>
      <w:r w:rsidR="004A2A52" w:rsidRPr="003A7A0F">
        <w:rPr>
          <w:szCs w:val="28"/>
        </w:rPr>
        <w:t>активному</w:t>
      </w:r>
      <w:r w:rsidR="008C05CE">
        <w:rPr>
          <w:szCs w:val="28"/>
        </w:rPr>
        <w:t xml:space="preserve"> </w:t>
      </w:r>
      <w:r w:rsidR="004A2A52" w:rsidRPr="003A7A0F">
        <w:rPr>
          <w:szCs w:val="28"/>
        </w:rPr>
        <w:t>розвитку,</w:t>
      </w:r>
      <w:r w:rsidR="008C05CE">
        <w:rPr>
          <w:szCs w:val="28"/>
        </w:rPr>
        <w:t xml:space="preserve"> </w:t>
      </w:r>
      <w:r w:rsidR="004A2A52" w:rsidRPr="003A7A0F">
        <w:rPr>
          <w:szCs w:val="28"/>
        </w:rPr>
        <w:t>підтримується</w:t>
      </w:r>
      <w:r w:rsidR="008C05CE">
        <w:rPr>
          <w:szCs w:val="28"/>
        </w:rPr>
        <w:t xml:space="preserve"> </w:t>
      </w:r>
      <w:r w:rsidR="004A2A52" w:rsidRPr="003A7A0F">
        <w:rPr>
          <w:szCs w:val="28"/>
        </w:rPr>
        <w:t>великою</w:t>
      </w:r>
      <w:r w:rsidR="008C05CE">
        <w:rPr>
          <w:szCs w:val="28"/>
        </w:rPr>
        <w:t xml:space="preserve"> </w:t>
      </w:r>
      <w:r w:rsidR="004A2A52" w:rsidRPr="003A7A0F">
        <w:rPr>
          <w:szCs w:val="28"/>
        </w:rPr>
        <w:t>кількістю</w:t>
      </w:r>
      <w:r w:rsidR="008C05CE">
        <w:rPr>
          <w:szCs w:val="28"/>
        </w:rPr>
        <w:t xml:space="preserve"> </w:t>
      </w:r>
      <w:r w:rsidR="004A2A52" w:rsidRPr="003A7A0F">
        <w:rPr>
          <w:szCs w:val="28"/>
        </w:rPr>
        <w:t>розробників</w:t>
      </w:r>
      <w:r w:rsidR="008C05CE">
        <w:rPr>
          <w:szCs w:val="28"/>
        </w:rPr>
        <w:t xml:space="preserve"> </w:t>
      </w:r>
      <w:r w:rsidR="004A2A52" w:rsidRPr="003A7A0F">
        <w:rPr>
          <w:szCs w:val="28"/>
        </w:rPr>
        <w:t>та</w:t>
      </w:r>
      <w:r w:rsidR="008C05CE">
        <w:rPr>
          <w:szCs w:val="28"/>
        </w:rPr>
        <w:t xml:space="preserve"> </w:t>
      </w:r>
      <w:r w:rsidR="004A2A52" w:rsidRPr="003A7A0F">
        <w:rPr>
          <w:szCs w:val="28"/>
        </w:rPr>
        <w:t>активно</w:t>
      </w:r>
      <w:r w:rsidR="008C05CE">
        <w:rPr>
          <w:szCs w:val="28"/>
        </w:rPr>
        <w:t xml:space="preserve"> </w:t>
      </w:r>
      <w:r w:rsidR="004A2A52" w:rsidRPr="003A7A0F">
        <w:rPr>
          <w:szCs w:val="28"/>
        </w:rPr>
        <w:t>доповнюється</w:t>
      </w:r>
      <w:r w:rsidR="008C05CE">
        <w:rPr>
          <w:szCs w:val="28"/>
        </w:rPr>
        <w:t xml:space="preserve"> </w:t>
      </w:r>
      <w:r w:rsidR="004A2A52" w:rsidRPr="003A7A0F">
        <w:rPr>
          <w:szCs w:val="28"/>
        </w:rPr>
        <w:t>сучасними</w:t>
      </w:r>
      <w:r w:rsidR="008C05CE">
        <w:rPr>
          <w:szCs w:val="28"/>
        </w:rPr>
        <w:t xml:space="preserve"> </w:t>
      </w:r>
      <w:r w:rsidR="004A2A52" w:rsidRPr="003A7A0F">
        <w:rPr>
          <w:szCs w:val="28"/>
        </w:rPr>
        <w:t>алгоритмами.</w:t>
      </w:r>
      <w:r w:rsidR="008C05CE">
        <w:rPr>
          <w:szCs w:val="28"/>
        </w:rPr>
        <w:t xml:space="preserve"> </w:t>
      </w:r>
      <w:r w:rsidR="004A2A52" w:rsidRPr="003A7A0F">
        <w:rPr>
          <w:szCs w:val="28"/>
        </w:rPr>
        <w:t>Дана</w:t>
      </w:r>
      <w:r w:rsidR="008C05CE">
        <w:rPr>
          <w:szCs w:val="28"/>
        </w:rPr>
        <w:t xml:space="preserve"> </w:t>
      </w:r>
      <w:r w:rsidR="004A2A52" w:rsidRPr="003A7A0F">
        <w:rPr>
          <w:szCs w:val="28"/>
        </w:rPr>
        <w:t>бібліотека</w:t>
      </w:r>
      <w:r w:rsidR="008C05CE">
        <w:rPr>
          <w:szCs w:val="28"/>
        </w:rPr>
        <w:t xml:space="preserve"> </w:t>
      </w:r>
      <w:r w:rsidR="004A2A52" w:rsidRPr="003A7A0F">
        <w:rPr>
          <w:szCs w:val="28"/>
        </w:rPr>
        <w:t>реалізована</w:t>
      </w:r>
      <w:r w:rsidR="008C05CE">
        <w:rPr>
          <w:szCs w:val="28"/>
        </w:rPr>
        <w:t xml:space="preserve"> </w:t>
      </w:r>
      <w:r w:rsidR="004A2A52" w:rsidRPr="003A7A0F">
        <w:rPr>
          <w:szCs w:val="28"/>
        </w:rPr>
        <w:t>на</w:t>
      </w:r>
      <w:r w:rsidR="008C05CE">
        <w:rPr>
          <w:szCs w:val="28"/>
        </w:rPr>
        <w:t xml:space="preserve"> </w:t>
      </w:r>
      <w:r w:rsidR="004A2A52" w:rsidRPr="003A7A0F">
        <w:rPr>
          <w:szCs w:val="28"/>
        </w:rPr>
        <w:t>більшості</w:t>
      </w:r>
      <w:r w:rsidR="008C05CE">
        <w:rPr>
          <w:szCs w:val="28"/>
        </w:rPr>
        <w:t xml:space="preserve"> </w:t>
      </w:r>
      <w:r w:rsidR="004A2A52" w:rsidRPr="003A7A0F">
        <w:rPr>
          <w:szCs w:val="28"/>
        </w:rPr>
        <w:t>сучасних</w:t>
      </w:r>
      <w:r w:rsidR="008C05CE">
        <w:rPr>
          <w:szCs w:val="28"/>
        </w:rPr>
        <w:t xml:space="preserve"> </w:t>
      </w:r>
      <w:r w:rsidR="004A2A52" w:rsidRPr="003A7A0F">
        <w:rPr>
          <w:szCs w:val="28"/>
        </w:rPr>
        <w:t>мов</w:t>
      </w:r>
      <w:r w:rsidR="008C05CE">
        <w:rPr>
          <w:szCs w:val="28"/>
        </w:rPr>
        <w:t xml:space="preserve"> </w:t>
      </w:r>
      <w:r w:rsidR="004A2A52" w:rsidRPr="003A7A0F">
        <w:rPr>
          <w:szCs w:val="28"/>
        </w:rPr>
        <w:t>та</w:t>
      </w:r>
      <w:r w:rsidR="008C05CE">
        <w:rPr>
          <w:szCs w:val="28"/>
        </w:rPr>
        <w:t xml:space="preserve"> </w:t>
      </w:r>
      <w:r w:rsidR="004A2A52" w:rsidRPr="003A7A0F">
        <w:rPr>
          <w:szCs w:val="28"/>
        </w:rPr>
        <w:t>операційних</w:t>
      </w:r>
      <w:r w:rsidR="008C05CE">
        <w:rPr>
          <w:szCs w:val="28"/>
        </w:rPr>
        <w:t xml:space="preserve"> </w:t>
      </w:r>
      <w:r w:rsidR="004A2A52" w:rsidRPr="003A7A0F">
        <w:rPr>
          <w:szCs w:val="28"/>
        </w:rPr>
        <w:t>систем</w:t>
      </w:r>
      <w:r w:rsidR="008C05CE">
        <w:rPr>
          <w:szCs w:val="28"/>
        </w:rPr>
        <w:t xml:space="preserve"> </w:t>
      </w:r>
      <w:r w:rsidR="004A2A52" w:rsidRPr="003A7A0F">
        <w:rPr>
          <w:szCs w:val="28"/>
        </w:rPr>
        <w:t>.що</w:t>
      </w:r>
      <w:r w:rsidR="008C05CE">
        <w:rPr>
          <w:szCs w:val="28"/>
        </w:rPr>
        <w:t xml:space="preserve"> </w:t>
      </w:r>
      <w:r w:rsidR="004A2A52" w:rsidRPr="003A7A0F">
        <w:rPr>
          <w:szCs w:val="28"/>
        </w:rPr>
        <w:t>дозволяє</w:t>
      </w:r>
      <w:r w:rsidR="008C05CE">
        <w:rPr>
          <w:szCs w:val="28"/>
        </w:rPr>
        <w:t xml:space="preserve"> </w:t>
      </w:r>
      <w:r w:rsidR="004A2A52" w:rsidRPr="003A7A0F">
        <w:rPr>
          <w:szCs w:val="28"/>
        </w:rPr>
        <w:t>доволі</w:t>
      </w:r>
      <w:r w:rsidR="008C05CE">
        <w:rPr>
          <w:szCs w:val="28"/>
        </w:rPr>
        <w:t xml:space="preserve"> </w:t>
      </w:r>
      <w:r w:rsidR="004A2A52" w:rsidRPr="003A7A0F">
        <w:rPr>
          <w:szCs w:val="28"/>
        </w:rPr>
        <w:t>просто</w:t>
      </w:r>
      <w:r w:rsidR="008C05CE">
        <w:rPr>
          <w:szCs w:val="28"/>
        </w:rPr>
        <w:t xml:space="preserve"> </w:t>
      </w:r>
      <w:r w:rsidR="004A2A52" w:rsidRPr="003A7A0F">
        <w:rPr>
          <w:szCs w:val="28"/>
        </w:rPr>
        <w:t>інтегрувати</w:t>
      </w:r>
      <w:r w:rsidR="008C05CE">
        <w:rPr>
          <w:szCs w:val="28"/>
        </w:rPr>
        <w:t xml:space="preserve"> </w:t>
      </w:r>
      <w:r w:rsidR="004A2A52" w:rsidRPr="003A7A0F">
        <w:rPr>
          <w:szCs w:val="28"/>
        </w:rPr>
        <w:t>її</w:t>
      </w:r>
      <w:r w:rsidR="008C05CE">
        <w:rPr>
          <w:szCs w:val="28"/>
        </w:rPr>
        <w:t xml:space="preserve"> </w:t>
      </w:r>
      <w:r w:rsidR="004A2A52" w:rsidRPr="003A7A0F">
        <w:rPr>
          <w:szCs w:val="28"/>
        </w:rPr>
        <w:t>в</w:t>
      </w:r>
      <w:r w:rsidR="008C05CE">
        <w:rPr>
          <w:szCs w:val="28"/>
        </w:rPr>
        <w:t xml:space="preserve"> </w:t>
      </w:r>
      <w:r w:rsidR="004A2A52" w:rsidRPr="003A7A0F">
        <w:rPr>
          <w:szCs w:val="28"/>
        </w:rPr>
        <w:t>різноманітні</w:t>
      </w:r>
      <w:r w:rsidR="008C05CE">
        <w:rPr>
          <w:szCs w:val="28"/>
        </w:rPr>
        <w:t xml:space="preserve"> </w:t>
      </w:r>
      <w:r w:rsidR="004A2A52" w:rsidRPr="003A7A0F">
        <w:rPr>
          <w:szCs w:val="28"/>
        </w:rPr>
        <w:t>проекти,</w:t>
      </w:r>
      <w:r w:rsidR="008C05CE">
        <w:rPr>
          <w:szCs w:val="28"/>
        </w:rPr>
        <w:t xml:space="preserve"> </w:t>
      </w:r>
      <w:r w:rsidR="004A2A52" w:rsidRPr="003A7A0F">
        <w:rPr>
          <w:szCs w:val="28"/>
        </w:rPr>
        <w:t>що</w:t>
      </w:r>
      <w:r w:rsidR="008C05CE">
        <w:rPr>
          <w:szCs w:val="28"/>
        </w:rPr>
        <w:t xml:space="preserve"> </w:t>
      </w:r>
      <w:r w:rsidR="004A2A52" w:rsidRPr="003A7A0F">
        <w:rPr>
          <w:szCs w:val="28"/>
        </w:rPr>
        <w:t>використовуються</w:t>
      </w:r>
      <w:r w:rsidR="008C05CE">
        <w:rPr>
          <w:szCs w:val="28"/>
        </w:rPr>
        <w:t xml:space="preserve"> </w:t>
      </w:r>
      <w:r w:rsidR="004A2A52" w:rsidRPr="003A7A0F">
        <w:rPr>
          <w:szCs w:val="28"/>
        </w:rPr>
        <w:t>елементи</w:t>
      </w:r>
      <w:r w:rsidR="008C05CE">
        <w:rPr>
          <w:szCs w:val="28"/>
        </w:rPr>
        <w:t xml:space="preserve"> </w:t>
      </w:r>
      <w:r w:rsidR="004A2A52" w:rsidRPr="003A7A0F">
        <w:rPr>
          <w:szCs w:val="28"/>
        </w:rPr>
        <w:t>обробки</w:t>
      </w:r>
      <w:r w:rsidR="008C05CE">
        <w:rPr>
          <w:szCs w:val="28"/>
        </w:rPr>
        <w:t xml:space="preserve"> </w:t>
      </w:r>
      <w:r w:rsidR="004A2A52" w:rsidRPr="003A7A0F">
        <w:rPr>
          <w:szCs w:val="28"/>
        </w:rPr>
        <w:t>цифрових</w:t>
      </w:r>
      <w:r w:rsidR="008C05CE">
        <w:rPr>
          <w:szCs w:val="28"/>
        </w:rPr>
        <w:t xml:space="preserve"> </w:t>
      </w:r>
      <w:r w:rsidR="004A2A52" w:rsidRPr="003A7A0F">
        <w:rPr>
          <w:szCs w:val="28"/>
        </w:rPr>
        <w:t>зображень.</w:t>
      </w:r>
      <w:r w:rsidR="008C05CE">
        <w:rPr>
          <w:szCs w:val="28"/>
        </w:rPr>
        <w:t xml:space="preserve"> </w:t>
      </w:r>
    </w:p>
    <w:p w14:paraId="6F6D273D" w14:textId="1FD4B0D6" w:rsidR="00C20B0F" w:rsidRPr="003A7A0F" w:rsidRDefault="004A2A52" w:rsidP="00C20B0F">
      <w:pPr>
        <w:pStyle w:val="131"/>
      </w:pPr>
      <w:r w:rsidRPr="003A7A0F">
        <w:t>Для</w:t>
      </w:r>
      <w:r w:rsidR="008C05CE">
        <w:t xml:space="preserve"> </w:t>
      </w:r>
      <w:r w:rsidRPr="003A7A0F">
        <w:t>програмної</w:t>
      </w:r>
      <w:r w:rsidR="008C05CE">
        <w:t xml:space="preserve"> </w:t>
      </w:r>
      <w:r w:rsidRPr="003A7A0F">
        <w:t>реалізації</w:t>
      </w:r>
      <w:r w:rsidR="008C05CE">
        <w:t xml:space="preserve"> </w:t>
      </w:r>
      <w:r w:rsidRPr="003A7A0F">
        <w:t>додатку</w:t>
      </w:r>
      <w:r w:rsidR="008C05CE">
        <w:t xml:space="preserve"> </w:t>
      </w:r>
      <w:r w:rsidRPr="003A7A0F">
        <w:t>необхідно</w:t>
      </w:r>
      <w:r w:rsidR="008C05CE">
        <w:t xml:space="preserve"> </w:t>
      </w:r>
      <w:r w:rsidRPr="003A7A0F">
        <w:t>спроектувати</w:t>
      </w:r>
      <w:r w:rsidR="008C05CE">
        <w:t xml:space="preserve"> </w:t>
      </w:r>
      <w:r w:rsidRPr="003A7A0F">
        <w:t>його</w:t>
      </w:r>
      <w:r w:rsidR="008C05CE">
        <w:t xml:space="preserve"> </w:t>
      </w:r>
      <w:r w:rsidRPr="003A7A0F">
        <w:t>внутрішню</w:t>
      </w:r>
      <w:r w:rsidR="008C05CE">
        <w:t xml:space="preserve"> </w:t>
      </w:r>
      <w:r w:rsidRPr="003A7A0F">
        <w:t>архітектуру,</w:t>
      </w:r>
      <w:r w:rsidR="008C05CE">
        <w:t xml:space="preserve"> </w:t>
      </w:r>
      <w:r w:rsidRPr="003A7A0F">
        <w:t>та</w:t>
      </w:r>
      <w:r w:rsidR="008C05CE">
        <w:t xml:space="preserve"> </w:t>
      </w:r>
      <w:r w:rsidRPr="003A7A0F">
        <w:t>провести</w:t>
      </w:r>
      <w:r w:rsidR="008C05CE">
        <w:t xml:space="preserve"> </w:t>
      </w:r>
      <w:r w:rsidRPr="003A7A0F">
        <w:t>її</w:t>
      </w:r>
      <w:r w:rsidR="008C05CE">
        <w:t xml:space="preserve"> </w:t>
      </w:r>
      <w:r w:rsidRPr="003A7A0F">
        <w:t>моделювання</w:t>
      </w:r>
      <w:r w:rsidR="008C05CE">
        <w:t xml:space="preserve"> </w:t>
      </w:r>
      <w:r w:rsidRPr="003A7A0F">
        <w:t>з</w:t>
      </w:r>
      <w:r w:rsidR="008C05CE">
        <w:t xml:space="preserve"> </w:t>
      </w:r>
      <w:r w:rsidRPr="003A7A0F">
        <w:t>метою</w:t>
      </w:r>
      <w:r w:rsidR="008C05CE">
        <w:t xml:space="preserve"> </w:t>
      </w:r>
      <w:r w:rsidRPr="003A7A0F">
        <w:t>виявлення</w:t>
      </w:r>
      <w:r w:rsidR="008C05CE">
        <w:t xml:space="preserve"> </w:t>
      </w:r>
      <w:r w:rsidRPr="003A7A0F">
        <w:t>недоліків</w:t>
      </w:r>
      <w:r w:rsidR="008C05CE">
        <w:t xml:space="preserve"> </w:t>
      </w:r>
      <w:r w:rsidRPr="003A7A0F">
        <w:t>на</w:t>
      </w:r>
      <w:r w:rsidR="008C05CE">
        <w:t xml:space="preserve"> </w:t>
      </w:r>
      <w:r w:rsidRPr="003A7A0F">
        <w:t>етапі</w:t>
      </w:r>
      <w:r w:rsidR="008C05CE">
        <w:t xml:space="preserve"> </w:t>
      </w:r>
      <w:r w:rsidRPr="003A7A0F">
        <w:t>проектування,</w:t>
      </w:r>
      <w:r w:rsidR="008C05CE">
        <w:t xml:space="preserve"> </w:t>
      </w:r>
      <w:r w:rsidRPr="003A7A0F">
        <w:t>а</w:t>
      </w:r>
      <w:r w:rsidR="008C05CE">
        <w:t xml:space="preserve"> </w:t>
      </w:r>
      <w:r w:rsidRPr="003A7A0F">
        <w:t>не</w:t>
      </w:r>
      <w:r w:rsidR="008C05CE">
        <w:t xml:space="preserve"> </w:t>
      </w:r>
      <w:r w:rsidRPr="003A7A0F">
        <w:t>в</w:t>
      </w:r>
      <w:r w:rsidR="008C05CE">
        <w:t xml:space="preserve"> </w:t>
      </w:r>
      <w:r w:rsidRPr="003A7A0F">
        <w:t>процесі</w:t>
      </w:r>
      <w:r w:rsidR="008C05CE">
        <w:t xml:space="preserve"> </w:t>
      </w:r>
      <w:r w:rsidRPr="003A7A0F">
        <w:t>програмної</w:t>
      </w:r>
      <w:r w:rsidR="008C05CE">
        <w:t xml:space="preserve"> </w:t>
      </w:r>
      <w:r w:rsidRPr="003A7A0F">
        <w:t>реалізації.</w:t>
      </w:r>
      <w:r w:rsidR="008C05CE">
        <w:t xml:space="preserve"> </w:t>
      </w:r>
      <w:r w:rsidRPr="003A7A0F">
        <w:t>За</w:t>
      </w:r>
      <w:r w:rsidR="008C05CE">
        <w:t xml:space="preserve"> </w:t>
      </w:r>
      <w:r w:rsidRPr="003A7A0F">
        <w:t>основу</w:t>
      </w:r>
      <w:r w:rsidR="008C05CE">
        <w:t xml:space="preserve"> </w:t>
      </w:r>
      <w:r w:rsidR="00D039EC" w:rsidRPr="003A7A0F">
        <w:t>було</w:t>
      </w:r>
      <w:r w:rsidR="008C05CE">
        <w:t xml:space="preserve"> </w:t>
      </w:r>
      <w:r w:rsidR="00D039EC" w:rsidRPr="003A7A0F">
        <w:t>обрано</w:t>
      </w:r>
      <w:r w:rsidR="008C05CE">
        <w:t xml:space="preserve"> </w:t>
      </w:r>
      <w:r w:rsidR="00D039EC" w:rsidRPr="003A7A0F">
        <w:t>модульний</w:t>
      </w:r>
      <w:r w:rsidR="008C05CE">
        <w:t xml:space="preserve"> </w:t>
      </w:r>
      <w:r w:rsidR="00D039EC" w:rsidRPr="003A7A0F">
        <w:t>підхід</w:t>
      </w:r>
      <w:r w:rsidR="008C05CE">
        <w:t xml:space="preserve"> </w:t>
      </w:r>
      <w:r w:rsidR="00D039EC" w:rsidRPr="003A7A0F">
        <w:t>з</w:t>
      </w:r>
      <w:r w:rsidR="008C05CE">
        <w:t xml:space="preserve"> </w:t>
      </w:r>
      <w:r w:rsidR="00D039EC" w:rsidRPr="003A7A0F">
        <w:t>керуючим</w:t>
      </w:r>
      <w:r w:rsidR="008C05CE">
        <w:t xml:space="preserve"> </w:t>
      </w:r>
      <w:r w:rsidR="00D039EC" w:rsidRPr="003A7A0F">
        <w:t>елементом.</w:t>
      </w:r>
      <w:r w:rsidR="008C05CE">
        <w:t xml:space="preserve"> </w:t>
      </w:r>
      <w:r w:rsidR="00D039EC" w:rsidRPr="003A7A0F">
        <w:t>Такий</w:t>
      </w:r>
      <w:r w:rsidR="008C05CE">
        <w:t xml:space="preserve"> </w:t>
      </w:r>
      <w:r w:rsidR="00D039EC" w:rsidRPr="003A7A0F">
        <w:t>підхід</w:t>
      </w:r>
      <w:r w:rsidR="008C05CE">
        <w:t xml:space="preserve"> </w:t>
      </w:r>
      <w:r w:rsidR="00D039EC" w:rsidRPr="003A7A0F">
        <w:t>дозволяє</w:t>
      </w:r>
      <w:r w:rsidR="008C05CE">
        <w:t xml:space="preserve"> </w:t>
      </w:r>
      <w:r w:rsidR="00D039EC" w:rsidRPr="003A7A0F">
        <w:t>реалізовувати</w:t>
      </w:r>
      <w:r w:rsidR="008C05CE">
        <w:t xml:space="preserve"> </w:t>
      </w:r>
      <w:r w:rsidR="00D039EC" w:rsidRPr="003A7A0F">
        <w:t>та</w:t>
      </w:r>
      <w:r w:rsidR="008C05CE">
        <w:t xml:space="preserve"> </w:t>
      </w:r>
      <w:r w:rsidR="00D039EC" w:rsidRPr="003A7A0F">
        <w:t>тестувати</w:t>
      </w:r>
      <w:r w:rsidR="008C05CE">
        <w:t xml:space="preserve"> </w:t>
      </w:r>
      <w:r w:rsidR="00D039EC" w:rsidRPr="003A7A0F">
        <w:t>окремі</w:t>
      </w:r>
      <w:r w:rsidR="008C05CE">
        <w:t xml:space="preserve"> </w:t>
      </w:r>
      <w:r w:rsidR="00D039EC" w:rsidRPr="003A7A0F">
        <w:t>вузли</w:t>
      </w:r>
      <w:r w:rsidR="008C05CE">
        <w:t xml:space="preserve"> </w:t>
      </w:r>
      <w:r w:rsidR="00D039EC" w:rsidRPr="003A7A0F">
        <w:t>програмної</w:t>
      </w:r>
      <w:r w:rsidR="008C05CE">
        <w:t xml:space="preserve"> </w:t>
      </w:r>
      <w:r w:rsidR="00D039EC" w:rsidRPr="003A7A0F">
        <w:t>системи</w:t>
      </w:r>
      <w:r w:rsidR="008C05CE">
        <w:t xml:space="preserve"> </w:t>
      </w:r>
      <w:r w:rsidR="00D039EC" w:rsidRPr="003A7A0F">
        <w:t>окремо,</w:t>
      </w:r>
      <w:r w:rsidR="008C05CE">
        <w:t xml:space="preserve"> </w:t>
      </w:r>
      <w:r w:rsidR="00D039EC" w:rsidRPr="003A7A0F">
        <w:t>на</w:t>
      </w:r>
      <w:r w:rsidR="008C05CE">
        <w:t xml:space="preserve"> </w:t>
      </w:r>
      <w:r w:rsidR="00D039EC" w:rsidRPr="003A7A0F">
        <w:t>основі</w:t>
      </w:r>
      <w:r w:rsidR="008C05CE">
        <w:t xml:space="preserve"> </w:t>
      </w:r>
      <w:r w:rsidR="00D039EC" w:rsidRPr="003A7A0F">
        <w:t>формування</w:t>
      </w:r>
      <w:r w:rsidR="008C05CE">
        <w:t xml:space="preserve"> </w:t>
      </w:r>
      <w:r w:rsidR="00D039EC" w:rsidRPr="003A7A0F">
        <w:t>відповідного</w:t>
      </w:r>
      <w:r w:rsidR="008C05CE">
        <w:t xml:space="preserve"> </w:t>
      </w:r>
      <w:r w:rsidR="00D039EC" w:rsidRPr="003A7A0F">
        <w:t>набору</w:t>
      </w:r>
      <w:r w:rsidR="008C05CE">
        <w:t xml:space="preserve"> </w:t>
      </w:r>
      <w:r w:rsidR="00D039EC" w:rsidRPr="003A7A0F">
        <w:t>вхідних</w:t>
      </w:r>
      <w:r w:rsidR="008C05CE">
        <w:t xml:space="preserve"> </w:t>
      </w:r>
      <w:r w:rsidR="00D039EC" w:rsidRPr="003A7A0F">
        <w:t>даних.</w:t>
      </w:r>
      <w:r w:rsidR="008C05CE">
        <w:t xml:space="preserve"> </w:t>
      </w:r>
      <w:r w:rsidR="00D039EC" w:rsidRPr="003A7A0F">
        <w:t>Що</w:t>
      </w:r>
      <w:r w:rsidR="008C05CE">
        <w:t xml:space="preserve"> </w:t>
      </w:r>
      <w:r w:rsidR="00D039EC" w:rsidRPr="003A7A0F">
        <w:t>значно</w:t>
      </w:r>
      <w:r w:rsidR="008C05CE">
        <w:t xml:space="preserve"> </w:t>
      </w:r>
      <w:r w:rsidR="00D039EC" w:rsidRPr="003A7A0F">
        <w:t>спрощує</w:t>
      </w:r>
      <w:r w:rsidR="008C05CE">
        <w:t xml:space="preserve"> </w:t>
      </w:r>
      <w:r w:rsidR="00D039EC" w:rsidRPr="003A7A0F">
        <w:t>процес</w:t>
      </w:r>
      <w:r w:rsidR="008C05CE">
        <w:t xml:space="preserve"> </w:t>
      </w:r>
      <w:r w:rsidR="00D039EC" w:rsidRPr="003A7A0F">
        <w:t>створення</w:t>
      </w:r>
      <w:r w:rsidR="008C05CE">
        <w:t xml:space="preserve"> </w:t>
      </w:r>
      <w:r w:rsidR="00D039EC" w:rsidRPr="003A7A0F">
        <w:t>продрамного</w:t>
      </w:r>
      <w:r w:rsidR="008C05CE">
        <w:t xml:space="preserve"> </w:t>
      </w:r>
      <w:r w:rsidR="00D039EC" w:rsidRPr="003A7A0F">
        <w:t>додатку.</w:t>
      </w:r>
      <w:r w:rsidR="008C05CE">
        <w:t xml:space="preserve"> </w:t>
      </w:r>
      <w:r w:rsidR="001D794E" w:rsidRPr="003A7A0F">
        <w:t>Приклад</w:t>
      </w:r>
      <w:r w:rsidR="008C05CE">
        <w:t xml:space="preserve"> </w:t>
      </w:r>
      <w:r w:rsidR="001D794E" w:rsidRPr="003A7A0F">
        <w:t>структури</w:t>
      </w:r>
      <w:r w:rsidR="008C05CE">
        <w:t xml:space="preserve"> </w:t>
      </w:r>
      <w:r w:rsidR="009F239B" w:rsidRPr="003A7A0F">
        <w:t>наведено</w:t>
      </w:r>
      <w:r w:rsidR="008C05CE">
        <w:t xml:space="preserve"> </w:t>
      </w:r>
      <w:r w:rsidR="009F239B" w:rsidRPr="003A7A0F">
        <w:t>на</w:t>
      </w:r>
      <w:r w:rsidR="008C05CE">
        <w:t xml:space="preserve"> </w:t>
      </w:r>
      <w:r w:rsidR="009F239B" w:rsidRPr="003A7A0F">
        <w:t>рисунку</w:t>
      </w:r>
      <w:r w:rsidR="008C05CE">
        <w:t xml:space="preserve"> </w:t>
      </w:r>
      <w:r w:rsidR="009F239B" w:rsidRPr="003A7A0F">
        <w:t>3.1.</w:t>
      </w:r>
    </w:p>
    <w:p w14:paraId="35AFBB9C" w14:textId="77777777" w:rsidR="00984483" w:rsidRPr="003A7A0F" w:rsidRDefault="00984483" w:rsidP="00C20B0F">
      <w:pPr>
        <w:pStyle w:val="131"/>
      </w:pPr>
    </w:p>
    <w:p w14:paraId="498754AF" w14:textId="50412742" w:rsidR="00C20B0F" w:rsidRPr="003A7A0F" w:rsidRDefault="00C20B0F" w:rsidP="00C20B0F">
      <w:pPr>
        <w:pStyle w:val="131"/>
        <w:ind w:firstLine="0"/>
        <w:jc w:val="center"/>
      </w:pPr>
      <w:r w:rsidRPr="003A7A0F">
        <w:rPr>
          <w:noProof/>
          <w:lang w:eastAsia="uk-UA"/>
        </w:rPr>
        <mc:AlternateContent>
          <mc:Choice Requires="wpc">
            <w:drawing>
              <wp:inline distT="0" distB="0" distL="0" distR="0" wp14:anchorId="50505EF4" wp14:editId="791BC10F">
                <wp:extent cx="5608955" cy="2524125"/>
                <wp:effectExtent l="0" t="0" r="0" b="9525"/>
                <wp:docPr id="502" name="Полотно 50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467" name="Группа 467"/>
                        <wpg:cNvGrpSpPr/>
                        <wpg:grpSpPr>
                          <a:xfrm>
                            <a:off x="123568" y="47573"/>
                            <a:ext cx="5268141" cy="2437145"/>
                            <a:chOff x="123568" y="566022"/>
                            <a:chExt cx="5268141" cy="2437145"/>
                          </a:xfrm>
                        </wpg:grpSpPr>
                        <wps:wsp>
                          <wps:cNvPr id="493" name="Rectangle 54"/>
                          <wps:cNvSpPr>
                            <a:spLocks noChangeArrowheads="1"/>
                          </wps:cNvSpPr>
                          <wps:spPr bwMode="auto">
                            <a:xfrm>
                              <a:off x="157295" y="566049"/>
                              <a:ext cx="1481005" cy="676275"/>
                            </a:xfrm>
                            <a:prstGeom prst="rect">
                              <a:avLst/>
                            </a:prstGeom>
                            <a:solidFill>
                              <a:srgbClr val="FFFFFF"/>
                            </a:solidFill>
                            <a:ln w="9525">
                              <a:solidFill>
                                <a:srgbClr val="000000"/>
                              </a:solidFill>
                              <a:miter lim="800000"/>
                              <a:headEnd/>
                              <a:tailEnd/>
                            </a:ln>
                          </wps:spPr>
                          <wps:txbx>
                            <w:txbxContent>
                              <w:p w14:paraId="5DD0449F" w14:textId="05BD8469" w:rsidR="00F703D8" w:rsidRPr="009F4BAE" w:rsidRDefault="00F703D8" w:rsidP="00C20B0F">
                                <w:pPr>
                                  <w:spacing w:line="240" w:lineRule="auto"/>
                                  <w:ind w:firstLine="0"/>
                                  <w:jc w:val="center"/>
                                  <w:rPr>
                                    <w:sz w:val="24"/>
                                    <w:szCs w:val="22"/>
                                  </w:rPr>
                                </w:pPr>
                                <w:r>
                                  <w:rPr>
                                    <w:sz w:val="24"/>
                                    <w:szCs w:val="22"/>
                                    <w:lang w:val="ru-RU"/>
                                  </w:rPr>
                                  <w:t>Система вводу цифрових зображень</w:t>
                                </w:r>
                              </w:p>
                            </w:txbxContent>
                          </wps:txbx>
                          <wps:bodyPr rot="0" vert="horz" wrap="square" lIns="91440" tIns="45720" rIns="91440" bIns="45720" anchor="t" anchorCtr="0" upright="1">
                            <a:noAutofit/>
                          </wps:bodyPr>
                        </wps:wsp>
                        <wps:wsp>
                          <wps:cNvPr id="494" name="Rectangle 55"/>
                          <wps:cNvSpPr>
                            <a:spLocks noChangeArrowheads="1"/>
                          </wps:cNvSpPr>
                          <wps:spPr bwMode="auto">
                            <a:xfrm>
                              <a:off x="2183369" y="566073"/>
                              <a:ext cx="1305981" cy="676275"/>
                            </a:xfrm>
                            <a:prstGeom prst="rect">
                              <a:avLst/>
                            </a:prstGeom>
                            <a:solidFill>
                              <a:srgbClr val="FFFFFF"/>
                            </a:solidFill>
                            <a:ln w="9525">
                              <a:solidFill>
                                <a:srgbClr val="000000"/>
                              </a:solidFill>
                              <a:miter lim="800000"/>
                              <a:headEnd/>
                              <a:tailEnd/>
                            </a:ln>
                          </wps:spPr>
                          <wps:txbx>
                            <w:txbxContent>
                              <w:p w14:paraId="147B7F20" w14:textId="794AC530" w:rsidR="00F703D8" w:rsidRPr="009F4BAE" w:rsidRDefault="00F703D8" w:rsidP="00C20B0F">
                                <w:pPr>
                                  <w:spacing w:line="240" w:lineRule="auto"/>
                                  <w:ind w:firstLine="0"/>
                                  <w:jc w:val="center"/>
                                  <w:rPr>
                                    <w:sz w:val="24"/>
                                    <w:szCs w:val="22"/>
                                  </w:rPr>
                                </w:pPr>
                                <w:r w:rsidRPr="009F4BAE">
                                  <w:rPr>
                                    <w:sz w:val="24"/>
                                    <w:szCs w:val="22"/>
                                    <w:lang w:val="ru-RU"/>
                                  </w:rPr>
                                  <w:t>База даних</w:t>
                                </w:r>
                                <w:r>
                                  <w:rPr>
                                    <w:sz w:val="24"/>
                                    <w:szCs w:val="22"/>
                                    <w:lang w:val="ru-RU"/>
                                  </w:rPr>
                                  <w:t xml:space="preserve"> еталонних зображень</w:t>
                                </w:r>
                                <w:r w:rsidRPr="009F4BAE">
                                  <w:rPr>
                                    <w:sz w:val="24"/>
                                    <w:szCs w:val="22"/>
                                    <w:lang w:val="ru-RU"/>
                                  </w:rPr>
                                  <w:t xml:space="preserve"> </w:t>
                                </w:r>
                              </w:p>
                            </w:txbxContent>
                          </wps:txbx>
                          <wps:bodyPr rot="0" vert="horz" wrap="square" lIns="91440" tIns="45720" rIns="91440" bIns="45720" anchor="t" anchorCtr="0" upright="1">
                            <a:noAutofit/>
                          </wps:bodyPr>
                        </wps:wsp>
                        <wps:wsp>
                          <wps:cNvPr id="495" name="Rectangle 56"/>
                          <wps:cNvSpPr>
                            <a:spLocks noChangeArrowheads="1"/>
                          </wps:cNvSpPr>
                          <wps:spPr bwMode="auto">
                            <a:xfrm>
                              <a:off x="123568" y="1433257"/>
                              <a:ext cx="1524257" cy="915765"/>
                            </a:xfrm>
                            <a:prstGeom prst="rect">
                              <a:avLst/>
                            </a:prstGeom>
                            <a:solidFill>
                              <a:srgbClr val="FFFFFF"/>
                            </a:solidFill>
                            <a:ln w="9525">
                              <a:solidFill>
                                <a:srgbClr val="000000"/>
                              </a:solidFill>
                              <a:miter lim="800000"/>
                              <a:headEnd/>
                              <a:tailEnd/>
                            </a:ln>
                          </wps:spPr>
                          <wps:txbx>
                            <w:txbxContent>
                              <w:p w14:paraId="0DE27B65" w14:textId="5DD00ADF" w:rsidR="00F703D8" w:rsidRPr="005E4404" w:rsidRDefault="00F703D8" w:rsidP="00C20B0F">
                                <w:pPr>
                                  <w:spacing w:line="240" w:lineRule="auto"/>
                                  <w:ind w:firstLine="0"/>
                                  <w:jc w:val="center"/>
                                  <w:rPr>
                                    <w:sz w:val="24"/>
                                    <w:szCs w:val="22"/>
                                  </w:rPr>
                                </w:pPr>
                                <w:r>
                                  <w:rPr>
                                    <w:sz w:val="24"/>
                                    <w:szCs w:val="22"/>
                                    <w:lang w:val="ru-RU"/>
                                  </w:rPr>
                                  <w:t>Система контролю та корекції параметрів системи</w:t>
                                </w:r>
                              </w:p>
                            </w:txbxContent>
                          </wps:txbx>
                          <wps:bodyPr rot="0" vert="horz" wrap="square" lIns="91440" tIns="45720" rIns="91440" bIns="45720" anchor="t" anchorCtr="0" upright="1">
                            <a:noAutofit/>
                          </wps:bodyPr>
                        </wps:wsp>
                        <wps:wsp>
                          <wps:cNvPr id="496" name="Rectangle 57"/>
                          <wps:cNvSpPr>
                            <a:spLocks noChangeArrowheads="1"/>
                          </wps:cNvSpPr>
                          <wps:spPr bwMode="auto">
                            <a:xfrm>
                              <a:off x="157048" y="2470674"/>
                              <a:ext cx="2427126" cy="532493"/>
                            </a:xfrm>
                            <a:prstGeom prst="rect">
                              <a:avLst/>
                            </a:prstGeom>
                            <a:solidFill>
                              <a:srgbClr val="FFFFFF"/>
                            </a:solidFill>
                            <a:ln w="9525">
                              <a:solidFill>
                                <a:srgbClr val="000000"/>
                              </a:solidFill>
                              <a:miter lim="800000"/>
                              <a:headEnd/>
                              <a:tailEnd/>
                            </a:ln>
                          </wps:spPr>
                          <wps:txbx>
                            <w:txbxContent>
                              <w:p w14:paraId="763F582B" w14:textId="037DD763" w:rsidR="00F703D8" w:rsidRPr="009F4BAE" w:rsidRDefault="00F703D8" w:rsidP="00C20B0F">
                                <w:pPr>
                                  <w:spacing w:line="240" w:lineRule="auto"/>
                                  <w:ind w:firstLine="0"/>
                                  <w:jc w:val="center"/>
                                  <w:rPr>
                                    <w:sz w:val="24"/>
                                    <w:szCs w:val="22"/>
                                  </w:rPr>
                                </w:pPr>
                                <w:r>
                                  <w:rPr>
                                    <w:sz w:val="24"/>
                                    <w:szCs w:val="22"/>
                                    <w:lang w:val="ru-RU"/>
                                  </w:rPr>
                                  <w:t>Засоби попередньої обробки цифрових зображень</w:t>
                                </w:r>
                              </w:p>
                            </w:txbxContent>
                          </wps:txbx>
                          <wps:bodyPr rot="0" vert="horz" wrap="square" lIns="91440" tIns="45720" rIns="91440" bIns="45720" anchor="t" anchorCtr="0" upright="1">
                            <a:noAutofit/>
                          </wps:bodyPr>
                        </wps:wsp>
                        <wps:wsp>
                          <wps:cNvPr id="497" name="Rectangle 58"/>
                          <wps:cNvSpPr>
                            <a:spLocks noChangeArrowheads="1"/>
                          </wps:cNvSpPr>
                          <wps:spPr bwMode="auto">
                            <a:xfrm>
                              <a:off x="2180937" y="1433147"/>
                              <a:ext cx="1305981" cy="915765"/>
                            </a:xfrm>
                            <a:prstGeom prst="rect">
                              <a:avLst/>
                            </a:prstGeom>
                            <a:solidFill>
                              <a:srgbClr val="FFFFFF"/>
                            </a:solidFill>
                            <a:ln w="9525">
                              <a:solidFill>
                                <a:srgbClr val="000000"/>
                              </a:solidFill>
                              <a:miter lim="800000"/>
                              <a:headEnd/>
                              <a:tailEnd/>
                            </a:ln>
                          </wps:spPr>
                          <wps:txbx>
                            <w:txbxContent>
                              <w:p w14:paraId="18ED076F" w14:textId="3C85291F" w:rsidR="00F703D8" w:rsidRPr="009F4BAE" w:rsidRDefault="00F703D8" w:rsidP="00C20B0F">
                                <w:pPr>
                                  <w:spacing w:line="240" w:lineRule="auto"/>
                                  <w:ind w:firstLine="0"/>
                                  <w:jc w:val="center"/>
                                  <w:rPr>
                                    <w:sz w:val="24"/>
                                    <w:szCs w:val="22"/>
                                  </w:rPr>
                                </w:pPr>
                                <w:r w:rsidRPr="009F4BAE">
                                  <w:rPr>
                                    <w:sz w:val="24"/>
                                    <w:szCs w:val="22"/>
                                    <w:lang w:val="ru-RU"/>
                                  </w:rPr>
                                  <w:t xml:space="preserve">Система організації внутрішніх інтерфейсів </w:t>
                                </w:r>
                              </w:p>
                            </w:txbxContent>
                          </wps:txbx>
                          <wps:bodyPr rot="0" vert="horz" wrap="square" lIns="91440" tIns="45720" rIns="91440" bIns="45720" anchor="t" anchorCtr="0" upright="1">
                            <a:noAutofit/>
                          </wps:bodyPr>
                        </wps:wsp>
                        <wps:wsp>
                          <wps:cNvPr id="498" name="AutoShape 59"/>
                          <wps:cNvCnPr>
                            <a:cxnSpLocks noChangeShapeType="1"/>
                            <a:stCxn id="493" idx="3"/>
                            <a:endCxn id="497" idx="1"/>
                          </wps:cNvCnPr>
                          <wps:spPr bwMode="auto">
                            <a:xfrm>
                              <a:off x="1638300" y="904187"/>
                              <a:ext cx="542637" cy="986843"/>
                            </a:xfrm>
                            <a:prstGeom prst="straightConnector1">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499" name="AutoShape 60"/>
                          <wps:cNvCnPr>
                            <a:cxnSpLocks noChangeShapeType="1"/>
                            <a:stCxn id="192" idx="2"/>
                            <a:endCxn id="177" idx="0"/>
                          </wps:cNvCnPr>
                          <wps:spPr bwMode="auto">
                            <a:xfrm rot="5400000">
                              <a:off x="4514038" y="1314827"/>
                              <a:ext cx="145061" cy="1"/>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500" name="AutoShape 61"/>
                          <wps:cNvCnPr>
                            <a:cxnSpLocks noChangeShapeType="1"/>
                            <a:stCxn id="496" idx="0"/>
                            <a:endCxn id="497" idx="2"/>
                          </wps:cNvCnPr>
                          <wps:spPr bwMode="auto">
                            <a:xfrm flipV="1">
                              <a:off x="1370611" y="2348912"/>
                              <a:ext cx="1463317" cy="121762"/>
                            </a:xfrm>
                            <a:prstGeom prst="straightConnector1">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501" name="AutoShape 62"/>
                          <wps:cNvCnPr>
                            <a:cxnSpLocks noChangeShapeType="1"/>
                            <a:stCxn id="495" idx="3"/>
                            <a:endCxn id="497" idx="1"/>
                          </wps:cNvCnPr>
                          <wps:spPr bwMode="auto">
                            <a:xfrm flipV="1">
                              <a:off x="1647825" y="1891030"/>
                              <a:ext cx="533112" cy="110"/>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177" name="Rectangle 57"/>
                          <wps:cNvSpPr>
                            <a:spLocks noChangeArrowheads="1"/>
                          </wps:cNvSpPr>
                          <wps:spPr bwMode="auto">
                            <a:xfrm>
                              <a:off x="3819525" y="1387358"/>
                              <a:ext cx="1534083" cy="1007342"/>
                            </a:xfrm>
                            <a:prstGeom prst="rect">
                              <a:avLst/>
                            </a:prstGeom>
                            <a:solidFill>
                              <a:srgbClr val="FFFFFF"/>
                            </a:solidFill>
                            <a:ln w="9525">
                              <a:solidFill>
                                <a:srgbClr val="000000"/>
                              </a:solidFill>
                              <a:miter lim="800000"/>
                              <a:headEnd/>
                              <a:tailEnd/>
                            </a:ln>
                          </wps:spPr>
                          <wps:txbx>
                            <w:txbxContent>
                              <w:p w14:paraId="5E3C1D86" w14:textId="77777777" w:rsidR="00F703D8" w:rsidRDefault="00F703D8" w:rsidP="00D039EC">
                                <w:pPr>
                                  <w:spacing w:line="240" w:lineRule="auto"/>
                                  <w:ind w:firstLine="0"/>
                                  <w:jc w:val="center"/>
                                  <w:rPr>
                                    <w:sz w:val="24"/>
                                    <w:szCs w:val="22"/>
                                    <w:lang w:val="ru-RU"/>
                                  </w:rPr>
                                </w:pPr>
                              </w:p>
                              <w:p w14:paraId="3B9D2B82" w14:textId="62D69C6E" w:rsidR="00F703D8" w:rsidRPr="009F4BAE" w:rsidRDefault="00F703D8" w:rsidP="00D039EC">
                                <w:pPr>
                                  <w:spacing w:line="240" w:lineRule="auto"/>
                                  <w:ind w:firstLine="0"/>
                                  <w:jc w:val="center"/>
                                  <w:rPr>
                                    <w:sz w:val="24"/>
                                    <w:szCs w:val="22"/>
                                  </w:rPr>
                                </w:pPr>
                                <w:r>
                                  <w:rPr>
                                    <w:sz w:val="24"/>
                                    <w:szCs w:val="22"/>
                                    <w:lang w:val="ru-RU"/>
                                  </w:rPr>
                                  <w:t>Засоби контурного аналізу цифрових зображень</w:t>
                                </w:r>
                              </w:p>
                              <w:p w14:paraId="1BFE4462" w14:textId="1A8A02E1" w:rsidR="00F703D8" w:rsidRPr="009F4BAE" w:rsidRDefault="00F703D8" w:rsidP="00C20B0F">
                                <w:pPr>
                                  <w:spacing w:line="240" w:lineRule="auto"/>
                                  <w:ind w:firstLine="0"/>
                                  <w:jc w:val="center"/>
                                  <w:rPr>
                                    <w:sz w:val="24"/>
                                    <w:szCs w:val="22"/>
                                  </w:rPr>
                                </w:pPr>
                              </w:p>
                            </w:txbxContent>
                          </wps:txbx>
                          <wps:bodyPr rot="0" vert="horz" wrap="square" lIns="91440" tIns="45720" rIns="91440" bIns="45720" anchor="t" anchorCtr="0" upright="1">
                            <a:noAutofit/>
                          </wps:bodyPr>
                        </wps:wsp>
                        <wps:wsp>
                          <wps:cNvPr id="178" name="AutoShape 61"/>
                          <wps:cNvCnPr>
                            <a:cxnSpLocks noChangeShapeType="1"/>
                            <a:stCxn id="177" idx="1"/>
                            <a:endCxn id="497" idx="3"/>
                          </wps:cNvCnPr>
                          <wps:spPr bwMode="auto">
                            <a:xfrm rot="10800000" flipV="1">
                              <a:off x="3486919" y="1891028"/>
                              <a:ext cx="332607" cy="1"/>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192" name="Rectangle 55"/>
                          <wps:cNvSpPr>
                            <a:spLocks noChangeArrowheads="1"/>
                          </wps:cNvSpPr>
                          <wps:spPr bwMode="auto">
                            <a:xfrm>
                              <a:off x="3819526" y="566022"/>
                              <a:ext cx="1534083" cy="676275"/>
                            </a:xfrm>
                            <a:prstGeom prst="rect">
                              <a:avLst/>
                            </a:prstGeom>
                            <a:solidFill>
                              <a:srgbClr val="FFFFFF"/>
                            </a:solidFill>
                            <a:ln w="9525">
                              <a:solidFill>
                                <a:srgbClr val="000000"/>
                              </a:solidFill>
                              <a:miter lim="800000"/>
                              <a:headEnd/>
                              <a:tailEnd/>
                            </a:ln>
                          </wps:spPr>
                          <wps:txbx>
                            <w:txbxContent>
                              <w:p w14:paraId="0566CEB8" w14:textId="74AE5745" w:rsidR="00F703D8" w:rsidRPr="00D039EC" w:rsidRDefault="00F703D8" w:rsidP="00381253">
                                <w:pPr>
                                  <w:spacing w:line="240" w:lineRule="auto"/>
                                  <w:ind w:firstLine="0"/>
                                  <w:jc w:val="center"/>
                                  <w:rPr>
                                    <w:sz w:val="24"/>
                                    <w:szCs w:val="22"/>
                                  </w:rPr>
                                </w:pPr>
                                <w:r>
                                  <w:rPr>
                                    <w:sz w:val="24"/>
                                    <w:szCs w:val="22"/>
                                  </w:rPr>
                                  <w:t>Система розпізнавання зображень</w:t>
                                </w:r>
                              </w:p>
                            </w:txbxContent>
                          </wps:txbx>
                          <wps:bodyPr rot="0" vert="horz" wrap="square" lIns="91440" tIns="45720" rIns="91440" bIns="45720" anchor="t" anchorCtr="0" upright="1">
                            <a:noAutofit/>
                          </wps:bodyPr>
                        </wps:wsp>
                        <wps:wsp>
                          <wps:cNvPr id="193" name="AutoShape 59"/>
                          <wps:cNvCnPr>
                            <a:cxnSpLocks noChangeShapeType="1"/>
                            <a:stCxn id="494" idx="3"/>
                            <a:endCxn id="192" idx="1"/>
                          </wps:cNvCnPr>
                          <wps:spPr bwMode="auto">
                            <a:xfrm flipV="1">
                              <a:off x="3489350" y="904160"/>
                              <a:ext cx="330176" cy="51"/>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194" name="Rectangle 57"/>
                          <wps:cNvSpPr>
                            <a:spLocks noChangeArrowheads="1"/>
                          </wps:cNvSpPr>
                          <wps:spPr bwMode="auto">
                            <a:xfrm>
                              <a:off x="3220278" y="2478466"/>
                              <a:ext cx="2171431" cy="508864"/>
                            </a:xfrm>
                            <a:prstGeom prst="rect">
                              <a:avLst/>
                            </a:prstGeom>
                            <a:solidFill>
                              <a:srgbClr val="FFFFFF"/>
                            </a:solidFill>
                            <a:ln w="9525">
                              <a:solidFill>
                                <a:srgbClr val="000000"/>
                              </a:solidFill>
                              <a:miter lim="800000"/>
                              <a:headEnd/>
                              <a:tailEnd/>
                            </a:ln>
                          </wps:spPr>
                          <wps:txbx>
                            <w:txbxContent>
                              <w:p w14:paraId="60F830C0" w14:textId="5C48996A" w:rsidR="00F703D8" w:rsidRPr="009F4BAE" w:rsidRDefault="00F703D8" w:rsidP="00C20B0F">
                                <w:pPr>
                                  <w:spacing w:line="240" w:lineRule="auto"/>
                                  <w:ind w:firstLine="0"/>
                                  <w:jc w:val="center"/>
                                  <w:rPr>
                                    <w:sz w:val="24"/>
                                    <w:szCs w:val="22"/>
                                  </w:rPr>
                                </w:pPr>
                                <w:r w:rsidRPr="009F4BAE">
                                  <w:rPr>
                                    <w:sz w:val="24"/>
                                    <w:szCs w:val="22"/>
                                    <w:lang w:val="ru-RU"/>
                                  </w:rPr>
                                  <w:t>Візуалізація результатів роботи програмного додатку</w:t>
                                </w:r>
                              </w:p>
                            </w:txbxContent>
                          </wps:txbx>
                          <wps:bodyPr rot="0" vert="horz" wrap="square" lIns="91440" tIns="45720" rIns="91440" bIns="45720" anchor="t" anchorCtr="0" upright="1">
                            <a:noAutofit/>
                          </wps:bodyPr>
                        </wps:wsp>
                        <wps:wsp>
                          <wps:cNvPr id="195" name="AutoShape 61"/>
                          <wps:cNvCnPr>
                            <a:cxnSpLocks noChangeShapeType="1"/>
                            <a:stCxn id="497" idx="2"/>
                            <a:endCxn id="194" idx="0"/>
                          </wps:cNvCnPr>
                          <wps:spPr bwMode="auto">
                            <a:xfrm>
                              <a:off x="2833928" y="2348912"/>
                              <a:ext cx="1472066" cy="129554"/>
                            </a:xfrm>
                            <a:prstGeom prst="straightConnector1">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50505EF4" id="Полотно 502" o:spid="_x0000_s1100" editas="canvas" style="width:441.65pt;height:198.75pt;mso-position-horizontal-relative:char;mso-position-vertical-relative:line" coordsize="56089,25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">
                <v:shape id="_x0000_s1101" type="#_x0000_t75" style="position:absolute;width:56089;height:25241;visibility:visible;mso-wrap-style:square">
                  <v:fill o:detectmouseclick="t"/>
                  <v:path o:connecttype="none"/>
                </v:shape>
                <v:group id="Группа 467" o:spid="_x0000_s1102" style="position:absolute;left:1235;top:475;width:52682;height:24372" coordorigin="1235,5660" coordsize="52681,2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v:rect id="Rectangle 54" o:spid="_x0000_s1103" style="position:absolute;left:1572;top:5660;width:14811;height:6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">
                    <v:textbox>
                      <w:txbxContent>
                        <w:p w14:paraId="5DD0449F" w14:textId="05BD8469" w:rsidR="00F703D8" w:rsidRPr="009F4BAE" w:rsidRDefault="00F703D8" w:rsidP="00C20B0F">
                          <w:pPr>
                            <w:spacing w:line="240" w:lineRule="auto"/>
                            <w:ind w:firstLine="0"/>
                            <w:jc w:val="center"/>
                            <w:rPr>
                              <w:sz w:val="24"/>
                              <w:szCs w:val="22"/>
                            </w:rPr>
                          </w:pPr>
                          <w:r>
                            <w:rPr>
                              <w:sz w:val="24"/>
                              <w:szCs w:val="22"/>
                              <w:lang w:val="ru-RU"/>
                            </w:rPr>
                            <w:t>Система вводу цифрових зображень</w:t>
                          </w:r>
                        </w:p>
                      </w:txbxContent>
                    </v:textbox>
                  </v:rect>
                  <v:rect id="Rectangle 55" o:spid="_x0000_s1104" style="position:absolute;left:21833;top:5660;width:13060;height:6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">
                    <v:textbox>
                      <w:txbxContent>
                        <w:p w14:paraId="147B7F20" w14:textId="794AC530" w:rsidR="00F703D8" w:rsidRPr="009F4BAE" w:rsidRDefault="00F703D8" w:rsidP="00C20B0F">
                          <w:pPr>
                            <w:spacing w:line="240" w:lineRule="auto"/>
                            <w:ind w:firstLine="0"/>
                            <w:jc w:val="center"/>
                            <w:rPr>
                              <w:sz w:val="24"/>
                              <w:szCs w:val="22"/>
                            </w:rPr>
                          </w:pPr>
                          <w:r w:rsidRPr="009F4BAE">
                            <w:rPr>
                              <w:sz w:val="24"/>
                              <w:szCs w:val="22"/>
                              <w:lang w:val="ru-RU"/>
                            </w:rPr>
                            <w:t>База даних</w:t>
                          </w:r>
                          <w:r>
                            <w:rPr>
                              <w:sz w:val="24"/>
                              <w:szCs w:val="22"/>
                              <w:lang w:val="ru-RU"/>
                            </w:rPr>
                            <w:t xml:space="preserve"> еталонних зображень</w:t>
                          </w:r>
                          <w:r w:rsidRPr="009F4BAE">
                            <w:rPr>
                              <w:sz w:val="24"/>
                              <w:szCs w:val="22"/>
                              <w:lang w:val="ru-RU"/>
                            </w:rPr>
                            <w:t xml:space="preserve"> </w:t>
                          </w:r>
                        </w:p>
                      </w:txbxContent>
                    </v:textbox>
                  </v:rect>
                  <v:rect id="Rectangle 56" o:spid="_x0000_s1105" style="position:absolute;left:1235;top:14332;width:15243;height:9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">
                    <v:textbox>
                      <w:txbxContent>
                        <w:p w14:paraId="0DE27B65" w14:textId="5DD00ADF" w:rsidR="00F703D8" w:rsidRPr="005E4404" w:rsidRDefault="00F703D8" w:rsidP="00C20B0F">
                          <w:pPr>
                            <w:spacing w:line="240" w:lineRule="auto"/>
                            <w:ind w:firstLine="0"/>
                            <w:jc w:val="center"/>
                            <w:rPr>
                              <w:sz w:val="24"/>
                              <w:szCs w:val="22"/>
                            </w:rPr>
                          </w:pPr>
                          <w:r>
                            <w:rPr>
                              <w:sz w:val="24"/>
                              <w:szCs w:val="22"/>
                              <w:lang w:val="ru-RU"/>
                            </w:rPr>
                            <w:t>Система контролю та корекції параметрів системи</w:t>
                          </w:r>
                        </w:p>
                      </w:txbxContent>
                    </v:textbox>
                  </v:rect>
                  <v:rect id="Rectangle 57" o:spid="_x0000_s1106" style="position:absolute;left:1570;top:24706;width:24271;height:5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">
                    <v:textbox>
                      <w:txbxContent>
                        <w:p w14:paraId="763F582B" w14:textId="037DD763" w:rsidR="00F703D8" w:rsidRPr="009F4BAE" w:rsidRDefault="00F703D8" w:rsidP="00C20B0F">
                          <w:pPr>
                            <w:spacing w:line="240" w:lineRule="auto"/>
                            <w:ind w:firstLine="0"/>
                            <w:jc w:val="center"/>
                            <w:rPr>
                              <w:sz w:val="24"/>
                              <w:szCs w:val="22"/>
                            </w:rPr>
                          </w:pPr>
                          <w:r>
                            <w:rPr>
                              <w:sz w:val="24"/>
                              <w:szCs w:val="22"/>
                              <w:lang w:val="ru-RU"/>
                            </w:rPr>
                            <w:t>Засоби попередньої обробки цифрових зображень</w:t>
                          </w:r>
                        </w:p>
                      </w:txbxContent>
                    </v:textbox>
                  </v:rect>
                  <v:rect id="Rectangle 58" o:spid="_x0000_s1107" style="position:absolute;left:21809;top:14331;width:13060;height:9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">
                    <v:textbox>
                      <w:txbxContent>
                        <w:p w14:paraId="18ED076F" w14:textId="3C85291F" w:rsidR="00F703D8" w:rsidRPr="009F4BAE" w:rsidRDefault="00F703D8" w:rsidP="00C20B0F">
                          <w:pPr>
                            <w:spacing w:line="240" w:lineRule="auto"/>
                            <w:ind w:firstLine="0"/>
                            <w:jc w:val="center"/>
                            <w:rPr>
                              <w:sz w:val="24"/>
                              <w:szCs w:val="22"/>
                            </w:rPr>
                          </w:pPr>
                          <w:r w:rsidRPr="009F4BAE">
                            <w:rPr>
                              <w:sz w:val="24"/>
                              <w:szCs w:val="22"/>
                              <w:lang w:val="ru-RU"/>
                            </w:rPr>
                            <w:t xml:space="preserve">Система організації внутрішніх інтерфейсів </w:t>
                          </w:r>
                        </w:p>
                      </w:txbxContent>
                    </v:textbox>
                  </v:rect>
                  <v:shape id="AutoShape 59" o:spid="_x0000_s1108" type="#_x0000_t32" style="position:absolute;left:16383;top:9041;width:5426;height:98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">
                    <v:stroke startarrow="block"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0" o:spid="_x0000_s1109" type="#_x0000_t34" style="position:absolute;left:45139;top:13148;width:1451;height: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">
                    <v:stroke startarrow="block" endarrow="block"/>
                  </v:shape>
                  <v:shape id="AutoShape 61" o:spid="_x0000_s1110" type="#_x0000_t32" style="position:absolute;left:13706;top:23489;width:14633;height:1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">
                    <v:stroke startarrow="block" endarrow="block" joinstyle="miter"/>
                  </v:shape>
                  <v:shape id="AutoShape 62" o:spid="_x0000_s1111" type="#_x0000_t34" style="position:absolute;left:16478;top:18910;width:5331;height: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">
                    <v:stroke startarrow="block" endarrow="block"/>
                  </v:shape>
                  <v:rect id="Rectangle 57" o:spid="_x0000_s1112" style="position:absolute;left:38195;top:13873;width:15341;height:10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">
                    <v:textbox>
                      <w:txbxContent>
                        <w:p w14:paraId="5E3C1D86" w14:textId="77777777" w:rsidR="00F703D8" w:rsidRDefault="00F703D8" w:rsidP="00D039EC">
                          <w:pPr>
                            <w:spacing w:line="240" w:lineRule="auto"/>
                            <w:ind w:firstLine="0"/>
                            <w:jc w:val="center"/>
                            <w:rPr>
                              <w:sz w:val="24"/>
                              <w:szCs w:val="22"/>
                              <w:lang w:val="ru-RU"/>
                            </w:rPr>
                          </w:pPr>
                        </w:p>
                        <w:p w14:paraId="3B9D2B82" w14:textId="62D69C6E" w:rsidR="00F703D8" w:rsidRPr="009F4BAE" w:rsidRDefault="00F703D8" w:rsidP="00D039EC">
                          <w:pPr>
                            <w:spacing w:line="240" w:lineRule="auto"/>
                            <w:ind w:firstLine="0"/>
                            <w:jc w:val="center"/>
                            <w:rPr>
                              <w:sz w:val="24"/>
                              <w:szCs w:val="22"/>
                            </w:rPr>
                          </w:pPr>
                          <w:r>
                            <w:rPr>
                              <w:sz w:val="24"/>
                              <w:szCs w:val="22"/>
                              <w:lang w:val="ru-RU"/>
                            </w:rPr>
                            <w:t>Засоби контурного аналізу цифрових зображень</w:t>
                          </w:r>
                        </w:p>
                        <w:p w14:paraId="1BFE4462" w14:textId="1A8A02E1" w:rsidR="00F703D8" w:rsidRPr="009F4BAE" w:rsidRDefault="00F703D8" w:rsidP="00C20B0F">
                          <w:pPr>
                            <w:spacing w:line="240" w:lineRule="auto"/>
                            <w:ind w:firstLine="0"/>
                            <w:jc w:val="center"/>
                            <w:rPr>
                              <w:sz w:val="24"/>
                              <w:szCs w:val="22"/>
                            </w:rPr>
                          </w:pPr>
                        </w:p>
                      </w:txbxContent>
                    </v:textbox>
                  </v:rect>
                  <v:shape id="AutoShape 61" o:spid="_x0000_s1113" type="#_x0000_t34" style="position:absolute;left:34869;top:18910;width:3326;height:0;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">
                    <v:stroke startarrow="block" endarrow="block"/>
                  </v:shape>
                  <v:rect id="Rectangle 55" o:spid="_x0000_s1114" style="position:absolute;left:38195;top:5660;width:15341;height:6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">
                    <v:textbox>
                      <w:txbxContent>
                        <w:p w14:paraId="0566CEB8" w14:textId="74AE5745" w:rsidR="00F703D8" w:rsidRPr="00D039EC" w:rsidRDefault="00F703D8" w:rsidP="00381253">
                          <w:pPr>
                            <w:spacing w:line="240" w:lineRule="auto"/>
                            <w:ind w:firstLine="0"/>
                            <w:jc w:val="center"/>
                            <w:rPr>
                              <w:sz w:val="24"/>
                              <w:szCs w:val="22"/>
                            </w:rPr>
                          </w:pPr>
                          <w:r>
                            <w:rPr>
                              <w:sz w:val="24"/>
                              <w:szCs w:val="22"/>
                            </w:rPr>
                            <w:t>Система розпізнавання зображень</w:t>
                          </w:r>
                        </w:p>
                      </w:txbxContent>
                    </v:textbox>
                  </v:rect>
                  <v:shape id="AutoShape 59" o:spid="_x0000_s1115" type="#_x0000_t34" style="position:absolute;left:34893;top:9041;width:3302;height: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">
                    <v:stroke startarrow="block" endarrow="block"/>
                  </v:shape>
                  <v:rect id="Rectangle 57" o:spid="_x0000_s1116" style="position:absolute;left:32202;top:24784;width:21715;height:5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">
                    <v:textbox>
                      <w:txbxContent>
                        <w:p w14:paraId="60F830C0" w14:textId="5C48996A" w:rsidR="00F703D8" w:rsidRPr="009F4BAE" w:rsidRDefault="00F703D8" w:rsidP="00C20B0F">
                          <w:pPr>
                            <w:spacing w:line="240" w:lineRule="auto"/>
                            <w:ind w:firstLine="0"/>
                            <w:jc w:val="center"/>
                            <w:rPr>
                              <w:sz w:val="24"/>
                              <w:szCs w:val="22"/>
                            </w:rPr>
                          </w:pPr>
                          <w:r w:rsidRPr="009F4BAE">
                            <w:rPr>
                              <w:sz w:val="24"/>
                              <w:szCs w:val="22"/>
                              <w:lang w:val="ru-RU"/>
                            </w:rPr>
                            <w:t>Візуалізація результатів роботи програмного додатку</w:t>
                          </w:r>
                        </w:p>
                      </w:txbxContent>
                    </v:textbox>
                  </v:rect>
                  <v:shape id="AutoShape 61" o:spid="_x0000_s1117" type="#_x0000_t32" style="position:absolute;left:28339;top:23489;width:14720;height:12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">
                    <v:stroke startarrow="block" endarrow="block" joinstyle="miter"/>
                  </v:shape>
                </v:group>
                <w10:anchorlock/>
              </v:group>
            </w:pict>
          </mc:Fallback>
        </mc:AlternateContent>
      </w:r>
    </w:p>
    <w:p w14:paraId="67C88B6C" w14:textId="27FB6526" w:rsidR="00C20B0F" w:rsidRPr="003A7A0F" w:rsidRDefault="00C20B0F" w:rsidP="00C20B0F">
      <w:pPr>
        <w:pStyle w:val="131"/>
        <w:ind w:firstLine="0"/>
        <w:jc w:val="center"/>
      </w:pPr>
      <w:r w:rsidRPr="003A7A0F">
        <w:t>Рисунок</w:t>
      </w:r>
      <w:r w:rsidR="008C05CE">
        <w:t xml:space="preserve"> </w:t>
      </w:r>
      <w:r w:rsidRPr="003A7A0F">
        <w:t>3.</w:t>
      </w:r>
      <w:r w:rsidR="00F32ACF" w:rsidRPr="003A7A0F">
        <w:t>1</w:t>
      </w:r>
      <w:r w:rsidR="008C05CE">
        <w:t xml:space="preserve"> </w:t>
      </w:r>
      <w:r w:rsidRPr="003A7A0F">
        <w:t>–</w:t>
      </w:r>
      <w:r w:rsidR="008C05CE">
        <w:t xml:space="preserve"> </w:t>
      </w:r>
      <w:r w:rsidR="00F32ACF" w:rsidRPr="003A7A0F">
        <w:t>Структур</w:t>
      </w:r>
      <w:r w:rsidR="00843E84" w:rsidRPr="003A7A0F">
        <w:t>на</w:t>
      </w:r>
      <w:r w:rsidR="008C05CE">
        <w:t xml:space="preserve"> </w:t>
      </w:r>
      <w:r w:rsidR="00843E84" w:rsidRPr="003A7A0F">
        <w:t>схема</w:t>
      </w:r>
      <w:r w:rsidR="008C05CE">
        <w:t xml:space="preserve"> </w:t>
      </w:r>
      <w:r w:rsidR="00843E84" w:rsidRPr="003A7A0F">
        <w:t>програмного</w:t>
      </w:r>
      <w:r w:rsidR="008C05CE">
        <w:t xml:space="preserve"> </w:t>
      </w:r>
      <w:r w:rsidR="00843E84" w:rsidRPr="003A7A0F">
        <w:t>додатку</w:t>
      </w:r>
      <w:r w:rsidR="008C05CE">
        <w:t xml:space="preserve"> </w:t>
      </w:r>
    </w:p>
    <w:p w14:paraId="0C67434A" w14:textId="77777777" w:rsidR="008361B9" w:rsidRDefault="00F703D8" w:rsidP="00F06B4F">
      <w:pPr>
        <w:autoSpaceDE w:val="0"/>
        <w:rPr>
          <w:rFonts w:eastAsia="Verdana"/>
          <w:szCs w:val="28"/>
        </w:rPr>
      </w:pPr>
      <w:r>
        <w:rPr>
          <w:rFonts w:eastAsia="Verdana"/>
          <w:szCs w:val="28"/>
        </w:rPr>
        <w:lastRenderedPageBreak/>
        <w:t xml:space="preserve">Запропонована структура дозволяє оцінити основні етапи роботи з цифровим зображенням та визначити внутрішні інтерфейси для передачі значень між окремими функціями. Система організації внутрішніх інтерфейсів дозволяє додавати нові блоки та проводимо перекодування даних у потрібний формат. Результатом роботи блоку завантаження зображення буде </w:t>
      </w:r>
      <w:r w:rsidR="00B70EF6">
        <w:rPr>
          <w:rFonts w:eastAsia="Verdana"/>
          <w:szCs w:val="28"/>
        </w:rPr>
        <w:t xml:space="preserve">яке було отримане з бази даних, або з вхідного відеопотоку. На етапі попередньої обробки будуть проводитись наступні операції: підвищення різкості зображення, виділення усіх прямокутних областей білого кольору. Результатом роботи даного блоку буде набір областей в яких можуть знаходитись номера автотранспорту. На етапі контурного аналізу </w:t>
      </w:r>
      <w:r w:rsidR="00BC2D37">
        <w:rPr>
          <w:rFonts w:eastAsia="Verdana"/>
          <w:szCs w:val="28"/>
        </w:rPr>
        <w:t xml:space="preserve">буде здійснено морфологічна операція стоншення, після чого проведеться спроба апроксимувати отриману фігуру з метою отримання звязного графа, який дозволить компактно описати </w:t>
      </w:r>
      <w:r w:rsidR="008361B9">
        <w:rPr>
          <w:rFonts w:eastAsia="Verdana"/>
          <w:szCs w:val="28"/>
        </w:rPr>
        <w:t xml:space="preserve">фігуру на зображенні. Після чого відбудеться порівняння отриманого графа з еталонами з метою визначення максимально подібного. </w:t>
      </w:r>
    </w:p>
    <w:p w14:paraId="289CD86E" w14:textId="781CF048" w:rsidR="002A164E" w:rsidRPr="003A7A0F" w:rsidRDefault="008361B9" w:rsidP="00F06B4F">
      <w:pPr>
        <w:autoSpaceDE w:val="0"/>
        <w:rPr>
          <w:rFonts w:eastAsia="Verdana"/>
          <w:szCs w:val="28"/>
        </w:rPr>
      </w:pPr>
      <w:r>
        <w:rPr>
          <w:rFonts w:eastAsia="Verdana"/>
          <w:szCs w:val="28"/>
        </w:rPr>
        <w:t xml:space="preserve">Оцінка запропонованої структури проводилась за двома параметрами, можливістю отримання користувачем доступу до всіх функцій програмного додатку та відсутність внутрішніх колізій при різних робочих ситуаціях. Аналіз можливості вільного доступу до функціоналу програми оцінено за допомогою </w:t>
      </w:r>
      <w:r w:rsidR="00552D55" w:rsidRPr="003A7A0F">
        <w:rPr>
          <w:rFonts w:eastAsia="Verdana"/>
          <w:szCs w:val="28"/>
        </w:rPr>
        <w:t>діаграм</w:t>
      </w:r>
      <w:r>
        <w:rPr>
          <w:rFonts w:eastAsia="Verdana"/>
          <w:szCs w:val="28"/>
        </w:rPr>
        <w:t>и</w:t>
      </w:r>
      <w:r w:rsidR="008C05CE">
        <w:rPr>
          <w:rFonts w:eastAsia="Verdana"/>
          <w:szCs w:val="28"/>
        </w:rPr>
        <w:t xml:space="preserve"> </w:t>
      </w:r>
      <w:r w:rsidR="00552D55" w:rsidRPr="003A7A0F">
        <w:rPr>
          <w:rFonts w:eastAsia="Verdana"/>
          <w:szCs w:val="28"/>
        </w:rPr>
        <w:t>пр</w:t>
      </w:r>
      <w:r>
        <w:rPr>
          <w:rFonts w:eastAsia="Verdana"/>
          <w:szCs w:val="28"/>
        </w:rPr>
        <w:t>и</w:t>
      </w:r>
      <w:r w:rsidR="00552D55" w:rsidRPr="003A7A0F">
        <w:rPr>
          <w:rFonts w:eastAsia="Verdana"/>
          <w:szCs w:val="28"/>
        </w:rPr>
        <w:t>цедентів</w:t>
      </w:r>
      <w:r w:rsidR="008C05CE">
        <w:rPr>
          <w:rFonts w:eastAsia="Verdana"/>
          <w:szCs w:val="28"/>
        </w:rPr>
        <w:t xml:space="preserve"> </w:t>
      </w:r>
      <w:r>
        <w:rPr>
          <w:rFonts w:eastAsia="Verdana"/>
          <w:szCs w:val="28"/>
        </w:rPr>
        <w:t xml:space="preserve"> (</w:t>
      </w:r>
      <w:r w:rsidR="00552D55" w:rsidRPr="003A7A0F">
        <w:rPr>
          <w:rFonts w:eastAsia="Verdana"/>
          <w:szCs w:val="28"/>
        </w:rPr>
        <w:t>рисун</w:t>
      </w:r>
      <w:r>
        <w:rPr>
          <w:rFonts w:eastAsia="Verdana"/>
          <w:szCs w:val="28"/>
        </w:rPr>
        <w:t>о</w:t>
      </w:r>
      <w:r w:rsidR="00552D55" w:rsidRPr="003A7A0F">
        <w:rPr>
          <w:rFonts w:eastAsia="Verdana"/>
          <w:szCs w:val="28"/>
        </w:rPr>
        <w:t>к</w:t>
      </w:r>
      <w:r w:rsidR="008C05CE">
        <w:rPr>
          <w:rFonts w:eastAsia="Verdana"/>
          <w:szCs w:val="28"/>
        </w:rPr>
        <w:t xml:space="preserve"> </w:t>
      </w:r>
      <w:r w:rsidR="00145341" w:rsidRPr="003A7A0F">
        <w:rPr>
          <w:rFonts w:eastAsia="Verdana"/>
          <w:szCs w:val="28"/>
        </w:rPr>
        <w:t>3</w:t>
      </w:r>
      <w:r w:rsidR="002A164E" w:rsidRPr="003A7A0F">
        <w:rPr>
          <w:rFonts w:eastAsia="Verdana"/>
          <w:szCs w:val="28"/>
        </w:rPr>
        <w:t>.</w:t>
      </w:r>
      <w:r w:rsidR="001B559D" w:rsidRPr="003A7A0F">
        <w:rPr>
          <w:rFonts w:eastAsia="Verdana"/>
          <w:szCs w:val="28"/>
        </w:rPr>
        <w:t>2</w:t>
      </w:r>
      <w:r>
        <w:rPr>
          <w:rFonts w:eastAsia="Verdana"/>
          <w:szCs w:val="28"/>
        </w:rPr>
        <w:t>)</w:t>
      </w:r>
      <w:r w:rsidR="00C9034F" w:rsidRPr="003A7A0F">
        <w:rPr>
          <w:rFonts w:eastAsia="Verdana"/>
          <w:szCs w:val="28"/>
        </w:rPr>
        <w:t>.</w:t>
      </w:r>
      <w:r w:rsidR="008C05CE">
        <w:rPr>
          <w:rFonts w:eastAsia="Verdana"/>
          <w:szCs w:val="28"/>
        </w:rPr>
        <w:t xml:space="preserve"> </w:t>
      </w:r>
    </w:p>
    <w:p w14:paraId="0E822C11" w14:textId="77777777" w:rsidR="00F06B4F" w:rsidRPr="003A7A0F" w:rsidRDefault="00F06B4F" w:rsidP="00F06B4F">
      <w:pPr>
        <w:autoSpaceDE w:val="0"/>
        <w:rPr>
          <w:rFonts w:eastAsia="Verdana"/>
          <w:szCs w:val="28"/>
        </w:rPr>
      </w:pPr>
    </w:p>
    <w:p w14:paraId="2223D048" w14:textId="070E258B" w:rsidR="002A164E" w:rsidRPr="003A7A0F" w:rsidRDefault="0099619C" w:rsidP="00145341">
      <w:pPr>
        <w:autoSpaceDE w:val="0"/>
        <w:ind w:firstLine="0"/>
        <w:jc w:val="center"/>
        <w:rPr>
          <w:rFonts w:eastAsia="Verdana"/>
          <w:szCs w:val="28"/>
        </w:rPr>
      </w:pPr>
      <w:r w:rsidRPr="003A7A0F">
        <w:rPr>
          <w:noProof/>
          <w:lang w:eastAsia="uk-UA"/>
        </w:rPr>
        <w:drawing>
          <wp:inline distT="0" distB="0" distL="0" distR="0" wp14:anchorId="3D8F99A1" wp14:editId="06A5E5A3">
            <wp:extent cx="4280110" cy="2778125"/>
            <wp:effectExtent l="0" t="0" r="6350" b="3175"/>
            <wp:docPr id="2682909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96292" cy="2788628"/>
                    </a:xfrm>
                    <a:prstGeom prst="rect">
                      <a:avLst/>
                    </a:prstGeom>
                    <a:noFill/>
                    <a:ln>
                      <a:noFill/>
                    </a:ln>
                  </pic:spPr>
                </pic:pic>
              </a:graphicData>
            </a:graphic>
          </wp:inline>
        </w:drawing>
      </w:r>
    </w:p>
    <w:p w14:paraId="52FA1FFD" w14:textId="7477E143" w:rsidR="002A164E" w:rsidRPr="003A7A0F" w:rsidRDefault="002A164E" w:rsidP="007149D2">
      <w:pPr>
        <w:autoSpaceDE w:val="0"/>
        <w:ind w:firstLine="0"/>
        <w:jc w:val="center"/>
        <w:rPr>
          <w:rFonts w:eastAsia="Verdana"/>
          <w:szCs w:val="28"/>
        </w:rPr>
      </w:pPr>
      <w:r w:rsidRPr="003A7A0F">
        <w:rPr>
          <w:rFonts w:eastAsia="Verdana"/>
          <w:szCs w:val="28"/>
        </w:rPr>
        <w:t>Рисунок</w:t>
      </w:r>
      <w:r w:rsidR="008C05CE">
        <w:rPr>
          <w:rFonts w:eastAsia="Verdana"/>
          <w:szCs w:val="28"/>
        </w:rPr>
        <w:t xml:space="preserve"> </w:t>
      </w:r>
      <w:r w:rsidR="00145341" w:rsidRPr="003A7A0F">
        <w:rPr>
          <w:rFonts w:eastAsia="Verdana"/>
          <w:szCs w:val="28"/>
        </w:rPr>
        <w:t>3</w:t>
      </w:r>
      <w:r w:rsidRPr="003A7A0F">
        <w:rPr>
          <w:rFonts w:eastAsia="Verdana"/>
          <w:szCs w:val="28"/>
        </w:rPr>
        <w:t>.</w:t>
      </w:r>
      <w:r w:rsidR="001B559D" w:rsidRPr="003A7A0F">
        <w:rPr>
          <w:rFonts w:eastAsia="Verdana"/>
          <w:szCs w:val="28"/>
        </w:rPr>
        <w:t>2</w:t>
      </w:r>
      <w:r w:rsidR="008C05CE">
        <w:rPr>
          <w:rFonts w:eastAsia="Verdana"/>
          <w:szCs w:val="28"/>
        </w:rPr>
        <w:t xml:space="preserve"> </w:t>
      </w:r>
      <w:r w:rsidRPr="003A7A0F">
        <w:rPr>
          <w:rFonts w:eastAsia="Verdana"/>
          <w:szCs w:val="28"/>
        </w:rPr>
        <w:t>–</w:t>
      </w:r>
      <w:r w:rsidR="008C05CE">
        <w:rPr>
          <w:rFonts w:eastAsia="Verdana"/>
          <w:szCs w:val="28"/>
        </w:rPr>
        <w:t xml:space="preserve"> </w:t>
      </w:r>
      <w:r w:rsidRPr="003A7A0F">
        <w:rPr>
          <w:rFonts w:eastAsia="Verdana"/>
          <w:szCs w:val="28"/>
        </w:rPr>
        <w:t>Діаграма</w:t>
      </w:r>
      <w:r w:rsidR="008C05CE">
        <w:rPr>
          <w:rFonts w:eastAsia="Verdana"/>
          <w:szCs w:val="28"/>
        </w:rPr>
        <w:t xml:space="preserve"> </w:t>
      </w:r>
      <w:r w:rsidRPr="003A7A0F">
        <w:rPr>
          <w:rFonts w:eastAsia="Verdana"/>
          <w:szCs w:val="28"/>
        </w:rPr>
        <w:t>прецедентів</w:t>
      </w:r>
      <w:r w:rsidR="008C05CE">
        <w:rPr>
          <w:rFonts w:eastAsia="Verdana"/>
          <w:szCs w:val="28"/>
        </w:rPr>
        <w:t xml:space="preserve"> </w:t>
      </w:r>
      <w:r w:rsidR="001B559D" w:rsidRPr="003A7A0F">
        <w:rPr>
          <w:rFonts w:eastAsia="Verdana"/>
          <w:szCs w:val="28"/>
        </w:rPr>
        <w:t>для</w:t>
      </w:r>
      <w:r w:rsidR="008C05CE">
        <w:rPr>
          <w:rFonts w:eastAsia="Verdana"/>
          <w:szCs w:val="28"/>
        </w:rPr>
        <w:t xml:space="preserve"> </w:t>
      </w:r>
      <w:r w:rsidR="007149D2" w:rsidRPr="003A7A0F">
        <w:rPr>
          <w:rFonts w:eastAsia="Verdana"/>
          <w:szCs w:val="28"/>
        </w:rPr>
        <w:t>моделювання</w:t>
      </w:r>
      <w:r w:rsidR="008C05CE">
        <w:rPr>
          <w:rFonts w:eastAsia="Verdana"/>
          <w:szCs w:val="28"/>
        </w:rPr>
        <w:t xml:space="preserve"> </w:t>
      </w:r>
      <w:r w:rsidR="007149D2" w:rsidRPr="003A7A0F">
        <w:rPr>
          <w:rFonts w:eastAsia="Verdana"/>
          <w:szCs w:val="28"/>
        </w:rPr>
        <w:t>доступу</w:t>
      </w:r>
      <w:r w:rsidR="008C05CE">
        <w:rPr>
          <w:rFonts w:eastAsia="Verdana"/>
          <w:szCs w:val="28"/>
        </w:rPr>
        <w:t xml:space="preserve"> </w:t>
      </w:r>
      <w:r w:rsidR="00F06B4F" w:rsidRPr="003A7A0F">
        <w:rPr>
          <w:rFonts w:eastAsia="Verdana"/>
          <w:szCs w:val="28"/>
        </w:rPr>
        <w:t>груп</w:t>
      </w:r>
      <w:r w:rsidR="00552D55" w:rsidRPr="003A7A0F">
        <w:rPr>
          <w:rFonts w:eastAsia="Verdana"/>
          <w:szCs w:val="28"/>
        </w:rPr>
        <w:t>и</w:t>
      </w:r>
      <w:r w:rsidR="008C05CE">
        <w:rPr>
          <w:rFonts w:eastAsia="Verdana"/>
          <w:szCs w:val="28"/>
        </w:rPr>
        <w:t xml:space="preserve"> </w:t>
      </w:r>
      <w:r w:rsidR="00552D55" w:rsidRPr="003A7A0F">
        <w:rPr>
          <w:rFonts w:eastAsia="Verdana"/>
          <w:szCs w:val="28"/>
        </w:rPr>
        <w:t>«Користувачі»</w:t>
      </w:r>
      <w:r w:rsidR="008C05CE">
        <w:rPr>
          <w:rFonts w:eastAsia="Verdana"/>
          <w:szCs w:val="28"/>
        </w:rPr>
        <w:t xml:space="preserve"> </w:t>
      </w:r>
    </w:p>
    <w:p w14:paraId="5C459E67" w14:textId="7CE8CB69" w:rsidR="00F6142D" w:rsidRDefault="007F2513" w:rsidP="00F06B4F">
      <w:pPr>
        <w:autoSpaceDE w:val="0"/>
        <w:rPr>
          <w:rFonts w:eastAsia="Verdana"/>
          <w:szCs w:val="28"/>
        </w:rPr>
      </w:pPr>
      <w:r>
        <w:rPr>
          <w:rFonts w:eastAsia="Verdana"/>
          <w:szCs w:val="28"/>
        </w:rPr>
        <w:lastRenderedPageBreak/>
        <w:t xml:space="preserve">Аналіз наведеної діаграми показав, що при реалзації даної структури користувачі будуть мати можливість керувати роботою програмного додатку у повній мірі. Проте програма матиме і ватотичний режим роботи, що дозволить опрацьовувати більшу кількість цифрових зображень за одиницю часу. В такому випадку користувач матиме можливість переглядати результати роботи та зупинити аналіз вхідних даних у випадку якщо буду відстержуватись велика кількість хибних спрацювань або пропусків областей інтересу. Внесення корекцій в параметри роботи алгоритмів дозвоолить продовжити виконання поставлених завдань в автоматичному режимі. При потребі користувач може обрати параметри апроксимації або допустимі кути повороту при пошуку областей інтересу, а також задавати колір прямокутника який може відповідати номерному знаку транспортного засобу. </w:t>
      </w:r>
    </w:p>
    <w:p w14:paraId="1B69D5EA" w14:textId="0761CEE2" w:rsidR="007F2513" w:rsidRPr="003A7A0F" w:rsidRDefault="007F2513" w:rsidP="00F06B4F">
      <w:pPr>
        <w:autoSpaceDE w:val="0"/>
        <w:rPr>
          <w:rFonts w:eastAsia="Verdana"/>
          <w:szCs w:val="28"/>
        </w:rPr>
      </w:pPr>
      <w:r>
        <w:rPr>
          <w:rFonts w:eastAsia="Verdana"/>
          <w:szCs w:val="28"/>
        </w:rPr>
        <w:t>В результаті проведених досліджень було зроблено висновки, що запропонована структура програмного засобу дозволить використовувати даний програмний додаток користувачам для вирішення завдань по  виділенні та розпізнаванні номерних знаків транспортних засобів.</w:t>
      </w:r>
    </w:p>
    <w:p w14:paraId="4C44D171" w14:textId="475E1400" w:rsidR="002A164E" w:rsidRPr="003A7A0F" w:rsidRDefault="007F2513" w:rsidP="002A164E">
      <w:pPr>
        <w:autoSpaceDE w:val="0"/>
        <w:rPr>
          <w:rFonts w:eastAsia="Verdana"/>
          <w:szCs w:val="28"/>
        </w:rPr>
      </w:pPr>
      <w:r>
        <w:rPr>
          <w:rFonts w:eastAsia="Verdana"/>
          <w:szCs w:val="28"/>
        </w:rPr>
        <w:t xml:space="preserve">Іншим критерієм ефективності програмного додатку є можливість виконувати поставлені завдання без створення внутрішніх колізій між окремими його функціями. Для проведення даного дослідження було використано іншу діаграму з набору </w:t>
      </w:r>
      <w:r w:rsidR="00575C87">
        <w:rPr>
          <w:rFonts w:eastAsia="Verdana"/>
          <w:szCs w:val="28"/>
        </w:rPr>
        <w:t xml:space="preserve">який надає розробникам універсальна мова моделювання, а саме діаграми послідовності. Даний тип діаграм використовується у випадках коли необхідно змоділувати та оцінити часові затрати на виконання окремих підзадач в середині програми. Під час дослідження було проаналізовано як звичайні ситуації які модуть виникнути під час роботи програми так і ситуації які модуть викликати помилкові рішення. Серед стандартних ситуацій було проаналіовано послідовність процесів в середині програмного додатку у випадку автомативаної роботи програмного додатку під час якої користувач повинен самостійно виділити область з номерним знаком, а додаток здійснити автоматичне розпізнавання та представлення результатів у зручному для користувача форматі, або ситуацію коли програмний додаток повинен виконати процедуру знаходження номерного знаку в автоматичному режимі. Серед </w:t>
      </w:r>
      <w:r w:rsidR="00575C87">
        <w:rPr>
          <w:rFonts w:eastAsia="Verdana"/>
          <w:szCs w:val="28"/>
        </w:rPr>
        <w:lastRenderedPageBreak/>
        <w:t>критичних ситуацій які можуть виникнути боло проаналізовано випадок коли програма не може повноцінно виділити номер транспортного засобу через наявність на номерному знаку сторонніх предметів, які закривають частину інформативної області. Н</w:t>
      </w:r>
      <w:r w:rsidR="001A78C3" w:rsidRPr="003A7A0F">
        <w:rPr>
          <w:rFonts w:eastAsia="Verdana"/>
          <w:szCs w:val="28"/>
        </w:rPr>
        <w:t>а</w:t>
      </w:r>
      <w:r w:rsidR="008C05CE">
        <w:rPr>
          <w:rFonts w:eastAsia="Verdana"/>
          <w:szCs w:val="28"/>
        </w:rPr>
        <w:t xml:space="preserve"> </w:t>
      </w:r>
      <w:r w:rsidR="001B559D" w:rsidRPr="003A7A0F">
        <w:rPr>
          <w:rFonts w:eastAsia="Verdana"/>
          <w:szCs w:val="28"/>
        </w:rPr>
        <w:t>рисунк</w:t>
      </w:r>
      <w:r w:rsidR="001A78C3" w:rsidRPr="003A7A0F">
        <w:rPr>
          <w:rFonts w:eastAsia="Verdana"/>
          <w:szCs w:val="28"/>
        </w:rPr>
        <w:t>у</w:t>
      </w:r>
      <w:r w:rsidR="008C05CE">
        <w:rPr>
          <w:rFonts w:eastAsia="Verdana"/>
          <w:szCs w:val="28"/>
        </w:rPr>
        <w:t xml:space="preserve"> </w:t>
      </w:r>
      <w:r w:rsidR="001B559D" w:rsidRPr="003A7A0F">
        <w:rPr>
          <w:rFonts w:eastAsia="Verdana"/>
          <w:szCs w:val="28"/>
        </w:rPr>
        <w:t>3.3</w:t>
      </w:r>
      <w:r w:rsidR="00575C87">
        <w:rPr>
          <w:rFonts w:eastAsia="Verdana"/>
          <w:szCs w:val="28"/>
        </w:rPr>
        <w:t xml:space="preserve"> наведено діаграму послідовності роботи програми в напівавтоматизованому режимі</w:t>
      </w:r>
      <w:r w:rsidR="001B559D" w:rsidRPr="003A7A0F">
        <w:rPr>
          <w:rFonts w:eastAsia="Verdana"/>
          <w:szCs w:val="28"/>
        </w:rPr>
        <w:t>.</w:t>
      </w:r>
      <w:r w:rsidR="008C05CE">
        <w:rPr>
          <w:rFonts w:eastAsia="Verdana"/>
          <w:szCs w:val="28"/>
        </w:rPr>
        <w:t xml:space="preserve"> </w:t>
      </w:r>
    </w:p>
    <w:p w14:paraId="32432DA5" w14:textId="77777777" w:rsidR="00093372" w:rsidRPr="003A7A0F" w:rsidRDefault="00093372" w:rsidP="002A164E">
      <w:pPr>
        <w:autoSpaceDE w:val="0"/>
        <w:rPr>
          <w:rFonts w:eastAsia="Verdana"/>
          <w:szCs w:val="28"/>
        </w:rPr>
      </w:pPr>
    </w:p>
    <w:p w14:paraId="0723BB70" w14:textId="56740072" w:rsidR="002A164E" w:rsidRPr="003A7A0F" w:rsidRDefault="00E66CAF" w:rsidP="00EA31E3">
      <w:pPr>
        <w:autoSpaceDE w:val="0"/>
        <w:ind w:firstLine="0"/>
        <w:jc w:val="center"/>
        <w:rPr>
          <w:rFonts w:eastAsia="Verdana"/>
          <w:noProof/>
          <w:szCs w:val="28"/>
        </w:rPr>
      </w:pPr>
      <w:r>
        <w:rPr>
          <w:rFonts w:eastAsia="Verdana"/>
          <w:noProof/>
          <w:szCs w:val="28"/>
          <w:lang w:val="ru-RU"/>
        </w:rPr>
        <w:drawing>
          <wp:inline distT="0" distB="0" distL="0" distR="0" wp14:anchorId="3B4200D3" wp14:editId="343381A3">
            <wp:extent cx="4318364" cy="3211333"/>
            <wp:effectExtent l="0" t="0" r="6350" b="8255"/>
            <wp:docPr id="1074" name="Рисунок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42161" cy="3229030"/>
                    </a:xfrm>
                    <a:prstGeom prst="rect">
                      <a:avLst/>
                    </a:prstGeom>
                    <a:noFill/>
                    <a:ln>
                      <a:noFill/>
                    </a:ln>
                  </pic:spPr>
                </pic:pic>
              </a:graphicData>
            </a:graphic>
          </wp:inline>
        </w:drawing>
      </w:r>
    </w:p>
    <w:p w14:paraId="00DA73EF" w14:textId="5B6A73DD" w:rsidR="002A164E" w:rsidRPr="003A7A0F" w:rsidRDefault="002A164E" w:rsidP="007149D2">
      <w:pPr>
        <w:autoSpaceDE w:val="0"/>
        <w:ind w:firstLine="0"/>
        <w:jc w:val="center"/>
        <w:rPr>
          <w:rFonts w:eastAsia="Verdana"/>
          <w:szCs w:val="28"/>
        </w:rPr>
      </w:pPr>
      <w:r w:rsidRPr="003A7A0F">
        <w:rPr>
          <w:rFonts w:eastAsia="Verdana"/>
          <w:noProof/>
          <w:szCs w:val="28"/>
        </w:rPr>
        <w:t>Рисунок</w:t>
      </w:r>
      <w:r w:rsidR="008C05CE">
        <w:rPr>
          <w:rFonts w:eastAsia="Verdana"/>
          <w:noProof/>
          <w:szCs w:val="28"/>
        </w:rPr>
        <w:t xml:space="preserve"> </w:t>
      </w:r>
      <w:r w:rsidR="00093372" w:rsidRPr="003A7A0F">
        <w:rPr>
          <w:rFonts w:eastAsia="Verdana"/>
          <w:noProof/>
          <w:szCs w:val="28"/>
        </w:rPr>
        <w:t>3</w:t>
      </w:r>
      <w:r w:rsidRPr="003A7A0F">
        <w:rPr>
          <w:rFonts w:eastAsia="Verdana"/>
          <w:noProof/>
          <w:szCs w:val="28"/>
        </w:rPr>
        <w:t>.</w:t>
      </w:r>
      <w:r w:rsidR="001B559D" w:rsidRPr="003A7A0F">
        <w:rPr>
          <w:rFonts w:eastAsia="Verdana"/>
          <w:noProof/>
          <w:szCs w:val="28"/>
        </w:rPr>
        <w:t>3</w:t>
      </w:r>
      <w:r w:rsidR="008C05CE">
        <w:rPr>
          <w:rFonts w:eastAsia="Verdana"/>
          <w:noProof/>
          <w:szCs w:val="28"/>
        </w:rPr>
        <w:t xml:space="preserve"> </w:t>
      </w:r>
      <w:r w:rsidRPr="003A7A0F">
        <w:rPr>
          <w:rFonts w:eastAsia="Verdana"/>
          <w:noProof/>
          <w:szCs w:val="28"/>
        </w:rPr>
        <w:t>–</w:t>
      </w:r>
      <w:r w:rsidR="008C05CE">
        <w:rPr>
          <w:rFonts w:eastAsia="Verdana"/>
          <w:noProof/>
          <w:szCs w:val="28"/>
        </w:rPr>
        <w:t xml:space="preserve"> </w:t>
      </w:r>
      <w:r w:rsidRPr="003A7A0F">
        <w:rPr>
          <w:rFonts w:eastAsia="Verdana"/>
          <w:noProof/>
          <w:szCs w:val="28"/>
        </w:rPr>
        <w:t>Діаграма</w:t>
      </w:r>
      <w:r w:rsidR="008C05CE">
        <w:rPr>
          <w:rFonts w:eastAsia="Verdana"/>
          <w:noProof/>
          <w:szCs w:val="28"/>
        </w:rPr>
        <w:t xml:space="preserve"> </w:t>
      </w:r>
      <w:r w:rsidRPr="003A7A0F">
        <w:rPr>
          <w:rFonts w:eastAsia="Verdana"/>
          <w:noProof/>
          <w:szCs w:val="28"/>
        </w:rPr>
        <w:t>послідовності</w:t>
      </w:r>
      <w:r w:rsidR="008C05CE">
        <w:rPr>
          <w:rFonts w:eastAsia="Verdana"/>
          <w:noProof/>
          <w:szCs w:val="28"/>
        </w:rPr>
        <w:t xml:space="preserve"> </w:t>
      </w:r>
      <w:r w:rsidR="007149D2" w:rsidRPr="003A7A0F">
        <w:rPr>
          <w:rFonts w:eastAsia="Verdana"/>
          <w:noProof/>
          <w:szCs w:val="28"/>
        </w:rPr>
        <w:t>кроків</w:t>
      </w:r>
      <w:r w:rsidR="008C05CE">
        <w:rPr>
          <w:rFonts w:eastAsia="Verdana"/>
          <w:noProof/>
          <w:szCs w:val="28"/>
        </w:rPr>
        <w:t xml:space="preserve"> </w:t>
      </w:r>
      <w:r w:rsidR="00093372" w:rsidRPr="003A7A0F">
        <w:rPr>
          <w:rFonts w:eastAsia="Verdana"/>
          <w:noProof/>
          <w:szCs w:val="28"/>
        </w:rPr>
        <w:t>взаємодії</w:t>
      </w:r>
      <w:r w:rsidR="008C05CE">
        <w:rPr>
          <w:rFonts w:eastAsia="Verdana"/>
          <w:noProof/>
          <w:szCs w:val="28"/>
        </w:rPr>
        <w:t xml:space="preserve"> </w:t>
      </w:r>
      <w:r w:rsidR="007149D2" w:rsidRPr="003A7A0F">
        <w:rPr>
          <w:rFonts w:eastAsia="Verdana"/>
          <w:noProof/>
          <w:szCs w:val="28"/>
        </w:rPr>
        <w:t>користувача</w:t>
      </w:r>
      <w:r w:rsidR="008C05CE">
        <w:rPr>
          <w:rFonts w:eastAsia="Verdana"/>
          <w:noProof/>
          <w:szCs w:val="28"/>
        </w:rPr>
        <w:t xml:space="preserve"> </w:t>
      </w:r>
      <w:r w:rsidR="00763055" w:rsidRPr="003A7A0F">
        <w:rPr>
          <w:rFonts w:eastAsia="Verdana"/>
          <w:noProof/>
          <w:szCs w:val="28"/>
        </w:rPr>
        <w:t>та</w:t>
      </w:r>
      <w:r w:rsidR="008C05CE">
        <w:rPr>
          <w:rFonts w:eastAsia="Verdana"/>
          <w:noProof/>
          <w:szCs w:val="28"/>
        </w:rPr>
        <w:t xml:space="preserve"> </w:t>
      </w:r>
      <w:r w:rsidR="00763055" w:rsidRPr="003A7A0F">
        <w:rPr>
          <w:rFonts w:eastAsia="Verdana"/>
          <w:noProof/>
          <w:szCs w:val="28"/>
        </w:rPr>
        <w:t>модулів</w:t>
      </w:r>
      <w:r w:rsidR="008C05CE">
        <w:rPr>
          <w:rFonts w:eastAsia="Verdana"/>
          <w:noProof/>
          <w:szCs w:val="28"/>
        </w:rPr>
        <w:t xml:space="preserve"> </w:t>
      </w:r>
      <w:r w:rsidR="00763055" w:rsidRPr="003A7A0F">
        <w:rPr>
          <w:rFonts w:eastAsia="Verdana"/>
          <w:noProof/>
          <w:szCs w:val="28"/>
        </w:rPr>
        <w:t>програмної</w:t>
      </w:r>
      <w:r w:rsidR="008C05CE">
        <w:rPr>
          <w:rFonts w:eastAsia="Verdana"/>
          <w:noProof/>
          <w:szCs w:val="28"/>
        </w:rPr>
        <w:t xml:space="preserve"> </w:t>
      </w:r>
      <w:r w:rsidR="00763055" w:rsidRPr="003A7A0F">
        <w:rPr>
          <w:rFonts w:eastAsia="Verdana"/>
          <w:noProof/>
          <w:szCs w:val="28"/>
        </w:rPr>
        <w:t>системи</w:t>
      </w:r>
      <w:r w:rsidR="008C05CE">
        <w:rPr>
          <w:rFonts w:eastAsia="Verdana"/>
          <w:noProof/>
          <w:szCs w:val="28"/>
        </w:rPr>
        <w:t xml:space="preserve"> </w:t>
      </w:r>
      <w:r w:rsidR="00575C87">
        <w:rPr>
          <w:rFonts w:eastAsia="Verdana"/>
          <w:noProof/>
          <w:szCs w:val="28"/>
        </w:rPr>
        <w:t>для</w:t>
      </w:r>
      <w:r w:rsidR="008C05CE">
        <w:rPr>
          <w:rFonts w:eastAsia="Verdana"/>
          <w:noProof/>
          <w:szCs w:val="28"/>
        </w:rPr>
        <w:t xml:space="preserve"> </w:t>
      </w:r>
      <w:r w:rsidR="00575C87">
        <w:rPr>
          <w:rFonts w:eastAsia="Verdana"/>
          <w:noProof/>
          <w:szCs w:val="28"/>
        </w:rPr>
        <w:t>автоматизованого</w:t>
      </w:r>
      <w:r w:rsidR="008C05CE">
        <w:rPr>
          <w:rFonts w:eastAsia="Verdana"/>
          <w:noProof/>
          <w:szCs w:val="28"/>
        </w:rPr>
        <w:t xml:space="preserve"> </w:t>
      </w:r>
      <w:r w:rsidR="001A78C3" w:rsidRPr="003A7A0F">
        <w:rPr>
          <w:rFonts w:eastAsia="Verdana"/>
          <w:noProof/>
          <w:szCs w:val="28"/>
        </w:rPr>
        <w:t>режим</w:t>
      </w:r>
      <w:r w:rsidR="00575C87">
        <w:rPr>
          <w:rFonts w:eastAsia="Verdana"/>
          <w:noProof/>
          <w:szCs w:val="28"/>
        </w:rPr>
        <w:t>у</w:t>
      </w:r>
      <w:r w:rsidR="008C05CE">
        <w:rPr>
          <w:rFonts w:eastAsia="Verdana"/>
          <w:noProof/>
          <w:szCs w:val="28"/>
        </w:rPr>
        <w:t xml:space="preserve"> </w:t>
      </w:r>
      <w:r w:rsidR="001A78C3" w:rsidRPr="003A7A0F">
        <w:rPr>
          <w:rFonts w:eastAsia="Verdana"/>
          <w:noProof/>
          <w:szCs w:val="28"/>
        </w:rPr>
        <w:t>роботи</w:t>
      </w:r>
      <w:r w:rsidR="008C05CE">
        <w:rPr>
          <w:rFonts w:eastAsia="Verdana"/>
          <w:noProof/>
          <w:szCs w:val="28"/>
        </w:rPr>
        <w:t xml:space="preserve"> </w:t>
      </w:r>
    </w:p>
    <w:p w14:paraId="579E4CCC" w14:textId="77777777" w:rsidR="002A164E" w:rsidRPr="003A7A0F" w:rsidRDefault="002A164E" w:rsidP="002A164E">
      <w:pPr>
        <w:autoSpaceDE w:val="0"/>
        <w:rPr>
          <w:rFonts w:eastAsia="Verdana"/>
          <w:szCs w:val="28"/>
        </w:rPr>
      </w:pPr>
    </w:p>
    <w:p w14:paraId="0AE9D86D" w14:textId="2B46CDE7" w:rsidR="00256344" w:rsidRPr="003A7A0F" w:rsidRDefault="00575C87" w:rsidP="00A901F0">
      <w:pPr>
        <w:autoSpaceDE w:val="0"/>
        <w:rPr>
          <w:rFonts w:eastAsia="Verdana"/>
          <w:szCs w:val="28"/>
        </w:rPr>
      </w:pPr>
      <w:r>
        <w:rPr>
          <w:rFonts w:eastAsia="Verdana"/>
          <w:szCs w:val="28"/>
        </w:rPr>
        <w:t>Як показали результати моделювання в програму закладені принципи послідовного виконання завдань щодо завантаження, обробки аналізу та розпізнавання вмісту</w:t>
      </w:r>
      <w:r w:rsidR="00771757">
        <w:rPr>
          <w:rFonts w:eastAsia="Verdana"/>
          <w:szCs w:val="28"/>
        </w:rPr>
        <w:t xml:space="preserve"> цифрового зображення. Усі етапи розпочинаються у чіткій послідовності, отримуючи на вхід дані відповідного формату, загальне керівництво здійснюється через центральний модуть програмного додатку. При винекненні непередбачуваних ситуацій, керуючий блок сформує про це повідомлення та направить користувачу, після чого припиняється обробка наступних даних. Такий підхід дозволяє максимально зменшити втрати від некоректного спрацювання програмного додатку. В загальному можна зробити висновок, що запропонований підхід в процесі проектування програмного додатку дотримується усіх вимог технічного завдання, дозволить в подальшому </w:t>
      </w:r>
      <w:r w:rsidR="00771757">
        <w:rPr>
          <w:rFonts w:eastAsia="Verdana"/>
          <w:szCs w:val="28"/>
        </w:rPr>
        <w:lastRenderedPageBreak/>
        <w:t xml:space="preserve">програмно реалізувати та провести відповідні тестування на основі обраної тестової вибірки. </w:t>
      </w:r>
    </w:p>
    <w:p w14:paraId="3D43C784" w14:textId="19731C17" w:rsidR="00C20B0F" w:rsidRPr="003A7A0F" w:rsidRDefault="00771757" w:rsidP="00A901F0">
      <w:pPr>
        <w:autoSpaceDE w:val="0"/>
      </w:pPr>
      <w:r>
        <w:rPr>
          <w:rFonts w:eastAsia="Verdana"/>
          <w:szCs w:val="28"/>
        </w:rPr>
        <w:t xml:space="preserve">Окрім проектування внутрішньої структури програмного додатку окремим завданняс тоїть розробка дизайну графічного інтерфейсу користувача. Очевидним є той факт, що програмні додатки з консольним управлінням мають меншу привабливість серед користувачів ніж аналогічні проте з дружнім графічним інтерфейсом. Аналіз іграфічних інтерфейсі програм-аналогів показав, що основна частина робочого вікна програмного додатку займають відображення вхідного зображення. Даний підхід обираєтсья з розрахунку, що користувач значний проміжок часу буде дивитись саме на них, адже не на всіх зображеннях будуть </w:t>
      </w:r>
      <w:r w:rsidR="00D33093">
        <w:rPr>
          <w:rFonts w:eastAsia="Verdana"/>
          <w:szCs w:val="28"/>
        </w:rPr>
        <w:t>відображатись номери транспортних засобів. Наприклад коли автомобіль буде проїзджати повз камеру, то в об’єктив камери буде попадати і його часткові проекції на яких немає номерного знаку. На основі виділених переваг та недоліків дизайну графічних інтерфейсів програмних додатків даної групи було запропоновано наступний варіант (</w:t>
      </w:r>
      <w:r w:rsidR="00C20B0F" w:rsidRPr="003A7A0F">
        <w:t>рисун</w:t>
      </w:r>
      <w:r w:rsidR="00D33093">
        <w:t>ок</w:t>
      </w:r>
      <w:r w:rsidR="008C05CE">
        <w:t xml:space="preserve"> </w:t>
      </w:r>
      <w:r w:rsidR="00C20B0F" w:rsidRPr="003A7A0F">
        <w:t>3.</w:t>
      </w:r>
      <w:r w:rsidR="00A901F0" w:rsidRPr="003A7A0F">
        <w:t>4</w:t>
      </w:r>
      <w:r w:rsidR="00D33093">
        <w:t>)</w:t>
      </w:r>
      <w:r w:rsidR="00C20B0F" w:rsidRPr="003A7A0F">
        <w:t>.</w:t>
      </w:r>
    </w:p>
    <w:p w14:paraId="30E01A6D" w14:textId="77777777" w:rsidR="00EA31E3" w:rsidRPr="003A7A0F" w:rsidRDefault="00EA31E3" w:rsidP="00A3172B">
      <w:pPr>
        <w:pStyle w:val="131"/>
      </w:pPr>
    </w:p>
    <w:p w14:paraId="6C49E4D9" w14:textId="31FF4A73" w:rsidR="00C20B0F" w:rsidRPr="003A7A0F" w:rsidRDefault="00BB4838" w:rsidP="00C20B0F">
      <w:pPr>
        <w:pStyle w:val="131"/>
        <w:ind w:firstLine="0"/>
        <w:jc w:val="center"/>
      </w:pPr>
      <w:r>
        <w:rPr>
          <w:noProof/>
        </w:rPr>
        <w:drawing>
          <wp:inline distT="0" distB="0" distL="0" distR="0" wp14:anchorId="7610257B" wp14:editId="3C31A019">
            <wp:extent cx="4860833" cy="3268152"/>
            <wp:effectExtent l="0" t="0" r="0" b="8890"/>
            <wp:docPr id="12725079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9573" cy="3280752"/>
                    </a:xfrm>
                    <a:prstGeom prst="rect">
                      <a:avLst/>
                    </a:prstGeom>
                    <a:noFill/>
                    <a:ln>
                      <a:noFill/>
                    </a:ln>
                  </pic:spPr>
                </pic:pic>
              </a:graphicData>
            </a:graphic>
          </wp:inline>
        </w:drawing>
      </w:r>
    </w:p>
    <w:p w14:paraId="69DD4720" w14:textId="77E1CEE6" w:rsidR="00C20B0F" w:rsidRPr="003A7A0F" w:rsidRDefault="00C20B0F" w:rsidP="00C20B0F">
      <w:pPr>
        <w:pStyle w:val="131"/>
        <w:ind w:firstLine="0"/>
        <w:jc w:val="center"/>
      </w:pPr>
      <w:r w:rsidRPr="003A7A0F">
        <w:t>Рисунок</w:t>
      </w:r>
      <w:r w:rsidR="008C05CE">
        <w:t xml:space="preserve"> </w:t>
      </w:r>
      <w:r w:rsidRPr="003A7A0F">
        <w:t>3.</w:t>
      </w:r>
      <w:r w:rsidR="00AF1EC9" w:rsidRPr="003A7A0F">
        <w:t>4</w:t>
      </w:r>
      <w:r w:rsidR="008C05CE">
        <w:t xml:space="preserve"> </w:t>
      </w:r>
      <w:r w:rsidRPr="003A7A0F">
        <w:t>–</w:t>
      </w:r>
      <w:r w:rsidR="008C05CE">
        <w:t xml:space="preserve"> </w:t>
      </w:r>
      <w:r w:rsidR="00D33093">
        <w:t>Загальний вигляд робочого вікна програми</w:t>
      </w:r>
    </w:p>
    <w:p w14:paraId="121A1CAC" w14:textId="77777777" w:rsidR="009936FF" w:rsidRPr="003A7A0F" w:rsidRDefault="009936FF" w:rsidP="00AF1EC9">
      <w:pPr>
        <w:pStyle w:val="131"/>
      </w:pPr>
    </w:p>
    <w:p w14:paraId="5493F045" w14:textId="59C7462D" w:rsidR="009E1D98" w:rsidRPr="003A7A0F" w:rsidRDefault="00D33093" w:rsidP="00AF1EC9">
      <w:pPr>
        <w:pStyle w:val="131"/>
      </w:pPr>
      <w:r>
        <w:t xml:space="preserve">Аналізуючи загальний виглід робочого вікна програмного додатку можна відзначити, що воно було розбито на дві основні да дві допоміжні секції. До </w:t>
      </w:r>
      <w:r>
        <w:lastRenderedPageBreak/>
        <w:t>соновних секцій можна віднести область відображення вхідного зображення та область для відображення виділеного номерного знаку. При цьому номерний знак відображається як у вигляді вирізаної області інтересу з вхідного зображення так і у вигляді розпізнаного текстового повідомлення. В допоміжних секціях</w:t>
      </w:r>
      <w:r w:rsidR="001C37B0">
        <w:t>, одна з яких розташована в верхній області робочого вікна було роташоване головне меню програмного додатку, що надає можливість отримати доступ до внутрішніх команд програмного додатку. Приховання основних команд у вигляді спадаючого меню дозволило розвантажити основну частину екрану програмного додатку</w:t>
      </w:r>
      <w:r w:rsidR="00F71194" w:rsidRPr="003A7A0F">
        <w:t>.</w:t>
      </w:r>
      <w:r w:rsidR="001C37B0">
        <w:t xml:space="preserve"> В нижній частині було розміщено дві кнопки для активації/зупинки роботи програмного додатку та виходу з програми. Наявність лише двох кнопок на головному вікні програми значно спрощує роботу з нею, проте наявність меню дозволяє вносити більш важливі коректив в її роботу.</w:t>
      </w:r>
    </w:p>
    <w:p w14:paraId="4FDE8533" w14:textId="6231CB51" w:rsidR="00F71194" w:rsidRPr="003A7A0F" w:rsidRDefault="001C37B0" w:rsidP="00AF1EC9">
      <w:pPr>
        <w:pStyle w:val="131"/>
      </w:pPr>
      <w:r>
        <w:t>Розроблена структура, алгоритм роботи та створений дизайн вікон програмного додатку дозволив перейти до завершального етапу розробки програмного додатку</w:t>
      </w:r>
      <w:r w:rsidR="00EA323C" w:rsidRPr="003A7A0F">
        <w:t>.</w:t>
      </w:r>
    </w:p>
    <w:p w14:paraId="7C04D784" w14:textId="77777777" w:rsidR="00F71194" w:rsidRPr="003A7A0F" w:rsidRDefault="00F71194" w:rsidP="00AF1EC9">
      <w:pPr>
        <w:pStyle w:val="131"/>
      </w:pPr>
    </w:p>
    <w:p w14:paraId="120540BF" w14:textId="77777777" w:rsidR="009936FF" w:rsidRPr="003A7A0F" w:rsidRDefault="009936FF" w:rsidP="00AF1EC9">
      <w:pPr>
        <w:pStyle w:val="131"/>
      </w:pPr>
    </w:p>
    <w:p w14:paraId="6CFF4072" w14:textId="00F7DD73" w:rsidR="00894F02" w:rsidRPr="003A7A0F" w:rsidRDefault="00DF5117" w:rsidP="00367D89">
      <w:pPr>
        <w:pStyle w:val="2131"/>
      </w:pPr>
      <w:bookmarkStart w:id="16" w:name="_Toc246756692"/>
      <w:bookmarkStart w:id="17" w:name="_Toc250971303"/>
      <w:bookmarkStart w:id="18" w:name="_Toc168529307"/>
      <w:r w:rsidRPr="003A7A0F">
        <w:t>3.</w:t>
      </w:r>
      <w:r w:rsidR="00894F02" w:rsidRPr="003A7A0F">
        <w:t>2</w:t>
      </w:r>
      <w:r w:rsidR="008C05CE">
        <w:t xml:space="preserve"> </w:t>
      </w:r>
      <w:bookmarkEnd w:id="16"/>
      <w:bookmarkEnd w:id="17"/>
      <w:r w:rsidR="00896EF3" w:rsidRPr="003A7A0F">
        <w:t>Особливості</w:t>
      </w:r>
      <w:r w:rsidR="008C05CE">
        <w:t xml:space="preserve"> </w:t>
      </w:r>
      <w:r w:rsidR="00896EF3" w:rsidRPr="003A7A0F">
        <w:t>реалізацій</w:t>
      </w:r>
      <w:r w:rsidR="008C05CE">
        <w:t xml:space="preserve"> </w:t>
      </w:r>
      <w:r w:rsidR="00896EF3" w:rsidRPr="003A7A0F">
        <w:t>функцій</w:t>
      </w:r>
      <w:r w:rsidR="008C05CE">
        <w:t xml:space="preserve"> </w:t>
      </w:r>
      <w:r w:rsidR="00EA323C" w:rsidRPr="003A7A0F">
        <w:t>програмнго</w:t>
      </w:r>
      <w:r w:rsidR="008C05CE">
        <w:t xml:space="preserve"> </w:t>
      </w:r>
      <w:r w:rsidR="00EA323C" w:rsidRPr="003A7A0F">
        <w:t>додатку</w:t>
      </w:r>
      <w:bookmarkEnd w:id="18"/>
    </w:p>
    <w:p w14:paraId="17584210" w14:textId="77777777" w:rsidR="00DB574E" w:rsidRPr="003A7A0F" w:rsidRDefault="00DB574E" w:rsidP="0008487A">
      <w:pPr>
        <w:ind w:left="709" w:firstLine="0"/>
      </w:pPr>
    </w:p>
    <w:p w14:paraId="2FEB21FA" w14:textId="77777777" w:rsidR="00DB574E" w:rsidRPr="003A7A0F" w:rsidRDefault="00DB574E" w:rsidP="0008487A">
      <w:pPr>
        <w:ind w:left="709" w:firstLine="0"/>
      </w:pPr>
    </w:p>
    <w:p w14:paraId="3D441173" w14:textId="5F7551A8" w:rsidR="001B31A6" w:rsidRPr="003A7A0F" w:rsidRDefault="00BA70F1" w:rsidP="00CA1DD3">
      <w:pPr>
        <w:pStyle w:val="131"/>
      </w:pPr>
      <w:bookmarkStart w:id="19" w:name="_Toc388115122"/>
      <w:r>
        <w:t xml:space="preserve">Вирівнювання рівня яскравості зображення є важливим етапом в обробці зображень, спрямованим на поліпшення візуальної якості та контрастності зображення. У даному прикладі, реалізованому мовою C++ з використанням бібліотеки OpenCV, завантажується вхідне зображення у форматі JPG і перетворюється у відтінки сірого. Застосування перетворення до відтінків сірого спрощує подальші обчислення та зменшує обсяг даних. Основна операція вирівнювання гістограми виконується за допомогою функції </w:t>
      </w:r>
      <w:proofErr w:type="spellStart"/>
      <w:r w:rsidRPr="00BA70F1">
        <w:t>equalizeHist</w:t>
      </w:r>
      <w:proofErr w:type="spellEnd"/>
      <w:r>
        <w:t xml:space="preserve">(), яка розподіляє інтенсивності пікселів рівномірно по всьому діапазону, що призводить до покращення глобального контрасту. Результатом є зображення з більш рівномірним розподілом яскравості, що дозволяє виділити деталі, які могли б бути втрачені в початковому зображенні з низьким контрастом. </w:t>
      </w:r>
      <w:r>
        <w:lastRenderedPageBreak/>
        <w:t>Вирівнювання рівня яскравості широко використовується в різних областях, таких як медична візуалізація, дистанційне зондування та комп'ютерне зір. Це дозволяє не тільки покращити якість зображення для людського сприйняття, але й підвищити точність автоматизованих систем розпізнавання образів.</w:t>
      </w:r>
    </w:p>
    <w:bookmarkEnd w:id="19"/>
    <w:p w14:paraId="58E6D36C" w14:textId="77777777" w:rsidR="00316E63" w:rsidRDefault="00316E63" w:rsidP="00864E54">
      <w:pPr>
        <w:rPr>
          <w:bCs/>
        </w:rPr>
      </w:pPr>
    </w:p>
    <w:p w14:paraId="43808808" w14:textId="5C3575C3" w:rsidR="00BA70F1" w:rsidRDefault="00BA70F1" w:rsidP="00BA70F1">
      <w:pPr>
        <w:rPr>
          <w:bCs/>
        </w:rPr>
      </w:pPr>
      <w:r w:rsidRPr="00BA70F1">
        <w:rPr>
          <w:bCs/>
          <w:noProof/>
        </w:rPr>
        <w:drawing>
          <wp:inline distT="0" distB="0" distL="0" distR="0" wp14:anchorId="09F39089" wp14:editId="3522CE6E">
            <wp:extent cx="4238739" cy="720982"/>
            <wp:effectExtent l="0" t="0" r="0" b="3175"/>
            <wp:docPr id="19032081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208191" name=""/>
                    <pic:cNvPicPr/>
                  </pic:nvPicPr>
                  <pic:blipFill>
                    <a:blip r:embed="rId19"/>
                    <a:stretch>
                      <a:fillRect/>
                    </a:stretch>
                  </pic:blipFill>
                  <pic:spPr>
                    <a:xfrm>
                      <a:off x="0" y="0"/>
                      <a:ext cx="4286900" cy="729174"/>
                    </a:xfrm>
                    <a:prstGeom prst="rect">
                      <a:avLst/>
                    </a:prstGeom>
                  </pic:spPr>
                </pic:pic>
              </a:graphicData>
            </a:graphic>
          </wp:inline>
        </w:drawing>
      </w:r>
    </w:p>
    <w:p w14:paraId="6AEBAE3E" w14:textId="77777777" w:rsidR="00BA70F1" w:rsidRPr="00BA70F1" w:rsidRDefault="00BA70F1" w:rsidP="00BA70F1">
      <w:pPr>
        <w:rPr>
          <w:bCs/>
        </w:rPr>
      </w:pPr>
    </w:p>
    <w:p w14:paraId="04AE1D88" w14:textId="3B8113B2" w:rsidR="00BA70F1" w:rsidRPr="00BA70F1" w:rsidRDefault="002A37A5" w:rsidP="00BA70F1">
      <w:pPr>
        <w:rPr>
          <w:bCs/>
        </w:rPr>
      </w:pPr>
      <w:proofErr w:type="spellStart"/>
      <w:r>
        <w:t>Скелетизація</w:t>
      </w:r>
      <w:proofErr w:type="spellEnd"/>
      <w:r>
        <w:t xml:space="preserve"> об'єктів на зображенні є важливим етапом у роботі програмного додатку, який дозволяє зберегти основну топологічну структуру об'єктів, спрощуючи їх геометричне представлення. Бінаризація виконується для полегшення подальшої обробки, а інвертування бінарного зображення дозволяє підготувати його для </w:t>
      </w:r>
      <w:proofErr w:type="spellStart"/>
      <w:r>
        <w:t>скелетизації</w:t>
      </w:r>
      <w:proofErr w:type="spellEnd"/>
      <w:r>
        <w:t xml:space="preserve">. </w:t>
      </w:r>
      <w:proofErr w:type="spellStart"/>
      <w:r>
        <w:t>Скелетизація</w:t>
      </w:r>
      <w:proofErr w:type="spellEnd"/>
      <w:r>
        <w:t xml:space="preserve"> здійснюється через ітеративне застосування морфологічних операцій ерозії та дилатації. Цей підхід дозволяє поступово зменшувати товщину об'єктів до тонких ліній, які представляють їх скелети. Після завершення </w:t>
      </w:r>
      <w:proofErr w:type="spellStart"/>
      <w:r>
        <w:t>скелетизації</w:t>
      </w:r>
      <w:proofErr w:type="spellEnd"/>
      <w:r>
        <w:t xml:space="preserve"> отримане зображення інвертується назад до оригінального формату та зберігається у файл. </w:t>
      </w:r>
    </w:p>
    <w:p w14:paraId="3B682BD7" w14:textId="77777777" w:rsidR="00BA70F1" w:rsidRPr="00BA70F1" w:rsidRDefault="00BA70F1" w:rsidP="00BA70F1">
      <w:pPr>
        <w:rPr>
          <w:bCs/>
        </w:rPr>
      </w:pPr>
    </w:p>
    <w:p w14:paraId="4E09354A" w14:textId="6053CE66" w:rsidR="00BA70F1" w:rsidRDefault="002A37A5" w:rsidP="00BA70F1">
      <w:pPr>
        <w:rPr>
          <w:bCs/>
        </w:rPr>
      </w:pPr>
      <w:r w:rsidRPr="002A37A5">
        <w:rPr>
          <w:bCs/>
          <w:noProof/>
        </w:rPr>
        <w:drawing>
          <wp:inline distT="0" distB="0" distL="0" distR="0" wp14:anchorId="0A21FE5E" wp14:editId="03ADEA19">
            <wp:extent cx="5429637" cy="2011331"/>
            <wp:effectExtent l="0" t="0" r="0" b="8255"/>
            <wp:docPr id="19332290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229027" name=""/>
                    <pic:cNvPicPr/>
                  </pic:nvPicPr>
                  <pic:blipFill>
                    <a:blip r:embed="rId20"/>
                    <a:stretch>
                      <a:fillRect/>
                    </a:stretch>
                  </pic:blipFill>
                  <pic:spPr>
                    <a:xfrm>
                      <a:off x="0" y="0"/>
                      <a:ext cx="5472088" cy="2027056"/>
                    </a:xfrm>
                    <a:prstGeom prst="rect">
                      <a:avLst/>
                    </a:prstGeom>
                  </pic:spPr>
                </pic:pic>
              </a:graphicData>
            </a:graphic>
          </wp:inline>
        </w:drawing>
      </w:r>
    </w:p>
    <w:p w14:paraId="0FDDD11D" w14:textId="77777777" w:rsidR="002A37A5" w:rsidRDefault="002A37A5" w:rsidP="00BA70F1">
      <w:pPr>
        <w:rPr>
          <w:bCs/>
        </w:rPr>
      </w:pPr>
    </w:p>
    <w:p w14:paraId="6DC29490" w14:textId="3067254A" w:rsidR="002A37A5" w:rsidRPr="00BA70F1" w:rsidRDefault="008877D6" w:rsidP="00BA70F1">
      <w:pPr>
        <w:rPr>
          <w:bCs/>
        </w:rPr>
      </w:pPr>
      <w:r>
        <w:t xml:space="preserve">Порівняння зображень є важливою задачею для даного програмного </w:t>
      </w:r>
      <w:proofErr w:type="spellStart"/>
      <w:r>
        <w:t>додаткута</w:t>
      </w:r>
      <w:proofErr w:type="spellEnd"/>
      <w:r>
        <w:t xml:space="preserve"> проводиться шляхом обчислення пікової відносної сигнал-шум (PSNR). Спочатку завантажуються обидва зображення і перевіряється їх відповідність за розмірами та типами. Якщо зображення відповідають вимогам, </w:t>
      </w:r>
      <w:r>
        <w:lastRenderedPageBreak/>
        <w:t>обчислюється PSNR, що є стандартною метрикою для оцінки якості реконструкції зображень.</w:t>
      </w:r>
    </w:p>
    <w:p w14:paraId="1DDFCBC3" w14:textId="77777777" w:rsidR="00BA70F1" w:rsidRPr="008877D6" w:rsidRDefault="00BA70F1" w:rsidP="00864E54">
      <w:pPr>
        <w:rPr>
          <w:bCs/>
        </w:rPr>
      </w:pPr>
    </w:p>
    <w:p w14:paraId="41B3D44B" w14:textId="77777777" w:rsidR="008877D6" w:rsidRPr="003A7A0F" w:rsidRDefault="008877D6" w:rsidP="00864E54">
      <w:pPr>
        <w:rPr>
          <w:bCs/>
        </w:rPr>
      </w:pPr>
    </w:p>
    <w:p w14:paraId="382E7098" w14:textId="278E1F8A" w:rsidR="00894F02" w:rsidRPr="003A7A0F" w:rsidRDefault="00DF5117" w:rsidP="00367D89">
      <w:pPr>
        <w:pStyle w:val="2131"/>
      </w:pPr>
      <w:bookmarkStart w:id="20" w:name="_Toc246756693"/>
      <w:bookmarkStart w:id="21" w:name="_Toc250971304"/>
      <w:bookmarkStart w:id="22" w:name="_Toc168529308"/>
      <w:r w:rsidRPr="003A7A0F">
        <w:t>3</w:t>
      </w:r>
      <w:r w:rsidR="00894F02" w:rsidRPr="003A7A0F">
        <w:t>.3</w:t>
      </w:r>
      <w:r w:rsidR="008C05CE">
        <w:t xml:space="preserve"> </w:t>
      </w:r>
      <w:bookmarkEnd w:id="20"/>
      <w:bookmarkEnd w:id="21"/>
      <w:r w:rsidR="00DD4403" w:rsidRPr="003A7A0F">
        <w:t>Тестування</w:t>
      </w:r>
      <w:r w:rsidR="008C05CE">
        <w:t xml:space="preserve"> </w:t>
      </w:r>
      <w:r w:rsidR="006046F1" w:rsidRPr="003A7A0F">
        <w:t>програмного</w:t>
      </w:r>
      <w:r w:rsidR="008C05CE">
        <w:t xml:space="preserve"> </w:t>
      </w:r>
      <w:r w:rsidR="006046F1" w:rsidRPr="003A7A0F">
        <w:t>додатку</w:t>
      </w:r>
      <w:bookmarkEnd w:id="22"/>
      <w:r w:rsidR="008C05CE">
        <w:t xml:space="preserve"> </w:t>
      </w:r>
    </w:p>
    <w:p w14:paraId="68A23CD3" w14:textId="77777777" w:rsidR="00894F02" w:rsidRPr="003A7A0F" w:rsidRDefault="00894F02" w:rsidP="00367D89">
      <w:pPr>
        <w:pStyle w:val="131"/>
      </w:pPr>
    </w:p>
    <w:p w14:paraId="26AA6425" w14:textId="77777777" w:rsidR="00DB3F4E" w:rsidRPr="003A7A0F" w:rsidRDefault="00DB3F4E" w:rsidP="00367D89">
      <w:pPr>
        <w:pStyle w:val="131"/>
      </w:pPr>
    </w:p>
    <w:p w14:paraId="18AE31F4" w14:textId="353270AE" w:rsidR="001C37B0" w:rsidRDefault="001C37B0" w:rsidP="00864E54">
      <w:pPr>
        <w:pStyle w:val="131"/>
      </w:pPr>
      <w:r>
        <w:t>Для проведення ефективного та повного тестування програмного додатку необхідно виконати дві основ</w:t>
      </w:r>
      <w:r w:rsidR="00DB2FF3">
        <w:t>ні умови, а семе підібрати технічні параметри робочої станції на якій проводитеметься тестування, а також підбрати оптимельну тестову вбірку зображень, які максимально відображатимуть ситуації які можіть виникнути під час експлуатації програмного додатку. Для проведення тестування було обрано робочу станцію з середніми технічними характеристиками, оскільки проведений аналіз програмно-апаратних комплексів наявних на ринку показав, що використання потужних апаратних систем не є ефективним з фінансової точки зору, оскільки транспортні засоби рухаються з відносно невелиикими швидкостіми, то немає необхідності робити велику кількість фотографій.</w:t>
      </w:r>
    </w:p>
    <w:p w14:paraId="4E80065B" w14:textId="5BAE07E3" w:rsidR="00DB2FF3" w:rsidRDefault="00DB2FF3" w:rsidP="00864E54">
      <w:pPr>
        <w:pStyle w:val="131"/>
      </w:pPr>
      <w:r>
        <w:t>Що до тестової вибірки, то аналіз можливих ситуацій може бути такий:</w:t>
      </w:r>
    </w:p>
    <w:p w14:paraId="24B5AF66" w14:textId="2CEE304F" w:rsidR="00DB2FF3" w:rsidRDefault="00DB2FF3" w:rsidP="00DB2FF3">
      <w:pPr>
        <w:pStyle w:val="131"/>
        <w:numPr>
          <w:ilvl w:val="0"/>
          <w:numId w:val="10"/>
        </w:numPr>
        <w:tabs>
          <w:tab w:val="left" w:pos="993"/>
        </w:tabs>
        <w:ind w:left="0" w:firstLine="709"/>
      </w:pPr>
      <w:r>
        <w:t>звичайна ситуація (номер видно у повній мірі);</w:t>
      </w:r>
    </w:p>
    <w:p w14:paraId="30F7F0AA" w14:textId="2A79EBA3" w:rsidR="00DB2FF3" w:rsidRDefault="00DB2FF3" w:rsidP="00DB2FF3">
      <w:pPr>
        <w:pStyle w:val="131"/>
        <w:numPr>
          <w:ilvl w:val="0"/>
          <w:numId w:val="10"/>
        </w:numPr>
        <w:tabs>
          <w:tab w:val="left" w:pos="993"/>
        </w:tabs>
        <w:ind w:left="0" w:firstLine="709"/>
      </w:pPr>
      <w:r>
        <w:t>наперед хибна ситуація (на зображенні відсутні автомобільні номери);</w:t>
      </w:r>
    </w:p>
    <w:p w14:paraId="6FB2503C" w14:textId="66E1ED12" w:rsidR="00DB2FF3" w:rsidRDefault="00DB2FF3" w:rsidP="00DB2FF3">
      <w:pPr>
        <w:pStyle w:val="131"/>
        <w:numPr>
          <w:ilvl w:val="0"/>
          <w:numId w:val="10"/>
        </w:numPr>
        <w:tabs>
          <w:tab w:val="left" w:pos="993"/>
        </w:tabs>
        <w:ind w:left="0" w:firstLine="709"/>
      </w:pPr>
      <w:r>
        <w:t>сильний вплив зовнішніх факторів (темна пора доби, дощ, тощо);</w:t>
      </w:r>
    </w:p>
    <w:p w14:paraId="025F993F" w14:textId="18ADCA56" w:rsidR="00DB2FF3" w:rsidRDefault="00DB2FF3" w:rsidP="00DB2FF3">
      <w:pPr>
        <w:pStyle w:val="131"/>
        <w:numPr>
          <w:ilvl w:val="0"/>
          <w:numId w:val="10"/>
        </w:numPr>
        <w:tabs>
          <w:tab w:val="left" w:pos="993"/>
        </w:tabs>
        <w:ind w:left="0" w:firstLine="709"/>
      </w:pPr>
      <w:r>
        <w:t>наявність сторонніх предметів (наприклад листок дерева або наклейка).</w:t>
      </w:r>
    </w:p>
    <w:p w14:paraId="0EF10161" w14:textId="1FBFE65C" w:rsidR="00F53A4E" w:rsidRPr="003A7A0F" w:rsidRDefault="00DB2FF3" w:rsidP="00864E54">
      <w:pPr>
        <w:pStyle w:val="131"/>
      </w:pPr>
      <w:r>
        <w:t xml:space="preserve">Аналіз цифровиз </w:t>
      </w:r>
      <w:r w:rsidR="00C60A37">
        <w:t>з</w:t>
      </w:r>
      <w:r>
        <w:t xml:space="preserve">ображень </w:t>
      </w:r>
      <w:r w:rsidR="00320721">
        <w:t xml:space="preserve">зроблених за несприятливих умов може значно ускладнитись, та без складної попередньої обробки може призвести до великої кількості хибних результатів. У випадку наявності стоонніх предметів, що закривають частину номера, позитивний результат буде у мінімальних вападках, оскільки втрачається частина області для дослідження та отриманні інформації. </w:t>
      </w:r>
      <w:r w:rsidR="00F53A4E" w:rsidRPr="003A7A0F">
        <w:t>Приклади</w:t>
      </w:r>
      <w:r w:rsidR="008C05CE">
        <w:t xml:space="preserve"> </w:t>
      </w:r>
      <w:r w:rsidR="00320721">
        <w:t xml:space="preserve">цифрових зображень для різних груп, які характеризують можливі проблемні випадки під час роботи програми </w:t>
      </w:r>
      <w:r w:rsidR="00F53A4E" w:rsidRPr="003A7A0F">
        <w:t>наведено</w:t>
      </w:r>
      <w:r w:rsidR="008C05CE">
        <w:t xml:space="preserve"> </w:t>
      </w:r>
      <w:r w:rsidR="00F53A4E" w:rsidRPr="003A7A0F">
        <w:t>на</w:t>
      </w:r>
      <w:r w:rsidR="008C05CE">
        <w:t xml:space="preserve"> </w:t>
      </w:r>
      <w:r w:rsidR="00F53A4E" w:rsidRPr="003A7A0F">
        <w:t>рисунку</w:t>
      </w:r>
      <w:r w:rsidR="008C05CE">
        <w:t xml:space="preserve"> </w:t>
      </w:r>
      <w:r w:rsidR="00F53A4E" w:rsidRPr="003A7A0F">
        <w:t>3.5.</w:t>
      </w:r>
    </w:p>
    <w:p w14:paraId="11FA20BE" w14:textId="77777777" w:rsidR="000366A1" w:rsidRPr="003A7A0F" w:rsidRDefault="000366A1" w:rsidP="00864E54">
      <w:pPr>
        <w:pStyle w:val="131"/>
      </w:pPr>
    </w:p>
    <w:tbl>
      <w:tblPr>
        <w:tblStyle w:val="ae"/>
        <w:tblW w:w="853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139"/>
      </w:tblGrid>
      <w:tr w:rsidR="003F37CA" w:rsidRPr="003A7A0F" w14:paraId="52A9FF3C" w14:textId="77777777" w:rsidTr="00155763">
        <w:tc>
          <w:tcPr>
            <w:tcW w:w="4394" w:type="dxa"/>
          </w:tcPr>
          <w:p w14:paraId="69A93AD5" w14:textId="72609792" w:rsidR="00F53A4E" w:rsidRPr="003A7A0F" w:rsidRDefault="00862CFC" w:rsidP="00DF759B">
            <w:pPr>
              <w:pStyle w:val="131"/>
              <w:ind w:firstLine="0"/>
              <w:jc w:val="center"/>
            </w:pPr>
            <w:r w:rsidRPr="00862CFC">
              <w:rPr>
                <w:noProof/>
              </w:rPr>
              <w:lastRenderedPageBreak/>
              <w:drawing>
                <wp:inline distT="0" distB="0" distL="0" distR="0" wp14:anchorId="7EA3BCC3" wp14:editId="22F83193">
                  <wp:extent cx="1832321" cy="1644181"/>
                  <wp:effectExtent l="0" t="0" r="0" b="0"/>
                  <wp:docPr id="19071254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125460" name=""/>
                          <pic:cNvPicPr/>
                        </pic:nvPicPr>
                        <pic:blipFill>
                          <a:blip r:embed="rId21"/>
                          <a:stretch>
                            <a:fillRect/>
                          </a:stretch>
                        </pic:blipFill>
                        <pic:spPr>
                          <a:xfrm>
                            <a:off x="0" y="0"/>
                            <a:ext cx="1834564" cy="1646194"/>
                          </a:xfrm>
                          <a:prstGeom prst="rect">
                            <a:avLst/>
                          </a:prstGeom>
                        </pic:spPr>
                      </pic:pic>
                    </a:graphicData>
                  </a:graphic>
                </wp:inline>
              </w:drawing>
            </w:r>
          </w:p>
        </w:tc>
        <w:tc>
          <w:tcPr>
            <w:tcW w:w="4139" w:type="dxa"/>
          </w:tcPr>
          <w:p w14:paraId="1C42DE7D" w14:textId="24C1BF5D" w:rsidR="00F53A4E" w:rsidRPr="003A7A0F" w:rsidRDefault="00E66CAF" w:rsidP="00DF759B">
            <w:pPr>
              <w:pStyle w:val="131"/>
              <w:ind w:firstLine="0"/>
              <w:jc w:val="center"/>
            </w:pPr>
            <w:r w:rsidRPr="00E66CAF">
              <w:rPr>
                <w:noProof/>
              </w:rPr>
              <w:drawing>
                <wp:inline distT="0" distB="0" distL="0" distR="0" wp14:anchorId="37D7134D" wp14:editId="4DA95E05">
                  <wp:extent cx="2273594" cy="1697190"/>
                  <wp:effectExtent l="0" t="0" r="0" b="0"/>
                  <wp:docPr id="10177557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755744" name=""/>
                          <pic:cNvPicPr/>
                        </pic:nvPicPr>
                        <pic:blipFill>
                          <a:blip r:embed="rId22"/>
                          <a:stretch>
                            <a:fillRect/>
                          </a:stretch>
                        </pic:blipFill>
                        <pic:spPr>
                          <a:xfrm>
                            <a:off x="0" y="0"/>
                            <a:ext cx="2283041" cy="1704242"/>
                          </a:xfrm>
                          <a:prstGeom prst="rect">
                            <a:avLst/>
                          </a:prstGeom>
                        </pic:spPr>
                      </pic:pic>
                    </a:graphicData>
                  </a:graphic>
                </wp:inline>
              </w:drawing>
            </w:r>
          </w:p>
        </w:tc>
      </w:tr>
      <w:tr w:rsidR="003F37CA" w:rsidRPr="003A7A0F" w14:paraId="502C5BB2" w14:textId="77777777" w:rsidTr="00155763">
        <w:tc>
          <w:tcPr>
            <w:tcW w:w="4394" w:type="dxa"/>
          </w:tcPr>
          <w:p w14:paraId="5EB1935C" w14:textId="07A46602" w:rsidR="00F53A4E" w:rsidRPr="003A7A0F" w:rsidRDefault="00F53A4E" w:rsidP="00DF759B">
            <w:pPr>
              <w:pStyle w:val="131"/>
              <w:ind w:firstLine="0"/>
              <w:jc w:val="center"/>
            </w:pPr>
            <w:r w:rsidRPr="003A7A0F">
              <w:t>а)</w:t>
            </w:r>
            <w:r w:rsidR="008C05CE">
              <w:t xml:space="preserve"> </w:t>
            </w:r>
            <w:r w:rsidR="00320721">
              <w:t>Звичайне зображення</w:t>
            </w:r>
          </w:p>
        </w:tc>
        <w:tc>
          <w:tcPr>
            <w:tcW w:w="4139" w:type="dxa"/>
          </w:tcPr>
          <w:p w14:paraId="5D6F2635" w14:textId="18DB4402" w:rsidR="00F53A4E" w:rsidRPr="003A7A0F" w:rsidRDefault="00F53A4E" w:rsidP="00DF759B">
            <w:pPr>
              <w:pStyle w:val="131"/>
              <w:ind w:firstLine="0"/>
              <w:jc w:val="center"/>
            </w:pPr>
            <w:r w:rsidRPr="003A7A0F">
              <w:t>б)</w:t>
            </w:r>
            <w:r w:rsidR="008C05CE">
              <w:t xml:space="preserve"> </w:t>
            </w:r>
            <w:r w:rsidR="00320721">
              <w:t>номерний знак відсутній</w:t>
            </w:r>
          </w:p>
        </w:tc>
      </w:tr>
      <w:tr w:rsidR="003F37CA" w:rsidRPr="003A7A0F" w14:paraId="6D499D17" w14:textId="77777777" w:rsidTr="00155763">
        <w:tc>
          <w:tcPr>
            <w:tcW w:w="4394" w:type="dxa"/>
          </w:tcPr>
          <w:p w14:paraId="3A5B1BFC" w14:textId="4CA35548" w:rsidR="00F53A4E" w:rsidRPr="003A7A0F" w:rsidRDefault="00862CFC" w:rsidP="00DF759B">
            <w:pPr>
              <w:pStyle w:val="131"/>
              <w:ind w:firstLine="0"/>
              <w:jc w:val="center"/>
            </w:pPr>
            <w:r w:rsidRPr="00862CFC">
              <w:rPr>
                <w:noProof/>
              </w:rPr>
              <w:drawing>
                <wp:inline distT="0" distB="0" distL="0" distR="0" wp14:anchorId="310B7B7B" wp14:editId="38CDBA2B">
                  <wp:extent cx="2064688" cy="1647825"/>
                  <wp:effectExtent l="0" t="0" r="0" b="0"/>
                  <wp:docPr id="1622820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2039" name=""/>
                          <pic:cNvPicPr/>
                        </pic:nvPicPr>
                        <pic:blipFill>
                          <a:blip r:embed="rId23"/>
                          <a:stretch>
                            <a:fillRect/>
                          </a:stretch>
                        </pic:blipFill>
                        <pic:spPr>
                          <a:xfrm>
                            <a:off x="0" y="0"/>
                            <a:ext cx="2066377" cy="1649173"/>
                          </a:xfrm>
                          <a:prstGeom prst="rect">
                            <a:avLst/>
                          </a:prstGeom>
                        </pic:spPr>
                      </pic:pic>
                    </a:graphicData>
                  </a:graphic>
                </wp:inline>
              </w:drawing>
            </w:r>
          </w:p>
        </w:tc>
        <w:tc>
          <w:tcPr>
            <w:tcW w:w="4139" w:type="dxa"/>
          </w:tcPr>
          <w:p w14:paraId="544D56CE" w14:textId="63470340" w:rsidR="00F53A4E" w:rsidRPr="003A7A0F" w:rsidRDefault="00862CFC" w:rsidP="00DF759B">
            <w:pPr>
              <w:pStyle w:val="131"/>
              <w:ind w:firstLine="0"/>
              <w:jc w:val="center"/>
            </w:pPr>
            <w:r w:rsidRPr="00862CFC">
              <w:rPr>
                <w:noProof/>
              </w:rPr>
              <w:drawing>
                <wp:inline distT="0" distB="0" distL="0" distR="0" wp14:anchorId="3654A6CF" wp14:editId="52BACE7E">
                  <wp:extent cx="1866542" cy="1608664"/>
                  <wp:effectExtent l="0" t="0" r="635" b="0"/>
                  <wp:docPr id="8404061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06173" name=""/>
                          <pic:cNvPicPr/>
                        </pic:nvPicPr>
                        <pic:blipFill>
                          <a:blip r:embed="rId24"/>
                          <a:stretch>
                            <a:fillRect/>
                          </a:stretch>
                        </pic:blipFill>
                        <pic:spPr>
                          <a:xfrm>
                            <a:off x="0" y="0"/>
                            <a:ext cx="1877263" cy="1617903"/>
                          </a:xfrm>
                          <a:prstGeom prst="rect">
                            <a:avLst/>
                          </a:prstGeom>
                        </pic:spPr>
                      </pic:pic>
                    </a:graphicData>
                  </a:graphic>
                </wp:inline>
              </w:drawing>
            </w:r>
          </w:p>
        </w:tc>
      </w:tr>
      <w:tr w:rsidR="003F37CA" w:rsidRPr="003A7A0F" w14:paraId="76820018" w14:textId="77777777" w:rsidTr="00155763">
        <w:tc>
          <w:tcPr>
            <w:tcW w:w="4394" w:type="dxa"/>
          </w:tcPr>
          <w:p w14:paraId="0B89E16F" w14:textId="170AF8F3" w:rsidR="003F37CA" w:rsidRPr="003A7A0F" w:rsidRDefault="003F37CA" w:rsidP="00DF759B">
            <w:pPr>
              <w:pStyle w:val="131"/>
              <w:ind w:firstLine="0"/>
              <w:jc w:val="center"/>
            </w:pPr>
            <w:r w:rsidRPr="003A7A0F">
              <w:t>в)</w:t>
            </w:r>
            <w:r w:rsidR="008C05CE">
              <w:t xml:space="preserve"> </w:t>
            </w:r>
            <w:r w:rsidR="00320721">
              <w:t>погані погодні умови</w:t>
            </w:r>
          </w:p>
        </w:tc>
        <w:tc>
          <w:tcPr>
            <w:tcW w:w="4139" w:type="dxa"/>
          </w:tcPr>
          <w:p w14:paraId="439A14AC" w14:textId="5D3D0818" w:rsidR="003F37CA" w:rsidRPr="003A7A0F" w:rsidRDefault="003F37CA" w:rsidP="00DF759B">
            <w:pPr>
              <w:pStyle w:val="131"/>
              <w:ind w:firstLine="0"/>
              <w:jc w:val="center"/>
            </w:pPr>
            <w:r w:rsidRPr="003A7A0F">
              <w:t>г)</w:t>
            </w:r>
            <w:r w:rsidR="008C05CE">
              <w:t xml:space="preserve"> </w:t>
            </w:r>
            <w:r w:rsidR="00320721">
              <w:t>частковий номерний знак</w:t>
            </w:r>
          </w:p>
        </w:tc>
      </w:tr>
    </w:tbl>
    <w:p w14:paraId="23D77527" w14:textId="62E2B0A9" w:rsidR="00D964DC" w:rsidRPr="00862CFC" w:rsidRDefault="00D964DC" w:rsidP="00D964DC">
      <w:pPr>
        <w:pStyle w:val="131"/>
        <w:ind w:firstLine="0"/>
        <w:jc w:val="center"/>
      </w:pPr>
      <w:r w:rsidRPr="00862CFC">
        <w:t>Рисунок</w:t>
      </w:r>
      <w:r w:rsidR="008C05CE" w:rsidRPr="00862CFC">
        <w:t xml:space="preserve"> </w:t>
      </w:r>
      <w:r w:rsidRPr="00862CFC">
        <w:t>3.5</w:t>
      </w:r>
      <w:r w:rsidR="008C05CE" w:rsidRPr="00862CFC">
        <w:t xml:space="preserve"> </w:t>
      </w:r>
      <w:r w:rsidRPr="00862CFC">
        <w:t>–</w:t>
      </w:r>
      <w:r w:rsidR="008C05CE" w:rsidRPr="00862CFC">
        <w:t xml:space="preserve"> </w:t>
      </w:r>
      <w:r w:rsidRPr="00862CFC">
        <w:t>Приклад</w:t>
      </w:r>
      <w:r w:rsidR="008C05CE" w:rsidRPr="00862CFC">
        <w:t xml:space="preserve"> </w:t>
      </w:r>
      <w:r w:rsidRPr="00862CFC">
        <w:t>тестового</w:t>
      </w:r>
      <w:r w:rsidR="008C05CE" w:rsidRPr="00862CFC">
        <w:t xml:space="preserve"> </w:t>
      </w:r>
      <w:r w:rsidRPr="00862CFC">
        <w:t>набору</w:t>
      </w:r>
      <w:r w:rsidR="008C05CE" w:rsidRPr="00862CFC">
        <w:t xml:space="preserve"> </w:t>
      </w:r>
      <w:r w:rsidR="000366A1" w:rsidRPr="00862CFC">
        <w:t>зображень</w:t>
      </w:r>
      <w:r w:rsidR="008C05CE" w:rsidRPr="00862CFC">
        <w:t xml:space="preserve"> </w:t>
      </w:r>
    </w:p>
    <w:p w14:paraId="731C683A" w14:textId="77777777" w:rsidR="00D964DC" w:rsidRPr="003A7A0F" w:rsidRDefault="00D964DC" w:rsidP="00864E54">
      <w:pPr>
        <w:pStyle w:val="131"/>
      </w:pPr>
    </w:p>
    <w:p w14:paraId="641B118E" w14:textId="1E750248" w:rsidR="009C1628" w:rsidRDefault="00C60A37" w:rsidP="00864E54">
      <w:pPr>
        <w:pStyle w:val="131"/>
        <w:rPr>
          <w:lang w:val="ru-RU"/>
        </w:rPr>
      </w:pPr>
      <w:r>
        <w:t xml:space="preserve">Для кожної з груп було підібрано по 30 зображень, щоб провести оцінювання роботи програмного засобу за наступними критеріями: швидкість опрацювання, </w:t>
      </w:r>
      <w:r w:rsidR="00BB4838" w:rsidRPr="00BB4838">
        <w:t xml:space="preserve">ймовірність помилкового спрацювання, необхідність втручання оператора та використання додаткової попередньої обробки. </w:t>
      </w:r>
      <w:r w:rsidR="00BB4838">
        <w:rPr>
          <w:lang w:val="ru-RU"/>
        </w:rPr>
        <w:t xml:space="preserve">В </w:t>
      </w:r>
      <w:proofErr w:type="spellStart"/>
      <w:r w:rsidR="00BB4838">
        <w:rPr>
          <w:lang w:val="ru-RU"/>
        </w:rPr>
        <w:t>процесі</w:t>
      </w:r>
      <w:proofErr w:type="spellEnd"/>
      <w:r w:rsidR="00BB4838">
        <w:rPr>
          <w:lang w:val="ru-RU"/>
        </w:rPr>
        <w:t xml:space="preserve"> </w:t>
      </w:r>
      <w:proofErr w:type="spellStart"/>
      <w:r w:rsidR="00BB4838">
        <w:rPr>
          <w:lang w:val="ru-RU"/>
        </w:rPr>
        <w:t>тестування</w:t>
      </w:r>
      <w:proofErr w:type="spellEnd"/>
      <w:r w:rsidR="00BB4838">
        <w:rPr>
          <w:lang w:val="ru-RU"/>
        </w:rPr>
        <w:t xml:space="preserve"> </w:t>
      </w:r>
      <w:proofErr w:type="spellStart"/>
      <w:r w:rsidR="00BB4838">
        <w:rPr>
          <w:lang w:val="ru-RU"/>
        </w:rPr>
        <w:t>зображнь</w:t>
      </w:r>
      <w:proofErr w:type="spellEnd"/>
      <w:r w:rsidR="00BB4838">
        <w:rPr>
          <w:lang w:val="ru-RU"/>
        </w:rPr>
        <w:t xml:space="preserve"> </w:t>
      </w:r>
      <w:proofErr w:type="spellStart"/>
      <w:r w:rsidR="00BB4838">
        <w:rPr>
          <w:lang w:val="ru-RU"/>
        </w:rPr>
        <w:t>першої</w:t>
      </w:r>
      <w:proofErr w:type="spellEnd"/>
      <w:r w:rsidR="00BB4838">
        <w:rPr>
          <w:lang w:val="ru-RU"/>
        </w:rPr>
        <w:t xml:space="preserve"> </w:t>
      </w:r>
      <w:proofErr w:type="spellStart"/>
      <w:r w:rsidR="00BB4838">
        <w:rPr>
          <w:lang w:val="ru-RU"/>
        </w:rPr>
        <w:t>групи</w:t>
      </w:r>
      <w:proofErr w:type="spellEnd"/>
      <w:r w:rsidR="00BB4838">
        <w:rPr>
          <w:lang w:val="ru-RU"/>
        </w:rPr>
        <w:t xml:space="preserve"> не </w:t>
      </w:r>
      <w:proofErr w:type="spellStart"/>
      <w:r w:rsidR="00BB4838">
        <w:rPr>
          <w:lang w:val="ru-RU"/>
        </w:rPr>
        <w:t>було</w:t>
      </w:r>
      <w:proofErr w:type="spellEnd"/>
      <w:r w:rsidR="00BB4838">
        <w:rPr>
          <w:lang w:val="ru-RU"/>
        </w:rPr>
        <w:t xml:space="preserve"> </w:t>
      </w:r>
      <w:proofErr w:type="spellStart"/>
      <w:r w:rsidR="00BB4838">
        <w:rPr>
          <w:lang w:val="ru-RU"/>
        </w:rPr>
        <w:t>помічено</w:t>
      </w:r>
      <w:proofErr w:type="spellEnd"/>
      <w:r w:rsidR="00BB4838">
        <w:rPr>
          <w:lang w:val="ru-RU"/>
        </w:rPr>
        <w:t xml:space="preserve"> </w:t>
      </w:r>
      <w:proofErr w:type="spellStart"/>
      <w:r w:rsidR="00BB4838">
        <w:rPr>
          <w:lang w:val="ru-RU"/>
        </w:rPr>
        <w:t>жодних</w:t>
      </w:r>
      <w:proofErr w:type="spellEnd"/>
      <w:r w:rsidR="00BB4838">
        <w:rPr>
          <w:lang w:val="ru-RU"/>
        </w:rPr>
        <w:t xml:space="preserve"> </w:t>
      </w:r>
      <w:proofErr w:type="spellStart"/>
      <w:r w:rsidR="00BB4838">
        <w:rPr>
          <w:lang w:val="ru-RU"/>
        </w:rPr>
        <w:t>помилкових</w:t>
      </w:r>
      <w:proofErr w:type="spellEnd"/>
      <w:r w:rsidR="00BB4838">
        <w:rPr>
          <w:lang w:val="ru-RU"/>
        </w:rPr>
        <w:t xml:space="preserve"> </w:t>
      </w:r>
      <w:proofErr w:type="spellStart"/>
      <w:r w:rsidR="00BB4838">
        <w:rPr>
          <w:lang w:val="ru-RU"/>
        </w:rPr>
        <w:t>результатів</w:t>
      </w:r>
      <w:proofErr w:type="spellEnd"/>
      <w:r w:rsidR="00BB4838">
        <w:rPr>
          <w:lang w:val="ru-RU"/>
        </w:rPr>
        <w:t xml:space="preserve">, </w:t>
      </w:r>
      <w:proofErr w:type="spellStart"/>
      <w:r w:rsidR="00BB4838">
        <w:rPr>
          <w:lang w:val="ru-RU"/>
        </w:rPr>
        <w:t>часові</w:t>
      </w:r>
      <w:proofErr w:type="spellEnd"/>
      <w:r w:rsidR="00BB4838">
        <w:rPr>
          <w:lang w:val="ru-RU"/>
        </w:rPr>
        <w:t xml:space="preserve"> </w:t>
      </w:r>
      <w:proofErr w:type="spellStart"/>
      <w:r w:rsidR="00BB4838">
        <w:rPr>
          <w:lang w:val="ru-RU"/>
        </w:rPr>
        <w:t>затримки</w:t>
      </w:r>
      <w:proofErr w:type="spellEnd"/>
      <w:r w:rsidR="00BB4838">
        <w:rPr>
          <w:lang w:val="ru-RU"/>
        </w:rPr>
        <w:t xml:space="preserve"> не </w:t>
      </w:r>
      <w:proofErr w:type="spellStart"/>
      <w:r w:rsidR="00BB4838">
        <w:rPr>
          <w:lang w:val="ru-RU"/>
        </w:rPr>
        <w:t>відчувались</w:t>
      </w:r>
      <w:proofErr w:type="spellEnd"/>
      <w:r w:rsidR="00BB4838">
        <w:rPr>
          <w:lang w:val="ru-RU"/>
        </w:rPr>
        <w:t xml:space="preserve">, </w:t>
      </w:r>
      <w:proofErr w:type="spellStart"/>
      <w:r w:rsidR="00BB4838">
        <w:rPr>
          <w:lang w:val="ru-RU"/>
        </w:rPr>
        <w:t>втручання</w:t>
      </w:r>
      <w:proofErr w:type="spellEnd"/>
      <w:r w:rsidR="00BB4838">
        <w:rPr>
          <w:lang w:val="ru-RU"/>
        </w:rPr>
        <w:t xml:space="preserve"> оператора </w:t>
      </w:r>
      <w:proofErr w:type="spellStart"/>
      <w:r w:rsidR="00BB4838">
        <w:rPr>
          <w:lang w:val="ru-RU"/>
        </w:rPr>
        <w:t>відсутні</w:t>
      </w:r>
      <w:proofErr w:type="spellEnd"/>
      <w:r w:rsidR="00BB4838">
        <w:rPr>
          <w:lang w:val="ru-RU"/>
        </w:rPr>
        <w:t xml:space="preserve">. Для </w:t>
      </w:r>
      <w:proofErr w:type="spellStart"/>
      <w:r w:rsidR="00BB4838">
        <w:rPr>
          <w:lang w:val="ru-RU"/>
        </w:rPr>
        <w:t>зображень</w:t>
      </w:r>
      <w:proofErr w:type="spellEnd"/>
      <w:r w:rsidR="00BB4838">
        <w:rPr>
          <w:lang w:val="ru-RU"/>
        </w:rPr>
        <w:t xml:space="preserve"> на </w:t>
      </w:r>
      <w:proofErr w:type="spellStart"/>
      <w:r w:rsidR="00BB4838">
        <w:rPr>
          <w:lang w:val="ru-RU"/>
        </w:rPr>
        <w:t>яких</w:t>
      </w:r>
      <w:proofErr w:type="spellEnd"/>
      <w:r w:rsidR="00BB4838">
        <w:rPr>
          <w:lang w:val="ru-RU"/>
        </w:rPr>
        <w:t xml:space="preserve"> були </w:t>
      </w:r>
      <w:proofErr w:type="spellStart"/>
      <w:r w:rsidR="00BB4838">
        <w:rPr>
          <w:lang w:val="ru-RU"/>
        </w:rPr>
        <w:t>відсутні</w:t>
      </w:r>
      <w:proofErr w:type="spellEnd"/>
      <w:r w:rsidR="00BB4838">
        <w:rPr>
          <w:lang w:val="ru-RU"/>
        </w:rPr>
        <w:t xml:space="preserve"> </w:t>
      </w:r>
      <w:proofErr w:type="spellStart"/>
      <w:r w:rsidR="00A97CD9">
        <w:rPr>
          <w:lang w:val="ru-RU"/>
        </w:rPr>
        <w:t>номерні</w:t>
      </w:r>
      <w:proofErr w:type="spellEnd"/>
      <w:r w:rsidR="00A97CD9">
        <w:rPr>
          <w:lang w:val="ru-RU"/>
        </w:rPr>
        <w:t xml:space="preserve"> знаки </w:t>
      </w:r>
      <w:proofErr w:type="spellStart"/>
      <w:r w:rsidR="00A97CD9">
        <w:rPr>
          <w:lang w:val="ru-RU"/>
        </w:rPr>
        <w:t>ситуація</w:t>
      </w:r>
      <w:proofErr w:type="spellEnd"/>
      <w:r w:rsidR="00A97CD9">
        <w:rPr>
          <w:lang w:val="ru-RU"/>
        </w:rPr>
        <w:t xml:space="preserve"> </w:t>
      </w:r>
      <w:proofErr w:type="spellStart"/>
      <w:r w:rsidR="00A97CD9">
        <w:rPr>
          <w:lang w:val="ru-RU"/>
        </w:rPr>
        <w:t>була</w:t>
      </w:r>
      <w:proofErr w:type="spellEnd"/>
      <w:r w:rsidR="00A97CD9">
        <w:rPr>
          <w:lang w:val="ru-RU"/>
        </w:rPr>
        <w:t xml:space="preserve"> </w:t>
      </w:r>
      <w:proofErr w:type="spellStart"/>
      <w:r w:rsidR="00A97CD9">
        <w:rPr>
          <w:lang w:val="ru-RU"/>
        </w:rPr>
        <w:t>подібна</w:t>
      </w:r>
      <w:proofErr w:type="spellEnd"/>
      <w:r w:rsidR="00A97CD9">
        <w:rPr>
          <w:lang w:val="ru-RU"/>
        </w:rPr>
        <w:t xml:space="preserve">, </w:t>
      </w:r>
      <w:proofErr w:type="spellStart"/>
      <w:r w:rsidR="00A97CD9">
        <w:rPr>
          <w:lang w:val="ru-RU"/>
        </w:rPr>
        <w:t>оскільки</w:t>
      </w:r>
      <w:proofErr w:type="spellEnd"/>
      <w:r w:rsidR="00A97CD9">
        <w:rPr>
          <w:lang w:val="ru-RU"/>
        </w:rPr>
        <w:t xml:space="preserve"> </w:t>
      </w:r>
      <w:proofErr w:type="spellStart"/>
      <w:r w:rsidR="00A97CD9">
        <w:rPr>
          <w:lang w:val="ru-RU"/>
        </w:rPr>
        <w:t>програма</w:t>
      </w:r>
      <w:proofErr w:type="spellEnd"/>
      <w:r w:rsidR="00A97CD9">
        <w:rPr>
          <w:lang w:val="ru-RU"/>
        </w:rPr>
        <w:t xml:space="preserve"> не могла </w:t>
      </w:r>
      <w:proofErr w:type="spellStart"/>
      <w:r w:rsidR="00A97CD9">
        <w:rPr>
          <w:lang w:val="ru-RU"/>
        </w:rPr>
        <w:t>визначити</w:t>
      </w:r>
      <w:proofErr w:type="spellEnd"/>
      <w:r w:rsidR="00A97CD9">
        <w:rPr>
          <w:lang w:val="ru-RU"/>
        </w:rPr>
        <w:t xml:space="preserve"> область </w:t>
      </w:r>
      <w:proofErr w:type="spellStart"/>
      <w:r w:rsidR="00A97CD9">
        <w:rPr>
          <w:lang w:val="ru-RU"/>
        </w:rPr>
        <w:t>інтересу</w:t>
      </w:r>
      <w:proofErr w:type="spellEnd"/>
      <w:r w:rsidR="00A97CD9">
        <w:rPr>
          <w:lang w:val="ru-RU"/>
        </w:rPr>
        <w:t xml:space="preserve">, то вона </w:t>
      </w:r>
      <w:proofErr w:type="spellStart"/>
      <w:r w:rsidR="00A97CD9">
        <w:rPr>
          <w:lang w:val="ru-RU"/>
        </w:rPr>
        <w:t>повертала</w:t>
      </w:r>
      <w:proofErr w:type="spellEnd"/>
      <w:r w:rsidR="00A97CD9">
        <w:rPr>
          <w:lang w:val="ru-RU"/>
        </w:rPr>
        <w:t xml:space="preserve"> про </w:t>
      </w:r>
      <w:proofErr w:type="spellStart"/>
      <w:r w:rsidR="00A97CD9">
        <w:rPr>
          <w:lang w:val="ru-RU"/>
        </w:rPr>
        <w:t>це</w:t>
      </w:r>
      <w:proofErr w:type="spellEnd"/>
      <w:r w:rsidR="00A97CD9">
        <w:rPr>
          <w:lang w:val="ru-RU"/>
        </w:rPr>
        <w:t xml:space="preserve"> </w:t>
      </w:r>
      <w:proofErr w:type="spellStart"/>
      <w:r w:rsidR="00A97CD9">
        <w:rPr>
          <w:lang w:val="ru-RU"/>
        </w:rPr>
        <w:t>повідомлення</w:t>
      </w:r>
      <w:proofErr w:type="spellEnd"/>
      <w:r w:rsidR="00A97CD9">
        <w:rPr>
          <w:lang w:val="ru-RU"/>
        </w:rPr>
        <w:t xml:space="preserve">, </w:t>
      </w:r>
      <w:proofErr w:type="spellStart"/>
      <w:r w:rsidR="00A97CD9">
        <w:rPr>
          <w:lang w:val="ru-RU"/>
        </w:rPr>
        <w:t>що</w:t>
      </w:r>
      <w:proofErr w:type="spellEnd"/>
      <w:r w:rsidR="00A97CD9">
        <w:rPr>
          <w:lang w:val="ru-RU"/>
        </w:rPr>
        <w:t xml:space="preserve"> є </w:t>
      </w:r>
      <w:proofErr w:type="spellStart"/>
      <w:r w:rsidR="00A97CD9">
        <w:rPr>
          <w:lang w:val="ru-RU"/>
        </w:rPr>
        <w:t>коректною</w:t>
      </w:r>
      <w:proofErr w:type="spellEnd"/>
      <w:r w:rsidR="00A97CD9">
        <w:rPr>
          <w:lang w:val="ru-RU"/>
        </w:rPr>
        <w:t xml:space="preserve"> </w:t>
      </w:r>
      <w:proofErr w:type="spellStart"/>
      <w:r w:rsidR="00A97CD9">
        <w:rPr>
          <w:lang w:val="ru-RU"/>
        </w:rPr>
        <w:t>реакцією</w:t>
      </w:r>
      <w:proofErr w:type="spellEnd"/>
      <w:r w:rsidR="00A97CD9">
        <w:rPr>
          <w:lang w:val="ru-RU"/>
        </w:rPr>
        <w:t xml:space="preserve"> на даний тип </w:t>
      </w:r>
      <w:proofErr w:type="spellStart"/>
      <w:r w:rsidR="00A97CD9">
        <w:rPr>
          <w:lang w:val="ru-RU"/>
        </w:rPr>
        <w:t>вхідних</w:t>
      </w:r>
      <w:proofErr w:type="spellEnd"/>
      <w:r w:rsidR="00A97CD9">
        <w:rPr>
          <w:lang w:val="ru-RU"/>
        </w:rPr>
        <w:t xml:space="preserve"> </w:t>
      </w:r>
      <w:proofErr w:type="spellStart"/>
      <w:r w:rsidR="00A97CD9">
        <w:rPr>
          <w:lang w:val="ru-RU"/>
        </w:rPr>
        <w:t>зображень</w:t>
      </w:r>
      <w:proofErr w:type="spellEnd"/>
      <w:r w:rsidR="00A97CD9">
        <w:rPr>
          <w:lang w:val="ru-RU"/>
        </w:rPr>
        <w:t xml:space="preserve">. При </w:t>
      </w:r>
      <w:proofErr w:type="spellStart"/>
      <w:r w:rsidR="00A97CD9">
        <w:rPr>
          <w:lang w:val="ru-RU"/>
        </w:rPr>
        <w:t>аналізі</w:t>
      </w:r>
      <w:proofErr w:type="spellEnd"/>
      <w:r w:rsidR="00A97CD9">
        <w:rPr>
          <w:lang w:val="ru-RU"/>
        </w:rPr>
        <w:t xml:space="preserve"> </w:t>
      </w:r>
      <w:proofErr w:type="spellStart"/>
      <w:r w:rsidR="00A97CD9">
        <w:rPr>
          <w:lang w:val="ru-RU"/>
        </w:rPr>
        <w:t>цифрових</w:t>
      </w:r>
      <w:proofErr w:type="spellEnd"/>
      <w:r w:rsidR="00A97CD9">
        <w:rPr>
          <w:lang w:val="ru-RU"/>
        </w:rPr>
        <w:t xml:space="preserve"> </w:t>
      </w:r>
      <w:proofErr w:type="spellStart"/>
      <w:r w:rsidR="00A97CD9">
        <w:rPr>
          <w:lang w:val="ru-RU"/>
        </w:rPr>
        <w:t>зображень</w:t>
      </w:r>
      <w:proofErr w:type="spellEnd"/>
      <w:r w:rsidR="00A97CD9">
        <w:rPr>
          <w:lang w:val="ru-RU"/>
        </w:rPr>
        <w:t xml:space="preserve"> </w:t>
      </w:r>
      <w:proofErr w:type="spellStart"/>
      <w:r w:rsidR="00A97CD9">
        <w:rPr>
          <w:lang w:val="ru-RU"/>
        </w:rPr>
        <w:t>зроблених</w:t>
      </w:r>
      <w:proofErr w:type="spellEnd"/>
      <w:r w:rsidR="00A97CD9">
        <w:rPr>
          <w:lang w:val="ru-RU"/>
        </w:rPr>
        <w:t xml:space="preserve"> за </w:t>
      </w:r>
      <w:proofErr w:type="spellStart"/>
      <w:r w:rsidR="00A97CD9">
        <w:rPr>
          <w:lang w:val="ru-RU"/>
        </w:rPr>
        <w:t>несприятливих</w:t>
      </w:r>
      <w:proofErr w:type="spellEnd"/>
      <w:r w:rsidR="00A97CD9">
        <w:rPr>
          <w:lang w:val="ru-RU"/>
        </w:rPr>
        <w:t xml:space="preserve"> </w:t>
      </w:r>
      <w:proofErr w:type="spellStart"/>
      <w:r w:rsidR="00A97CD9">
        <w:rPr>
          <w:lang w:val="ru-RU"/>
        </w:rPr>
        <w:t>природніх</w:t>
      </w:r>
      <w:proofErr w:type="spellEnd"/>
      <w:r w:rsidR="00A97CD9">
        <w:rPr>
          <w:lang w:val="ru-RU"/>
        </w:rPr>
        <w:t xml:space="preserve"> умов, </w:t>
      </w:r>
      <w:proofErr w:type="spellStart"/>
      <w:r w:rsidR="00A97CD9">
        <w:rPr>
          <w:lang w:val="ru-RU"/>
        </w:rPr>
        <w:t>кількість</w:t>
      </w:r>
      <w:proofErr w:type="spellEnd"/>
      <w:r w:rsidR="00A97CD9">
        <w:rPr>
          <w:lang w:val="ru-RU"/>
        </w:rPr>
        <w:t xml:space="preserve"> </w:t>
      </w:r>
      <w:proofErr w:type="spellStart"/>
      <w:r w:rsidR="00A97CD9">
        <w:rPr>
          <w:lang w:val="ru-RU"/>
        </w:rPr>
        <w:t>хибних</w:t>
      </w:r>
      <w:proofErr w:type="spellEnd"/>
      <w:r w:rsidR="00A97CD9">
        <w:rPr>
          <w:lang w:val="ru-RU"/>
        </w:rPr>
        <w:t xml:space="preserve"> </w:t>
      </w:r>
      <w:proofErr w:type="spellStart"/>
      <w:r w:rsidR="00A97CD9">
        <w:rPr>
          <w:lang w:val="ru-RU"/>
        </w:rPr>
        <w:t>спрацювань</w:t>
      </w:r>
      <w:proofErr w:type="spellEnd"/>
      <w:r w:rsidR="00A97CD9">
        <w:rPr>
          <w:lang w:val="ru-RU"/>
        </w:rPr>
        <w:t xml:space="preserve"> та </w:t>
      </w:r>
      <w:proofErr w:type="spellStart"/>
      <w:r w:rsidR="00A97CD9">
        <w:rPr>
          <w:lang w:val="ru-RU"/>
        </w:rPr>
        <w:t>запитів</w:t>
      </w:r>
      <w:proofErr w:type="spellEnd"/>
      <w:r w:rsidR="00A97CD9">
        <w:rPr>
          <w:lang w:val="ru-RU"/>
        </w:rPr>
        <w:t xml:space="preserve"> про </w:t>
      </w:r>
      <w:proofErr w:type="spellStart"/>
      <w:r w:rsidR="00A97CD9">
        <w:rPr>
          <w:lang w:val="ru-RU"/>
        </w:rPr>
        <w:t>допомогу</w:t>
      </w:r>
      <w:proofErr w:type="spellEnd"/>
      <w:r w:rsidR="00A97CD9">
        <w:rPr>
          <w:lang w:val="ru-RU"/>
        </w:rPr>
        <w:t xml:space="preserve"> до </w:t>
      </w:r>
      <w:proofErr w:type="spellStart"/>
      <w:r w:rsidR="00A97CD9">
        <w:rPr>
          <w:lang w:val="ru-RU"/>
        </w:rPr>
        <w:t>операторі</w:t>
      </w:r>
      <w:proofErr w:type="spellEnd"/>
      <w:r w:rsidR="00A97CD9">
        <w:rPr>
          <w:lang w:val="ru-RU"/>
        </w:rPr>
        <w:t xml:space="preserve"> </w:t>
      </w:r>
      <w:proofErr w:type="spellStart"/>
      <w:r w:rsidR="00A97CD9">
        <w:rPr>
          <w:lang w:val="ru-RU"/>
        </w:rPr>
        <w:t>зростає</w:t>
      </w:r>
      <w:proofErr w:type="spellEnd"/>
      <w:r w:rsidR="00A97CD9">
        <w:rPr>
          <w:lang w:val="ru-RU"/>
        </w:rPr>
        <w:t xml:space="preserve"> </w:t>
      </w:r>
      <w:proofErr w:type="spellStart"/>
      <w:r w:rsidR="00A97CD9">
        <w:rPr>
          <w:lang w:val="ru-RU"/>
        </w:rPr>
        <w:t>прамопропорційно</w:t>
      </w:r>
      <w:proofErr w:type="spellEnd"/>
      <w:r w:rsidR="00A97CD9">
        <w:rPr>
          <w:lang w:val="ru-RU"/>
        </w:rPr>
        <w:t xml:space="preserve"> до </w:t>
      </w:r>
      <w:proofErr w:type="spellStart"/>
      <w:r w:rsidR="00A97CD9">
        <w:rPr>
          <w:lang w:val="ru-RU"/>
        </w:rPr>
        <w:t>рівня</w:t>
      </w:r>
      <w:proofErr w:type="spellEnd"/>
      <w:r w:rsidR="00A97CD9">
        <w:rPr>
          <w:lang w:val="ru-RU"/>
        </w:rPr>
        <w:t xml:space="preserve"> </w:t>
      </w:r>
      <w:proofErr w:type="spellStart"/>
      <w:r w:rsidR="00A97CD9">
        <w:rPr>
          <w:lang w:val="ru-RU"/>
        </w:rPr>
        <w:t>зашумленості</w:t>
      </w:r>
      <w:proofErr w:type="spellEnd"/>
      <w:r w:rsidR="00A97CD9">
        <w:rPr>
          <w:lang w:val="ru-RU"/>
        </w:rPr>
        <w:t xml:space="preserve"> </w:t>
      </w:r>
      <w:proofErr w:type="spellStart"/>
      <w:r w:rsidR="00A97CD9">
        <w:rPr>
          <w:lang w:val="ru-RU"/>
        </w:rPr>
        <w:t>вхідного</w:t>
      </w:r>
      <w:proofErr w:type="spellEnd"/>
      <w:r w:rsidR="00A97CD9">
        <w:rPr>
          <w:lang w:val="ru-RU"/>
        </w:rPr>
        <w:t xml:space="preserve"> </w:t>
      </w:r>
      <w:proofErr w:type="spellStart"/>
      <w:r w:rsidR="00A97CD9">
        <w:rPr>
          <w:lang w:val="ru-RU"/>
        </w:rPr>
        <w:t>зображення</w:t>
      </w:r>
      <w:proofErr w:type="spellEnd"/>
      <w:r w:rsidR="00A97CD9">
        <w:rPr>
          <w:lang w:val="ru-RU"/>
        </w:rPr>
        <w:t xml:space="preserve">. </w:t>
      </w:r>
      <w:proofErr w:type="spellStart"/>
      <w:r w:rsidR="00A97CD9">
        <w:rPr>
          <w:lang w:val="ru-RU"/>
        </w:rPr>
        <w:t>Частково</w:t>
      </w:r>
      <w:proofErr w:type="spellEnd"/>
      <w:r w:rsidR="00A97CD9">
        <w:rPr>
          <w:lang w:val="ru-RU"/>
        </w:rPr>
        <w:t xml:space="preserve"> </w:t>
      </w:r>
      <w:proofErr w:type="spellStart"/>
      <w:r w:rsidR="00A97CD9">
        <w:rPr>
          <w:lang w:val="ru-RU"/>
        </w:rPr>
        <w:t>видимі</w:t>
      </w:r>
      <w:proofErr w:type="spellEnd"/>
      <w:r w:rsidR="00A97CD9">
        <w:rPr>
          <w:lang w:val="ru-RU"/>
        </w:rPr>
        <w:t xml:space="preserve"> </w:t>
      </w:r>
      <w:proofErr w:type="spellStart"/>
      <w:r w:rsidR="00A97CD9">
        <w:rPr>
          <w:lang w:val="ru-RU"/>
        </w:rPr>
        <w:t>номери</w:t>
      </w:r>
      <w:proofErr w:type="spellEnd"/>
      <w:r w:rsidR="00A97CD9">
        <w:rPr>
          <w:lang w:val="ru-RU"/>
        </w:rPr>
        <w:t xml:space="preserve"> </w:t>
      </w:r>
      <w:proofErr w:type="spellStart"/>
      <w:r w:rsidR="00A97CD9">
        <w:rPr>
          <w:lang w:val="ru-RU"/>
        </w:rPr>
        <w:t>транспортних</w:t>
      </w:r>
      <w:proofErr w:type="spellEnd"/>
      <w:r w:rsidR="00A97CD9">
        <w:rPr>
          <w:lang w:val="ru-RU"/>
        </w:rPr>
        <w:t xml:space="preserve"> </w:t>
      </w:r>
      <w:proofErr w:type="spellStart"/>
      <w:r w:rsidR="00A97CD9">
        <w:rPr>
          <w:lang w:val="ru-RU"/>
        </w:rPr>
        <w:t>засобів</w:t>
      </w:r>
      <w:proofErr w:type="spellEnd"/>
      <w:r w:rsidR="00A97CD9">
        <w:rPr>
          <w:lang w:val="ru-RU"/>
        </w:rPr>
        <w:t xml:space="preserve"> </w:t>
      </w:r>
      <w:proofErr w:type="spellStart"/>
      <w:r w:rsidR="00A97CD9">
        <w:rPr>
          <w:lang w:val="ru-RU"/>
        </w:rPr>
        <w:t>сприймаються</w:t>
      </w:r>
      <w:proofErr w:type="spellEnd"/>
      <w:r w:rsidR="00A97CD9">
        <w:rPr>
          <w:lang w:val="ru-RU"/>
        </w:rPr>
        <w:t xml:space="preserve"> </w:t>
      </w:r>
      <w:proofErr w:type="spellStart"/>
      <w:r w:rsidR="00A97CD9">
        <w:rPr>
          <w:lang w:val="ru-RU"/>
        </w:rPr>
        <w:t>програмним</w:t>
      </w:r>
      <w:proofErr w:type="spellEnd"/>
      <w:r w:rsidR="00A97CD9">
        <w:rPr>
          <w:lang w:val="ru-RU"/>
        </w:rPr>
        <w:t xml:space="preserve"> </w:t>
      </w:r>
      <w:proofErr w:type="spellStart"/>
      <w:r w:rsidR="00A97CD9">
        <w:rPr>
          <w:lang w:val="ru-RU"/>
        </w:rPr>
        <w:t>додатком</w:t>
      </w:r>
      <w:proofErr w:type="spellEnd"/>
      <w:r w:rsidR="00A97CD9">
        <w:rPr>
          <w:lang w:val="ru-RU"/>
        </w:rPr>
        <w:t xml:space="preserve"> як </w:t>
      </w:r>
      <w:proofErr w:type="spellStart"/>
      <w:r w:rsidR="00A97CD9">
        <w:rPr>
          <w:lang w:val="ru-RU"/>
        </w:rPr>
        <w:t>хибні</w:t>
      </w:r>
      <w:proofErr w:type="spellEnd"/>
      <w:r w:rsidR="00A97CD9">
        <w:rPr>
          <w:lang w:val="ru-RU"/>
        </w:rPr>
        <w:t xml:space="preserve"> про </w:t>
      </w:r>
      <w:proofErr w:type="spellStart"/>
      <w:r w:rsidR="00A97CD9">
        <w:rPr>
          <w:lang w:val="ru-RU"/>
        </w:rPr>
        <w:t>що</w:t>
      </w:r>
      <w:proofErr w:type="spellEnd"/>
      <w:r w:rsidR="00A97CD9">
        <w:rPr>
          <w:lang w:val="ru-RU"/>
        </w:rPr>
        <w:t xml:space="preserve"> </w:t>
      </w:r>
      <w:proofErr w:type="spellStart"/>
      <w:r w:rsidR="00A97CD9">
        <w:rPr>
          <w:lang w:val="ru-RU"/>
        </w:rPr>
        <w:t>видається</w:t>
      </w:r>
      <w:proofErr w:type="spellEnd"/>
      <w:r w:rsidR="00A97CD9">
        <w:rPr>
          <w:lang w:val="ru-RU"/>
        </w:rPr>
        <w:t xml:space="preserve"> </w:t>
      </w:r>
      <w:proofErr w:type="spellStart"/>
      <w:r w:rsidR="00A97CD9">
        <w:rPr>
          <w:lang w:val="ru-RU"/>
        </w:rPr>
        <w:t>помилка</w:t>
      </w:r>
      <w:proofErr w:type="spellEnd"/>
      <w:r w:rsidR="00A97CD9">
        <w:rPr>
          <w:lang w:val="ru-RU"/>
        </w:rPr>
        <w:t xml:space="preserve">. В </w:t>
      </w:r>
      <w:proofErr w:type="spellStart"/>
      <w:r w:rsidR="00A97CD9">
        <w:rPr>
          <w:lang w:val="ru-RU"/>
        </w:rPr>
        <w:t>ситуаціях</w:t>
      </w:r>
      <w:proofErr w:type="spellEnd"/>
      <w:r w:rsidR="00A97CD9">
        <w:rPr>
          <w:lang w:val="ru-RU"/>
        </w:rPr>
        <w:t xml:space="preserve"> коли одна з цифр </w:t>
      </w:r>
      <w:proofErr w:type="spellStart"/>
      <w:r w:rsidR="00A97CD9">
        <w:rPr>
          <w:lang w:val="ru-RU"/>
        </w:rPr>
        <w:t>лиш</w:t>
      </w:r>
      <w:proofErr w:type="spellEnd"/>
      <w:r w:rsidR="00A97CD9">
        <w:rPr>
          <w:lang w:val="ru-RU"/>
        </w:rPr>
        <w:t xml:space="preserve"> </w:t>
      </w:r>
      <w:proofErr w:type="spellStart"/>
      <w:r w:rsidR="00A97CD9">
        <w:rPr>
          <w:lang w:val="ru-RU"/>
        </w:rPr>
        <w:t>частково</w:t>
      </w:r>
      <w:proofErr w:type="spellEnd"/>
      <w:r w:rsidR="00A97CD9">
        <w:rPr>
          <w:lang w:val="ru-RU"/>
        </w:rPr>
        <w:t xml:space="preserve"> </w:t>
      </w:r>
      <w:proofErr w:type="spellStart"/>
      <w:r w:rsidR="00A97CD9">
        <w:rPr>
          <w:lang w:val="ru-RU"/>
        </w:rPr>
        <w:t>закрита</w:t>
      </w:r>
      <w:proofErr w:type="spellEnd"/>
      <w:r w:rsidR="00A97CD9">
        <w:rPr>
          <w:lang w:val="ru-RU"/>
        </w:rPr>
        <w:t xml:space="preserve">, </w:t>
      </w:r>
      <w:proofErr w:type="spellStart"/>
      <w:r w:rsidR="00A97CD9">
        <w:rPr>
          <w:lang w:val="ru-RU"/>
        </w:rPr>
        <w:t>програмний</w:t>
      </w:r>
      <w:proofErr w:type="spellEnd"/>
      <w:r w:rsidR="00A97CD9">
        <w:rPr>
          <w:lang w:val="ru-RU"/>
        </w:rPr>
        <w:t xml:space="preserve"> </w:t>
      </w:r>
      <w:proofErr w:type="spellStart"/>
      <w:r w:rsidR="00A97CD9">
        <w:rPr>
          <w:lang w:val="ru-RU"/>
        </w:rPr>
        <w:t>додаток</w:t>
      </w:r>
      <w:proofErr w:type="spellEnd"/>
      <w:r w:rsidR="00A97CD9">
        <w:rPr>
          <w:lang w:val="ru-RU"/>
        </w:rPr>
        <w:t xml:space="preserve"> в </w:t>
      </w:r>
      <w:proofErr w:type="spellStart"/>
      <w:r w:rsidR="00A97CD9">
        <w:rPr>
          <w:lang w:val="ru-RU"/>
        </w:rPr>
        <w:t>половині</w:t>
      </w:r>
      <w:proofErr w:type="spellEnd"/>
      <w:r w:rsidR="00A97CD9">
        <w:rPr>
          <w:lang w:val="ru-RU"/>
        </w:rPr>
        <w:t xml:space="preserve"> </w:t>
      </w:r>
      <w:proofErr w:type="spellStart"/>
      <w:r w:rsidR="00A97CD9">
        <w:rPr>
          <w:lang w:val="ru-RU"/>
        </w:rPr>
        <w:t>випадкі</w:t>
      </w:r>
      <w:proofErr w:type="spellEnd"/>
      <w:r w:rsidR="00A97CD9">
        <w:rPr>
          <w:lang w:val="ru-RU"/>
        </w:rPr>
        <w:t xml:space="preserve"> давав </w:t>
      </w:r>
      <w:proofErr w:type="spellStart"/>
      <w:r w:rsidR="00A97CD9">
        <w:rPr>
          <w:lang w:val="ru-RU"/>
        </w:rPr>
        <w:t>коректну</w:t>
      </w:r>
      <w:proofErr w:type="spellEnd"/>
      <w:r w:rsidR="00A97CD9">
        <w:rPr>
          <w:lang w:val="ru-RU"/>
        </w:rPr>
        <w:t xml:space="preserve"> </w:t>
      </w:r>
      <w:proofErr w:type="spellStart"/>
      <w:r w:rsidR="00A97CD9">
        <w:rPr>
          <w:lang w:val="ru-RU"/>
        </w:rPr>
        <w:t>відповідь</w:t>
      </w:r>
      <w:proofErr w:type="spellEnd"/>
      <w:r w:rsidR="00A97CD9">
        <w:rPr>
          <w:lang w:val="ru-RU"/>
        </w:rPr>
        <w:t xml:space="preserve">. В </w:t>
      </w:r>
      <w:proofErr w:type="spellStart"/>
      <w:r w:rsidR="00A97CD9">
        <w:rPr>
          <w:lang w:val="ru-RU"/>
        </w:rPr>
        <w:t>зага</w:t>
      </w:r>
      <w:r w:rsidR="00CF72EB">
        <w:rPr>
          <w:lang w:val="ru-RU"/>
        </w:rPr>
        <w:t>ль</w:t>
      </w:r>
      <w:r w:rsidR="00A97CD9">
        <w:rPr>
          <w:lang w:val="ru-RU"/>
        </w:rPr>
        <w:t>ному</w:t>
      </w:r>
      <w:proofErr w:type="spellEnd"/>
      <w:r w:rsidR="00A97CD9">
        <w:rPr>
          <w:lang w:val="ru-RU"/>
        </w:rPr>
        <w:t xml:space="preserve"> </w:t>
      </w:r>
      <w:proofErr w:type="spellStart"/>
      <w:r w:rsidR="00A97CD9">
        <w:rPr>
          <w:lang w:val="ru-RU"/>
        </w:rPr>
        <w:t>можна</w:t>
      </w:r>
      <w:proofErr w:type="spellEnd"/>
      <w:r w:rsidR="00A97CD9">
        <w:rPr>
          <w:lang w:val="ru-RU"/>
        </w:rPr>
        <w:t xml:space="preserve"> </w:t>
      </w:r>
      <w:proofErr w:type="spellStart"/>
      <w:r w:rsidR="00A97CD9">
        <w:rPr>
          <w:lang w:val="ru-RU"/>
        </w:rPr>
        <w:t>зробити</w:t>
      </w:r>
      <w:proofErr w:type="spellEnd"/>
      <w:r w:rsidR="00A97CD9">
        <w:rPr>
          <w:lang w:val="ru-RU"/>
        </w:rPr>
        <w:t xml:space="preserve"> </w:t>
      </w:r>
      <w:proofErr w:type="spellStart"/>
      <w:r w:rsidR="00A97CD9">
        <w:rPr>
          <w:lang w:val="ru-RU"/>
        </w:rPr>
        <w:t>висновок</w:t>
      </w:r>
      <w:proofErr w:type="spellEnd"/>
      <w:r w:rsidR="00A97CD9">
        <w:rPr>
          <w:lang w:val="ru-RU"/>
        </w:rPr>
        <w:t xml:space="preserve">, </w:t>
      </w:r>
      <w:proofErr w:type="spellStart"/>
      <w:r w:rsidR="00A97CD9">
        <w:rPr>
          <w:lang w:val="ru-RU"/>
        </w:rPr>
        <w:t>що</w:t>
      </w:r>
      <w:proofErr w:type="spellEnd"/>
      <w:r w:rsidR="00A97CD9">
        <w:rPr>
          <w:lang w:val="ru-RU"/>
        </w:rPr>
        <w:t xml:space="preserve"> на результат </w:t>
      </w:r>
      <w:proofErr w:type="spellStart"/>
      <w:r w:rsidR="00A97CD9">
        <w:rPr>
          <w:lang w:val="ru-RU"/>
        </w:rPr>
        <w:t>роботи</w:t>
      </w:r>
      <w:proofErr w:type="spellEnd"/>
      <w:r w:rsidR="00A97CD9">
        <w:rPr>
          <w:lang w:val="ru-RU"/>
        </w:rPr>
        <w:t xml:space="preserve"> </w:t>
      </w:r>
      <w:proofErr w:type="spellStart"/>
      <w:r w:rsidR="00A97CD9">
        <w:rPr>
          <w:lang w:val="ru-RU"/>
        </w:rPr>
        <w:t>програмнгого</w:t>
      </w:r>
      <w:proofErr w:type="spellEnd"/>
      <w:r w:rsidR="00A97CD9">
        <w:rPr>
          <w:lang w:val="ru-RU"/>
        </w:rPr>
        <w:t xml:space="preserve"> </w:t>
      </w:r>
      <w:proofErr w:type="spellStart"/>
      <w:r w:rsidR="00A97CD9">
        <w:rPr>
          <w:lang w:val="ru-RU"/>
        </w:rPr>
        <w:t>додатку</w:t>
      </w:r>
      <w:proofErr w:type="spellEnd"/>
      <w:r w:rsidR="00A97CD9">
        <w:rPr>
          <w:lang w:val="ru-RU"/>
        </w:rPr>
        <w:t xml:space="preserve"> </w:t>
      </w:r>
      <w:proofErr w:type="spellStart"/>
      <w:r w:rsidR="00A97CD9">
        <w:rPr>
          <w:lang w:val="ru-RU"/>
        </w:rPr>
        <w:t>сильний</w:t>
      </w:r>
      <w:proofErr w:type="spellEnd"/>
      <w:r w:rsidR="00A97CD9">
        <w:rPr>
          <w:lang w:val="ru-RU"/>
        </w:rPr>
        <w:t xml:space="preserve"> </w:t>
      </w:r>
      <w:proofErr w:type="spellStart"/>
      <w:r w:rsidR="00A97CD9">
        <w:rPr>
          <w:lang w:val="ru-RU"/>
        </w:rPr>
        <w:lastRenderedPageBreak/>
        <w:t>вплив</w:t>
      </w:r>
      <w:proofErr w:type="spellEnd"/>
      <w:r w:rsidR="00A97CD9">
        <w:rPr>
          <w:lang w:val="ru-RU"/>
        </w:rPr>
        <w:t xml:space="preserve"> </w:t>
      </w:r>
      <w:proofErr w:type="spellStart"/>
      <w:r w:rsidR="00A97CD9">
        <w:rPr>
          <w:lang w:val="ru-RU"/>
        </w:rPr>
        <w:t>має</w:t>
      </w:r>
      <w:proofErr w:type="spellEnd"/>
      <w:r w:rsidR="00A97CD9">
        <w:rPr>
          <w:lang w:val="ru-RU"/>
        </w:rPr>
        <w:t xml:space="preserve"> </w:t>
      </w:r>
      <w:proofErr w:type="spellStart"/>
      <w:r w:rsidR="00A97CD9">
        <w:rPr>
          <w:lang w:val="ru-RU"/>
        </w:rPr>
        <w:t>якість</w:t>
      </w:r>
      <w:proofErr w:type="spellEnd"/>
      <w:r w:rsidR="00A97CD9">
        <w:rPr>
          <w:lang w:val="ru-RU"/>
        </w:rPr>
        <w:t xml:space="preserve"> </w:t>
      </w:r>
      <w:proofErr w:type="spellStart"/>
      <w:r w:rsidR="00A97CD9">
        <w:rPr>
          <w:lang w:val="ru-RU"/>
        </w:rPr>
        <w:t>вхідного</w:t>
      </w:r>
      <w:proofErr w:type="spellEnd"/>
      <w:r w:rsidR="00A97CD9">
        <w:rPr>
          <w:lang w:val="ru-RU"/>
        </w:rPr>
        <w:t xml:space="preserve"> </w:t>
      </w:r>
      <w:proofErr w:type="spellStart"/>
      <w:r w:rsidR="00A97CD9">
        <w:rPr>
          <w:lang w:val="ru-RU"/>
        </w:rPr>
        <w:t>зображення</w:t>
      </w:r>
      <w:proofErr w:type="spellEnd"/>
      <w:r w:rsidR="00CF72EB">
        <w:rPr>
          <w:lang w:val="ru-RU"/>
        </w:rPr>
        <w:t xml:space="preserve">, </w:t>
      </w:r>
      <w:proofErr w:type="spellStart"/>
      <w:r w:rsidR="00CF72EB">
        <w:rPr>
          <w:lang w:val="ru-RU"/>
        </w:rPr>
        <w:t>зашумленість</w:t>
      </w:r>
      <w:proofErr w:type="spellEnd"/>
      <w:r w:rsidR="00CF72EB">
        <w:rPr>
          <w:lang w:val="ru-RU"/>
        </w:rPr>
        <w:t xml:space="preserve"> </w:t>
      </w:r>
      <w:proofErr w:type="spellStart"/>
      <w:r w:rsidR="00CF72EB">
        <w:rPr>
          <w:lang w:val="ru-RU"/>
        </w:rPr>
        <w:t>прамопропорційно</w:t>
      </w:r>
      <w:proofErr w:type="spellEnd"/>
      <w:r w:rsidR="00CF72EB">
        <w:rPr>
          <w:lang w:val="ru-RU"/>
        </w:rPr>
        <w:t xml:space="preserve"> </w:t>
      </w:r>
      <w:proofErr w:type="spellStart"/>
      <w:r w:rsidR="00CF72EB">
        <w:rPr>
          <w:lang w:val="ru-RU"/>
        </w:rPr>
        <w:t>впливає</w:t>
      </w:r>
      <w:proofErr w:type="spellEnd"/>
      <w:r w:rsidR="00CF72EB">
        <w:rPr>
          <w:lang w:val="ru-RU"/>
        </w:rPr>
        <w:t xml:space="preserve"> на </w:t>
      </w:r>
      <w:proofErr w:type="spellStart"/>
      <w:r w:rsidR="00CF72EB">
        <w:rPr>
          <w:lang w:val="ru-RU"/>
        </w:rPr>
        <w:t>ймовірність</w:t>
      </w:r>
      <w:proofErr w:type="spellEnd"/>
      <w:r w:rsidR="00CF72EB">
        <w:rPr>
          <w:lang w:val="ru-RU"/>
        </w:rPr>
        <w:t xml:space="preserve"> </w:t>
      </w:r>
      <w:proofErr w:type="spellStart"/>
      <w:r w:rsidR="00CF72EB">
        <w:rPr>
          <w:lang w:val="ru-RU"/>
        </w:rPr>
        <w:t>виникнення</w:t>
      </w:r>
      <w:proofErr w:type="spellEnd"/>
      <w:r w:rsidR="00CF72EB">
        <w:rPr>
          <w:lang w:val="ru-RU"/>
        </w:rPr>
        <w:t xml:space="preserve"> </w:t>
      </w:r>
      <w:proofErr w:type="spellStart"/>
      <w:r w:rsidR="00CF72EB">
        <w:rPr>
          <w:lang w:val="ru-RU"/>
        </w:rPr>
        <w:t>полимкового</w:t>
      </w:r>
      <w:proofErr w:type="spellEnd"/>
      <w:r w:rsidR="00CF72EB">
        <w:rPr>
          <w:lang w:val="ru-RU"/>
        </w:rPr>
        <w:t xml:space="preserve"> результату. </w:t>
      </w:r>
      <w:proofErr w:type="spellStart"/>
      <w:r w:rsidR="00CF72EB">
        <w:rPr>
          <w:lang w:val="ru-RU"/>
        </w:rPr>
        <w:t>Всі</w:t>
      </w:r>
      <w:proofErr w:type="spellEnd"/>
      <w:r w:rsidR="00CF72EB">
        <w:rPr>
          <w:lang w:val="ru-RU"/>
        </w:rPr>
        <w:t xml:space="preserve"> </w:t>
      </w:r>
      <w:proofErr w:type="spellStart"/>
      <w:r w:rsidR="00CF72EB">
        <w:rPr>
          <w:lang w:val="ru-RU"/>
        </w:rPr>
        <w:t>отримані</w:t>
      </w:r>
      <w:proofErr w:type="spellEnd"/>
      <w:r w:rsidR="00CF72EB">
        <w:rPr>
          <w:lang w:val="ru-RU"/>
        </w:rPr>
        <w:t xml:space="preserve"> </w:t>
      </w:r>
      <w:proofErr w:type="spellStart"/>
      <w:r w:rsidR="00CF72EB">
        <w:rPr>
          <w:lang w:val="ru-RU"/>
        </w:rPr>
        <w:t>результати</w:t>
      </w:r>
      <w:proofErr w:type="spellEnd"/>
      <w:r w:rsidR="00CF72EB">
        <w:rPr>
          <w:lang w:val="ru-RU"/>
        </w:rPr>
        <w:t xml:space="preserve"> були </w:t>
      </w:r>
      <w:proofErr w:type="spellStart"/>
      <w:r w:rsidR="00CF72EB">
        <w:rPr>
          <w:lang w:val="ru-RU"/>
        </w:rPr>
        <w:t>узагальнені</w:t>
      </w:r>
      <w:proofErr w:type="spellEnd"/>
      <w:r w:rsidR="00CF72EB">
        <w:rPr>
          <w:lang w:val="ru-RU"/>
        </w:rPr>
        <w:t xml:space="preserve"> та </w:t>
      </w:r>
      <w:proofErr w:type="spellStart"/>
      <w:r w:rsidR="00CF72EB">
        <w:rPr>
          <w:lang w:val="ru-RU"/>
        </w:rPr>
        <w:t>наведені</w:t>
      </w:r>
      <w:proofErr w:type="spellEnd"/>
      <w:r w:rsidR="00CF72EB">
        <w:rPr>
          <w:lang w:val="ru-RU"/>
        </w:rPr>
        <w:t xml:space="preserve"> в </w:t>
      </w:r>
      <w:proofErr w:type="spellStart"/>
      <w:r w:rsidR="00CF72EB">
        <w:rPr>
          <w:lang w:val="ru-RU"/>
        </w:rPr>
        <w:t>таблиці</w:t>
      </w:r>
      <w:proofErr w:type="spellEnd"/>
      <w:r w:rsidR="00CF72EB">
        <w:rPr>
          <w:lang w:val="ru-RU"/>
        </w:rPr>
        <w:t xml:space="preserve"> 3.1.</w:t>
      </w:r>
    </w:p>
    <w:p w14:paraId="3D42E91B" w14:textId="77777777" w:rsidR="00CF72EB" w:rsidRDefault="00CF72EB" w:rsidP="00864E54">
      <w:pPr>
        <w:pStyle w:val="131"/>
        <w:rPr>
          <w:lang w:val="ru-RU"/>
        </w:rPr>
      </w:pPr>
    </w:p>
    <w:p w14:paraId="2BD04A0A" w14:textId="0A182142" w:rsidR="00CF72EB" w:rsidRDefault="00CF72EB" w:rsidP="0080218C">
      <w:pPr>
        <w:pStyle w:val="131"/>
        <w:jc w:val="right"/>
        <w:rPr>
          <w:lang w:val="ru-RU"/>
        </w:rPr>
      </w:pPr>
      <w:proofErr w:type="spellStart"/>
      <w:r>
        <w:rPr>
          <w:lang w:val="ru-RU"/>
        </w:rPr>
        <w:t>Таблиця</w:t>
      </w:r>
      <w:proofErr w:type="spellEnd"/>
      <w:r>
        <w:rPr>
          <w:lang w:val="ru-RU"/>
        </w:rPr>
        <w:t xml:space="preserve"> 3.1 </w:t>
      </w:r>
      <w:r w:rsidR="0080218C">
        <w:rPr>
          <w:lang w:val="ru-RU"/>
        </w:rPr>
        <w:t>–</w:t>
      </w:r>
      <w:r>
        <w:rPr>
          <w:lang w:val="ru-RU"/>
        </w:rPr>
        <w:t xml:space="preserve"> </w:t>
      </w:r>
      <w:proofErr w:type="spellStart"/>
      <w:r w:rsidR="0080218C">
        <w:rPr>
          <w:lang w:val="ru-RU"/>
        </w:rPr>
        <w:t>Результати</w:t>
      </w:r>
      <w:proofErr w:type="spellEnd"/>
      <w:r w:rsidR="0080218C">
        <w:rPr>
          <w:lang w:val="ru-RU"/>
        </w:rPr>
        <w:t xml:space="preserve"> </w:t>
      </w:r>
      <w:proofErr w:type="spellStart"/>
      <w:r w:rsidR="0080218C">
        <w:rPr>
          <w:lang w:val="ru-RU"/>
        </w:rPr>
        <w:t>тестування</w:t>
      </w:r>
      <w:proofErr w:type="spellEnd"/>
      <w:r w:rsidR="0080218C">
        <w:rPr>
          <w:lang w:val="ru-RU"/>
        </w:rPr>
        <w:t xml:space="preserve"> </w:t>
      </w:r>
      <w:proofErr w:type="spellStart"/>
      <w:r w:rsidR="0080218C">
        <w:rPr>
          <w:lang w:val="ru-RU"/>
        </w:rPr>
        <w:t>програмного</w:t>
      </w:r>
      <w:proofErr w:type="spellEnd"/>
      <w:r w:rsidR="0080218C">
        <w:rPr>
          <w:lang w:val="ru-RU"/>
        </w:rPr>
        <w:t xml:space="preserve"> </w:t>
      </w:r>
      <w:proofErr w:type="spellStart"/>
      <w:r w:rsidR="0080218C">
        <w:rPr>
          <w:lang w:val="ru-RU"/>
        </w:rPr>
        <w:t>додатку</w:t>
      </w:r>
      <w:proofErr w:type="spellEnd"/>
    </w:p>
    <w:tbl>
      <w:tblPr>
        <w:tblStyle w:val="ae"/>
        <w:tblW w:w="0" w:type="auto"/>
        <w:tblLook w:val="04A0" w:firstRow="1" w:lastRow="0" w:firstColumn="1" w:lastColumn="0" w:noHBand="0" w:noVBand="1"/>
      </w:tblPr>
      <w:tblGrid>
        <w:gridCol w:w="1926"/>
        <w:gridCol w:w="1926"/>
        <w:gridCol w:w="1926"/>
        <w:gridCol w:w="1926"/>
        <w:gridCol w:w="1926"/>
      </w:tblGrid>
      <w:tr w:rsidR="00CF72EB" w14:paraId="4B7CF5EE" w14:textId="77777777" w:rsidTr="00CF72EB">
        <w:tc>
          <w:tcPr>
            <w:tcW w:w="1926" w:type="dxa"/>
          </w:tcPr>
          <w:p w14:paraId="78CF09B5" w14:textId="133CE675" w:rsidR="00CF72EB" w:rsidRDefault="00CF72EB" w:rsidP="00864E54">
            <w:pPr>
              <w:pStyle w:val="131"/>
              <w:ind w:firstLine="0"/>
              <w:rPr>
                <w:lang w:val="ru-RU"/>
              </w:rPr>
            </w:pPr>
            <w:proofErr w:type="spellStart"/>
            <w:r>
              <w:rPr>
                <w:lang w:val="ru-RU"/>
              </w:rPr>
              <w:t>Група</w:t>
            </w:r>
            <w:proofErr w:type="spellEnd"/>
            <w:r>
              <w:rPr>
                <w:lang w:val="ru-RU"/>
              </w:rPr>
              <w:t xml:space="preserve"> </w:t>
            </w:r>
            <w:proofErr w:type="spellStart"/>
            <w:r>
              <w:rPr>
                <w:lang w:val="ru-RU"/>
              </w:rPr>
              <w:t>зображень</w:t>
            </w:r>
            <w:proofErr w:type="spellEnd"/>
          </w:p>
        </w:tc>
        <w:tc>
          <w:tcPr>
            <w:tcW w:w="1926" w:type="dxa"/>
          </w:tcPr>
          <w:p w14:paraId="39B45D64" w14:textId="4933B822" w:rsidR="00CF72EB" w:rsidRDefault="00CF72EB" w:rsidP="00CF72EB">
            <w:pPr>
              <w:pStyle w:val="131"/>
              <w:ind w:firstLine="0"/>
              <w:jc w:val="center"/>
              <w:rPr>
                <w:lang w:val="ru-RU"/>
              </w:rPr>
            </w:pPr>
            <w:proofErr w:type="spellStart"/>
            <w:r>
              <w:rPr>
                <w:lang w:val="ru-RU"/>
              </w:rPr>
              <w:t>Швидкість</w:t>
            </w:r>
            <w:proofErr w:type="spellEnd"/>
            <w:r>
              <w:rPr>
                <w:lang w:val="ru-RU"/>
              </w:rPr>
              <w:t xml:space="preserve"> </w:t>
            </w:r>
            <w:proofErr w:type="spellStart"/>
            <w:r>
              <w:rPr>
                <w:lang w:val="ru-RU"/>
              </w:rPr>
              <w:t>обробки</w:t>
            </w:r>
            <w:proofErr w:type="spellEnd"/>
          </w:p>
        </w:tc>
        <w:tc>
          <w:tcPr>
            <w:tcW w:w="1926" w:type="dxa"/>
          </w:tcPr>
          <w:p w14:paraId="576F89E3" w14:textId="29DB0F0E" w:rsidR="00CF72EB" w:rsidRDefault="00CF72EB" w:rsidP="00CF72EB">
            <w:pPr>
              <w:pStyle w:val="131"/>
              <w:ind w:firstLine="0"/>
              <w:jc w:val="center"/>
              <w:rPr>
                <w:lang w:val="ru-RU"/>
              </w:rPr>
            </w:pPr>
            <w:proofErr w:type="spellStart"/>
            <w:r>
              <w:rPr>
                <w:lang w:val="ru-RU"/>
              </w:rPr>
              <w:t>Ймовірність</w:t>
            </w:r>
            <w:proofErr w:type="spellEnd"/>
            <w:r>
              <w:rPr>
                <w:lang w:val="ru-RU"/>
              </w:rPr>
              <w:t xml:space="preserve"> </w:t>
            </w:r>
            <w:proofErr w:type="spellStart"/>
            <w:r>
              <w:rPr>
                <w:lang w:val="ru-RU"/>
              </w:rPr>
              <w:t>помилки</w:t>
            </w:r>
            <w:proofErr w:type="spellEnd"/>
          </w:p>
        </w:tc>
        <w:tc>
          <w:tcPr>
            <w:tcW w:w="1926" w:type="dxa"/>
          </w:tcPr>
          <w:p w14:paraId="6D09AB05" w14:textId="611DC315" w:rsidR="00CF72EB" w:rsidRDefault="00CF72EB" w:rsidP="00CF72EB">
            <w:pPr>
              <w:pStyle w:val="131"/>
              <w:ind w:firstLine="0"/>
              <w:jc w:val="center"/>
              <w:rPr>
                <w:lang w:val="ru-RU"/>
              </w:rPr>
            </w:pPr>
            <w:proofErr w:type="spellStart"/>
            <w:r>
              <w:rPr>
                <w:lang w:val="ru-RU"/>
              </w:rPr>
              <w:t>Допомога</w:t>
            </w:r>
            <w:proofErr w:type="spellEnd"/>
            <w:r>
              <w:rPr>
                <w:lang w:val="ru-RU"/>
              </w:rPr>
              <w:t xml:space="preserve"> оператора</w:t>
            </w:r>
          </w:p>
        </w:tc>
        <w:tc>
          <w:tcPr>
            <w:tcW w:w="1926" w:type="dxa"/>
          </w:tcPr>
          <w:p w14:paraId="26F2CBB0" w14:textId="57D46710" w:rsidR="00CF72EB" w:rsidRDefault="00CF72EB" w:rsidP="00CF72EB">
            <w:pPr>
              <w:pStyle w:val="131"/>
              <w:ind w:firstLine="0"/>
              <w:jc w:val="center"/>
              <w:rPr>
                <w:lang w:val="ru-RU"/>
              </w:rPr>
            </w:pPr>
            <w:proofErr w:type="spellStart"/>
            <w:r>
              <w:rPr>
                <w:lang w:val="ru-RU"/>
              </w:rPr>
              <w:t>Додаткова</w:t>
            </w:r>
            <w:proofErr w:type="spellEnd"/>
            <w:r>
              <w:rPr>
                <w:lang w:val="ru-RU"/>
              </w:rPr>
              <w:t xml:space="preserve"> </w:t>
            </w:r>
            <w:proofErr w:type="spellStart"/>
            <w:r>
              <w:rPr>
                <w:lang w:val="ru-RU"/>
              </w:rPr>
              <w:t>обробка</w:t>
            </w:r>
            <w:proofErr w:type="spellEnd"/>
          </w:p>
        </w:tc>
      </w:tr>
      <w:tr w:rsidR="00CF72EB" w14:paraId="00045198" w14:textId="77777777" w:rsidTr="00CF72EB">
        <w:tc>
          <w:tcPr>
            <w:tcW w:w="1926" w:type="dxa"/>
          </w:tcPr>
          <w:p w14:paraId="13F380E2" w14:textId="69577AC4" w:rsidR="00CF72EB" w:rsidRDefault="00CF72EB" w:rsidP="00CF72EB">
            <w:pPr>
              <w:pStyle w:val="131"/>
              <w:ind w:firstLine="0"/>
              <w:rPr>
                <w:lang w:val="ru-RU"/>
              </w:rPr>
            </w:pPr>
            <w:proofErr w:type="spellStart"/>
            <w:r>
              <w:rPr>
                <w:lang w:val="ru-RU"/>
              </w:rPr>
              <w:t>Звичайні</w:t>
            </w:r>
            <w:proofErr w:type="spellEnd"/>
          </w:p>
        </w:tc>
        <w:tc>
          <w:tcPr>
            <w:tcW w:w="1926" w:type="dxa"/>
          </w:tcPr>
          <w:p w14:paraId="7FA41445" w14:textId="119D5FF1" w:rsidR="00CF72EB" w:rsidRDefault="00CF72EB" w:rsidP="00CF72EB">
            <w:pPr>
              <w:pStyle w:val="131"/>
              <w:ind w:firstLine="0"/>
              <w:rPr>
                <w:lang w:val="ru-RU"/>
              </w:rPr>
            </w:pPr>
            <w:r>
              <w:rPr>
                <w:lang w:val="ru-RU"/>
              </w:rPr>
              <w:t xml:space="preserve">Без </w:t>
            </w:r>
            <w:proofErr w:type="spellStart"/>
            <w:r>
              <w:rPr>
                <w:lang w:val="ru-RU"/>
              </w:rPr>
              <w:t>затримок</w:t>
            </w:r>
            <w:proofErr w:type="spellEnd"/>
          </w:p>
        </w:tc>
        <w:tc>
          <w:tcPr>
            <w:tcW w:w="1926" w:type="dxa"/>
          </w:tcPr>
          <w:p w14:paraId="54AAA7C8" w14:textId="07720021" w:rsidR="00CF72EB" w:rsidRDefault="00CF72EB" w:rsidP="00CF72EB">
            <w:pPr>
              <w:pStyle w:val="131"/>
              <w:ind w:firstLine="0"/>
              <w:rPr>
                <w:lang w:val="ru-RU"/>
              </w:rPr>
            </w:pPr>
            <w:proofErr w:type="spellStart"/>
            <w:r>
              <w:rPr>
                <w:lang w:val="ru-RU"/>
              </w:rPr>
              <w:t>Відсутня</w:t>
            </w:r>
            <w:proofErr w:type="spellEnd"/>
          </w:p>
        </w:tc>
        <w:tc>
          <w:tcPr>
            <w:tcW w:w="1926" w:type="dxa"/>
          </w:tcPr>
          <w:p w14:paraId="31F3824B" w14:textId="5EF7F7BA" w:rsidR="00CF72EB" w:rsidRDefault="00CF72EB" w:rsidP="00CF72EB">
            <w:pPr>
              <w:pStyle w:val="131"/>
              <w:ind w:firstLine="0"/>
              <w:rPr>
                <w:lang w:val="ru-RU"/>
              </w:rPr>
            </w:pPr>
            <w:proofErr w:type="spellStart"/>
            <w:r>
              <w:rPr>
                <w:lang w:val="ru-RU"/>
              </w:rPr>
              <w:t>Ні</w:t>
            </w:r>
            <w:proofErr w:type="spellEnd"/>
          </w:p>
        </w:tc>
        <w:tc>
          <w:tcPr>
            <w:tcW w:w="1926" w:type="dxa"/>
          </w:tcPr>
          <w:p w14:paraId="65DA3A88" w14:textId="2E8E7D79" w:rsidR="00CF72EB" w:rsidRDefault="00CF72EB" w:rsidP="00CF72EB">
            <w:pPr>
              <w:pStyle w:val="131"/>
              <w:ind w:firstLine="0"/>
              <w:rPr>
                <w:lang w:val="ru-RU"/>
              </w:rPr>
            </w:pPr>
            <w:proofErr w:type="spellStart"/>
            <w:r>
              <w:rPr>
                <w:lang w:val="ru-RU"/>
              </w:rPr>
              <w:t>Ні</w:t>
            </w:r>
            <w:proofErr w:type="spellEnd"/>
          </w:p>
        </w:tc>
      </w:tr>
      <w:tr w:rsidR="00CF72EB" w14:paraId="459641DE" w14:textId="77777777" w:rsidTr="00CF72EB">
        <w:tc>
          <w:tcPr>
            <w:tcW w:w="1926" w:type="dxa"/>
          </w:tcPr>
          <w:p w14:paraId="40BAF40F" w14:textId="00E31FC8" w:rsidR="00CF72EB" w:rsidRDefault="00CF72EB" w:rsidP="00CF72EB">
            <w:pPr>
              <w:pStyle w:val="131"/>
              <w:ind w:firstLine="0"/>
              <w:rPr>
                <w:lang w:val="ru-RU"/>
              </w:rPr>
            </w:pPr>
            <w:r>
              <w:rPr>
                <w:lang w:val="ru-RU"/>
              </w:rPr>
              <w:t>Без знаку</w:t>
            </w:r>
          </w:p>
        </w:tc>
        <w:tc>
          <w:tcPr>
            <w:tcW w:w="1926" w:type="dxa"/>
          </w:tcPr>
          <w:p w14:paraId="5F31B3FF" w14:textId="1ED41D8D" w:rsidR="00CF72EB" w:rsidRDefault="00CF72EB" w:rsidP="00CF72EB">
            <w:pPr>
              <w:pStyle w:val="131"/>
              <w:ind w:firstLine="0"/>
              <w:rPr>
                <w:lang w:val="ru-RU"/>
              </w:rPr>
            </w:pPr>
            <w:r>
              <w:rPr>
                <w:lang w:val="ru-RU"/>
              </w:rPr>
              <w:t xml:space="preserve">Без </w:t>
            </w:r>
            <w:proofErr w:type="spellStart"/>
            <w:r>
              <w:rPr>
                <w:lang w:val="ru-RU"/>
              </w:rPr>
              <w:t>затримок</w:t>
            </w:r>
            <w:proofErr w:type="spellEnd"/>
          </w:p>
        </w:tc>
        <w:tc>
          <w:tcPr>
            <w:tcW w:w="1926" w:type="dxa"/>
          </w:tcPr>
          <w:p w14:paraId="10D32F75" w14:textId="68F4AD29" w:rsidR="00CF72EB" w:rsidRDefault="00CF72EB" w:rsidP="00CF72EB">
            <w:pPr>
              <w:pStyle w:val="131"/>
              <w:ind w:firstLine="0"/>
              <w:rPr>
                <w:lang w:val="ru-RU"/>
              </w:rPr>
            </w:pPr>
            <w:proofErr w:type="spellStart"/>
            <w:r>
              <w:rPr>
                <w:lang w:val="ru-RU"/>
              </w:rPr>
              <w:t>Мінімальна</w:t>
            </w:r>
            <w:proofErr w:type="spellEnd"/>
          </w:p>
        </w:tc>
        <w:tc>
          <w:tcPr>
            <w:tcW w:w="1926" w:type="dxa"/>
          </w:tcPr>
          <w:p w14:paraId="10D04B9C" w14:textId="1C50A131" w:rsidR="00CF72EB" w:rsidRDefault="00CF72EB" w:rsidP="00CF72EB">
            <w:pPr>
              <w:pStyle w:val="131"/>
              <w:ind w:firstLine="0"/>
              <w:rPr>
                <w:lang w:val="ru-RU"/>
              </w:rPr>
            </w:pPr>
            <w:proofErr w:type="spellStart"/>
            <w:r>
              <w:rPr>
                <w:lang w:val="ru-RU"/>
              </w:rPr>
              <w:t>Ні</w:t>
            </w:r>
            <w:proofErr w:type="spellEnd"/>
          </w:p>
        </w:tc>
        <w:tc>
          <w:tcPr>
            <w:tcW w:w="1926" w:type="dxa"/>
          </w:tcPr>
          <w:p w14:paraId="21F16AAD" w14:textId="2C573474" w:rsidR="00CF72EB" w:rsidRDefault="00CF72EB" w:rsidP="00CF72EB">
            <w:pPr>
              <w:pStyle w:val="131"/>
              <w:ind w:firstLine="0"/>
              <w:rPr>
                <w:lang w:val="ru-RU"/>
              </w:rPr>
            </w:pPr>
            <w:r>
              <w:rPr>
                <w:lang w:val="ru-RU"/>
              </w:rPr>
              <w:t xml:space="preserve">Так </w:t>
            </w:r>
          </w:p>
        </w:tc>
      </w:tr>
      <w:tr w:rsidR="00CF72EB" w14:paraId="559ED374" w14:textId="77777777" w:rsidTr="00CF72EB">
        <w:tc>
          <w:tcPr>
            <w:tcW w:w="1926" w:type="dxa"/>
          </w:tcPr>
          <w:p w14:paraId="3069C561" w14:textId="79A47175" w:rsidR="00CF72EB" w:rsidRDefault="00CF72EB" w:rsidP="00CF72EB">
            <w:pPr>
              <w:pStyle w:val="131"/>
              <w:ind w:firstLine="0"/>
              <w:rPr>
                <w:lang w:val="ru-RU"/>
              </w:rPr>
            </w:pPr>
            <w:proofErr w:type="spellStart"/>
            <w:r>
              <w:rPr>
                <w:lang w:val="ru-RU"/>
              </w:rPr>
              <w:t>Зовнішні</w:t>
            </w:r>
            <w:proofErr w:type="spellEnd"/>
            <w:r>
              <w:rPr>
                <w:lang w:val="ru-RU"/>
              </w:rPr>
              <w:t xml:space="preserve"> </w:t>
            </w:r>
            <w:proofErr w:type="spellStart"/>
            <w:r>
              <w:rPr>
                <w:lang w:val="ru-RU"/>
              </w:rPr>
              <w:t>фактори</w:t>
            </w:r>
            <w:proofErr w:type="spellEnd"/>
          </w:p>
        </w:tc>
        <w:tc>
          <w:tcPr>
            <w:tcW w:w="1926" w:type="dxa"/>
          </w:tcPr>
          <w:p w14:paraId="64C5EB02" w14:textId="0371FF18" w:rsidR="00CF72EB" w:rsidRDefault="00CF72EB" w:rsidP="00CF72EB">
            <w:pPr>
              <w:pStyle w:val="131"/>
              <w:ind w:firstLine="0"/>
              <w:rPr>
                <w:lang w:val="ru-RU"/>
              </w:rPr>
            </w:pPr>
            <w:proofErr w:type="spellStart"/>
            <w:r>
              <w:rPr>
                <w:lang w:val="ru-RU"/>
              </w:rPr>
              <w:t>Помітні</w:t>
            </w:r>
            <w:proofErr w:type="spellEnd"/>
            <w:r>
              <w:rPr>
                <w:lang w:val="ru-RU"/>
              </w:rPr>
              <w:t xml:space="preserve"> </w:t>
            </w:r>
            <w:proofErr w:type="spellStart"/>
            <w:r>
              <w:rPr>
                <w:lang w:val="ru-RU"/>
              </w:rPr>
              <w:t>затримки</w:t>
            </w:r>
            <w:proofErr w:type="spellEnd"/>
          </w:p>
        </w:tc>
        <w:tc>
          <w:tcPr>
            <w:tcW w:w="1926" w:type="dxa"/>
          </w:tcPr>
          <w:p w14:paraId="17D5A497" w14:textId="338C2474" w:rsidR="00CF72EB" w:rsidRDefault="00CF72EB" w:rsidP="00CF72EB">
            <w:pPr>
              <w:pStyle w:val="131"/>
              <w:ind w:firstLine="0"/>
              <w:rPr>
                <w:lang w:val="ru-RU"/>
              </w:rPr>
            </w:pPr>
            <w:proofErr w:type="spellStart"/>
            <w:r>
              <w:rPr>
                <w:lang w:val="ru-RU"/>
              </w:rPr>
              <w:t>Висока</w:t>
            </w:r>
            <w:proofErr w:type="spellEnd"/>
          </w:p>
        </w:tc>
        <w:tc>
          <w:tcPr>
            <w:tcW w:w="1926" w:type="dxa"/>
          </w:tcPr>
          <w:p w14:paraId="7A17E7CE" w14:textId="11179D1D" w:rsidR="00CF72EB" w:rsidRDefault="00CF72EB" w:rsidP="00CF72EB">
            <w:pPr>
              <w:pStyle w:val="131"/>
              <w:ind w:firstLine="0"/>
              <w:rPr>
                <w:lang w:val="ru-RU"/>
              </w:rPr>
            </w:pPr>
            <w:r>
              <w:rPr>
                <w:lang w:val="ru-RU"/>
              </w:rPr>
              <w:t>Так</w:t>
            </w:r>
          </w:p>
        </w:tc>
        <w:tc>
          <w:tcPr>
            <w:tcW w:w="1926" w:type="dxa"/>
          </w:tcPr>
          <w:p w14:paraId="0224B776" w14:textId="0E739ED7" w:rsidR="00CF72EB" w:rsidRDefault="00CF72EB" w:rsidP="00CF72EB">
            <w:pPr>
              <w:pStyle w:val="131"/>
              <w:ind w:firstLine="0"/>
              <w:rPr>
                <w:lang w:val="ru-RU"/>
              </w:rPr>
            </w:pPr>
            <w:r>
              <w:rPr>
                <w:lang w:val="ru-RU"/>
              </w:rPr>
              <w:t>Так</w:t>
            </w:r>
          </w:p>
        </w:tc>
      </w:tr>
      <w:tr w:rsidR="00CF72EB" w14:paraId="371B177A" w14:textId="77777777" w:rsidTr="00CF72EB">
        <w:tc>
          <w:tcPr>
            <w:tcW w:w="1926" w:type="dxa"/>
          </w:tcPr>
          <w:p w14:paraId="4922DBB7" w14:textId="431D3893" w:rsidR="00CF72EB" w:rsidRDefault="00CF72EB" w:rsidP="00CF72EB">
            <w:pPr>
              <w:pStyle w:val="131"/>
              <w:ind w:firstLine="0"/>
              <w:rPr>
                <w:lang w:val="ru-RU"/>
              </w:rPr>
            </w:pPr>
            <w:proofErr w:type="spellStart"/>
            <w:r>
              <w:rPr>
                <w:lang w:val="ru-RU"/>
              </w:rPr>
              <w:t>Частково</w:t>
            </w:r>
            <w:proofErr w:type="spellEnd"/>
            <w:r>
              <w:rPr>
                <w:lang w:val="ru-RU"/>
              </w:rPr>
              <w:t xml:space="preserve"> </w:t>
            </w:r>
            <w:proofErr w:type="spellStart"/>
            <w:r>
              <w:rPr>
                <w:lang w:val="ru-RU"/>
              </w:rPr>
              <w:t>видимі</w:t>
            </w:r>
            <w:proofErr w:type="spellEnd"/>
          </w:p>
        </w:tc>
        <w:tc>
          <w:tcPr>
            <w:tcW w:w="1926" w:type="dxa"/>
          </w:tcPr>
          <w:p w14:paraId="5953CC67" w14:textId="7F94B729" w:rsidR="00CF72EB" w:rsidRDefault="00CF72EB" w:rsidP="00CF72EB">
            <w:pPr>
              <w:pStyle w:val="131"/>
              <w:ind w:firstLine="0"/>
              <w:rPr>
                <w:lang w:val="ru-RU"/>
              </w:rPr>
            </w:pPr>
            <w:proofErr w:type="spellStart"/>
            <w:r>
              <w:rPr>
                <w:lang w:val="ru-RU"/>
              </w:rPr>
              <w:t>Помітні</w:t>
            </w:r>
            <w:proofErr w:type="spellEnd"/>
            <w:r>
              <w:rPr>
                <w:lang w:val="ru-RU"/>
              </w:rPr>
              <w:t xml:space="preserve"> </w:t>
            </w:r>
            <w:proofErr w:type="spellStart"/>
            <w:r>
              <w:rPr>
                <w:lang w:val="ru-RU"/>
              </w:rPr>
              <w:t>затримки</w:t>
            </w:r>
            <w:proofErr w:type="spellEnd"/>
          </w:p>
        </w:tc>
        <w:tc>
          <w:tcPr>
            <w:tcW w:w="1926" w:type="dxa"/>
          </w:tcPr>
          <w:p w14:paraId="7ED56BD9" w14:textId="58B5E6B6" w:rsidR="00CF72EB" w:rsidRDefault="00CF72EB" w:rsidP="00CF72EB">
            <w:pPr>
              <w:pStyle w:val="131"/>
              <w:ind w:firstLine="0"/>
              <w:rPr>
                <w:lang w:val="ru-RU"/>
              </w:rPr>
            </w:pPr>
            <w:proofErr w:type="spellStart"/>
            <w:r>
              <w:rPr>
                <w:lang w:val="ru-RU"/>
              </w:rPr>
              <w:t>Дуже</w:t>
            </w:r>
            <w:proofErr w:type="spellEnd"/>
            <w:r>
              <w:rPr>
                <w:lang w:val="ru-RU"/>
              </w:rPr>
              <w:t xml:space="preserve"> </w:t>
            </w:r>
            <w:proofErr w:type="spellStart"/>
            <w:r>
              <w:rPr>
                <w:lang w:val="ru-RU"/>
              </w:rPr>
              <w:t>висока</w:t>
            </w:r>
            <w:proofErr w:type="spellEnd"/>
          </w:p>
        </w:tc>
        <w:tc>
          <w:tcPr>
            <w:tcW w:w="1926" w:type="dxa"/>
          </w:tcPr>
          <w:p w14:paraId="5C975B44" w14:textId="1B2AD088" w:rsidR="00CF72EB" w:rsidRDefault="00CF72EB" w:rsidP="00CF72EB">
            <w:pPr>
              <w:pStyle w:val="131"/>
              <w:ind w:firstLine="0"/>
              <w:rPr>
                <w:lang w:val="ru-RU"/>
              </w:rPr>
            </w:pPr>
            <w:r>
              <w:rPr>
                <w:lang w:val="ru-RU"/>
              </w:rPr>
              <w:t>Так</w:t>
            </w:r>
          </w:p>
        </w:tc>
        <w:tc>
          <w:tcPr>
            <w:tcW w:w="1926" w:type="dxa"/>
          </w:tcPr>
          <w:p w14:paraId="35952E39" w14:textId="04A16212" w:rsidR="00CF72EB" w:rsidRDefault="00CF72EB" w:rsidP="00CF72EB">
            <w:pPr>
              <w:pStyle w:val="131"/>
              <w:ind w:firstLine="0"/>
              <w:rPr>
                <w:lang w:val="ru-RU"/>
              </w:rPr>
            </w:pPr>
            <w:r>
              <w:rPr>
                <w:lang w:val="ru-RU"/>
              </w:rPr>
              <w:t>Так</w:t>
            </w:r>
          </w:p>
        </w:tc>
      </w:tr>
    </w:tbl>
    <w:p w14:paraId="476AA445" w14:textId="77777777" w:rsidR="00CF72EB" w:rsidRPr="00BB4838" w:rsidRDefault="00CF72EB" w:rsidP="00864E54">
      <w:pPr>
        <w:pStyle w:val="131"/>
        <w:rPr>
          <w:lang w:val="ru-RU"/>
        </w:rPr>
      </w:pPr>
    </w:p>
    <w:p w14:paraId="715CD395" w14:textId="56CCB869" w:rsidR="00211C51" w:rsidRDefault="0080218C" w:rsidP="00864E54">
      <w:pPr>
        <w:pStyle w:val="131"/>
        <w:rPr>
          <w:lang w:val="ru-RU"/>
        </w:rPr>
      </w:pPr>
      <w:r>
        <w:rPr>
          <w:lang w:val="ru-RU"/>
        </w:rPr>
        <w:t xml:space="preserve">На </w:t>
      </w:r>
      <w:proofErr w:type="spellStart"/>
      <w:r>
        <w:rPr>
          <w:lang w:val="ru-RU"/>
        </w:rPr>
        <w:t>основі</w:t>
      </w:r>
      <w:proofErr w:type="spellEnd"/>
      <w:r>
        <w:rPr>
          <w:lang w:val="ru-RU"/>
        </w:rPr>
        <w:t xml:space="preserve"> </w:t>
      </w:r>
      <w:proofErr w:type="spellStart"/>
      <w:r>
        <w:rPr>
          <w:lang w:val="ru-RU"/>
        </w:rPr>
        <w:t>проведених</w:t>
      </w:r>
      <w:proofErr w:type="spellEnd"/>
      <w:r>
        <w:rPr>
          <w:lang w:val="ru-RU"/>
        </w:rPr>
        <w:t xml:space="preserve"> </w:t>
      </w:r>
      <w:proofErr w:type="spellStart"/>
      <w:r>
        <w:rPr>
          <w:lang w:val="ru-RU"/>
        </w:rPr>
        <w:t>тестувань</w:t>
      </w:r>
      <w:proofErr w:type="spellEnd"/>
      <w:r>
        <w:rPr>
          <w:lang w:val="ru-RU"/>
        </w:rPr>
        <w:t xml:space="preserve"> </w:t>
      </w:r>
      <w:proofErr w:type="spellStart"/>
      <w:r>
        <w:rPr>
          <w:lang w:val="ru-RU"/>
        </w:rPr>
        <w:t>програмного</w:t>
      </w:r>
      <w:proofErr w:type="spellEnd"/>
      <w:r>
        <w:rPr>
          <w:lang w:val="ru-RU"/>
        </w:rPr>
        <w:t xml:space="preserve"> </w:t>
      </w:r>
      <w:proofErr w:type="spellStart"/>
      <w:r>
        <w:rPr>
          <w:lang w:val="ru-RU"/>
        </w:rPr>
        <w:t>додатку</w:t>
      </w:r>
      <w:proofErr w:type="spellEnd"/>
      <w:r>
        <w:rPr>
          <w:lang w:val="ru-RU"/>
        </w:rPr>
        <w:t xml:space="preserve"> </w:t>
      </w:r>
      <w:proofErr w:type="spellStart"/>
      <w:r>
        <w:rPr>
          <w:lang w:val="ru-RU"/>
        </w:rPr>
        <w:t>можна</w:t>
      </w:r>
      <w:proofErr w:type="spellEnd"/>
      <w:r>
        <w:rPr>
          <w:lang w:val="ru-RU"/>
        </w:rPr>
        <w:t xml:space="preserve"> </w:t>
      </w:r>
      <w:proofErr w:type="spellStart"/>
      <w:r>
        <w:rPr>
          <w:lang w:val="ru-RU"/>
        </w:rPr>
        <w:t>зробити</w:t>
      </w:r>
      <w:proofErr w:type="spellEnd"/>
      <w:r>
        <w:rPr>
          <w:lang w:val="ru-RU"/>
        </w:rPr>
        <w:t xml:space="preserve"> </w:t>
      </w:r>
      <w:proofErr w:type="spellStart"/>
      <w:r>
        <w:rPr>
          <w:lang w:val="ru-RU"/>
        </w:rPr>
        <w:t>наступні</w:t>
      </w:r>
      <w:proofErr w:type="spellEnd"/>
      <w:r>
        <w:rPr>
          <w:lang w:val="ru-RU"/>
        </w:rPr>
        <w:t xml:space="preserve"> </w:t>
      </w:r>
      <w:proofErr w:type="spellStart"/>
      <w:r>
        <w:rPr>
          <w:lang w:val="ru-RU"/>
        </w:rPr>
        <w:t>висновки</w:t>
      </w:r>
      <w:proofErr w:type="spellEnd"/>
      <w:r>
        <w:rPr>
          <w:lang w:val="ru-RU"/>
        </w:rPr>
        <w:t>:</w:t>
      </w:r>
    </w:p>
    <w:p w14:paraId="47D9709A" w14:textId="23AC33E1" w:rsidR="0080218C" w:rsidRPr="0080218C" w:rsidRDefault="0080218C" w:rsidP="0080218C">
      <w:pPr>
        <w:pStyle w:val="131"/>
        <w:numPr>
          <w:ilvl w:val="0"/>
          <w:numId w:val="10"/>
        </w:numPr>
        <w:tabs>
          <w:tab w:val="left" w:pos="993"/>
        </w:tabs>
        <w:ind w:left="0" w:firstLine="709"/>
      </w:pPr>
      <w:r w:rsidRPr="0080218C">
        <w:t>програмний додаток в повній мірі виконує усі поставлені в кваліфікаційній роботі завдання;</w:t>
      </w:r>
    </w:p>
    <w:p w14:paraId="52DA5DBC" w14:textId="4E940C66" w:rsidR="0080218C" w:rsidRPr="0080218C" w:rsidRDefault="0080218C" w:rsidP="0080218C">
      <w:pPr>
        <w:pStyle w:val="131"/>
        <w:numPr>
          <w:ilvl w:val="0"/>
          <w:numId w:val="10"/>
        </w:numPr>
        <w:tabs>
          <w:tab w:val="left" w:pos="993"/>
        </w:tabs>
        <w:ind w:left="0" w:firstLine="709"/>
      </w:pPr>
      <w:r w:rsidRPr="0080218C">
        <w:t>розроблена структура дозволяє модернізувати програний додаток додаючи до нього нові функції та модулі;</w:t>
      </w:r>
    </w:p>
    <w:p w14:paraId="6F6D802E" w14:textId="0E7252AD" w:rsidR="0080218C" w:rsidRPr="0080218C" w:rsidRDefault="0080218C" w:rsidP="0080218C">
      <w:pPr>
        <w:pStyle w:val="131"/>
        <w:numPr>
          <w:ilvl w:val="0"/>
          <w:numId w:val="10"/>
        </w:numPr>
        <w:tabs>
          <w:tab w:val="left" w:pos="993"/>
        </w:tabs>
        <w:ind w:left="0" w:firstLine="709"/>
      </w:pPr>
      <w:r w:rsidRPr="0080218C">
        <w:t xml:space="preserve">ймовірність похибки </w:t>
      </w:r>
      <w:proofErr w:type="spellStart"/>
      <w:r w:rsidRPr="0080218C">
        <w:t>прямопропорційна</w:t>
      </w:r>
      <w:proofErr w:type="spellEnd"/>
      <w:r w:rsidRPr="0080218C">
        <w:t xml:space="preserve"> </w:t>
      </w:r>
      <w:proofErr w:type="spellStart"/>
      <w:r w:rsidRPr="0080218C">
        <w:t>зашумленості</w:t>
      </w:r>
      <w:proofErr w:type="spellEnd"/>
      <w:r w:rsidRPr="0080218C">
        <w:t xml:space="preserve"> вхідного зображення;</w:t>
      </w:r>
    </w:p>
    <w:p w14:paraId="30F6FDC6" w14:textId="42E141A6" w:rsidR="0080218C" w:rsidRPr="0080218C" w:rsidRDefault="0080218C" w:rsidP="0080218C">
      <w:pPr>
        <w:pStyle w:val="131"/>
        <w:numPr>
          <w:ilvl w:val="0"/>
          <w:numId w:val="10"/>
        </w:numPr>
        <w:tabs>
          <w:tab w:val="left" w:pos="993"/>
        </w:tabs>
        <w:ind w:left="0" w:firstLine="709"/>
      </w:pPr>
      <w:r w:rsidRPr="0080218C">
        <w:t xml:space="preserve">програмний додаток має зручний та інтуїтивно зрозумілий інтерфейс, що дозволяє мінімізувати час на його </w:t>
      </w:r>
      <w:proofErr w:type="spellStart"/>
      <w:r w:rsidRPr="0080218C">
        <w:t>апанування</w:t>
      </w:r>
      <w:proofErr w:type="spellEnd"/>
      <w:r w:rsidRPr="0080218C">
        <w:t>.</w:t>
      </w:r>
    </w:p>
    <w:p w14:paraId="02708C8D" w14:textId="0CC8E9DC" w:rsidR="0026643C" w:rsidRPr="003A7A0F" w:rsidRDefault="006860E8" w:rsidP="00412437">
      <w:pPr>
        <w:pStyle w:val="1"/>
      </w:pPr>
      <w:r w:rsidRPr="003A7A0F">
        <w:br w:type="page"/>
      </w:r>
    </w:p>
    <w:p w14:paraId="32CCBB31" w14:textId="77777777" w:rsidR="00A46F0C" w:rsidRPr="003A7A0F" w:rsidRDefault="00A46F0C" w:rsidP="00511798">
      <w:pPr>
        <w:pStyle w:val="1"/>
        <w:rPr>
          <w:kern w:val="0"/>
        </w:rPr>
      </w:pPr>
      <w:bookmarkStart w:id="23" w:name="_Toc389128922"/>
      <w:bookmarkStart w:id="24" w:name="_Toc168529309"/>
      <w:r w:rsidRPr="003A7A0F">
        <w:rPr>
          <w:kern w:val="0"/>
        </w:rPr>
        <w:lastRenderedPageBreak/>
        <w:t>Висновки</w:t>
      </w:r>
      <w:bookmarkEnd w:id="23"/>
      <w:bookmarkEnd w:id="24"/>
    </w:p>
    <w:p w14:paraId="73360298" w14:textId="77777777" w:rsidR="00A46F0C" w:rsidRPr="003A7A0F" w:rsidRDefault="00A46F0C" w:rsidP="00511798">
      <w:pPr>
        <w:ind w:firstLine="0"/>
      </w:pPr>
    </w:p>
    <w:p w14:paraId="7A0E701C" w14:textId="77777777" w:rsidR="00163B68" w:rsidRPr="003A7A0F" w:rsidRDefault="00163B68" w:rsidP="00511798">
      <w:pPr>
        <w:ind w:firstLine="0"/>
      </w:pPr>
    </w:p>
    <w:p w14:paraId="16EFDBC9" w14:textId="13B34184" w:rsidR="007F7CCB" w:rsidRPr="003A7A0F" w:rsidRDefault="007F7CCB" w:rsidP="007F7CCB">
      <w:pPr>
        <w:ind w:firstLine="720"/>
        <w:rPr>
          <w:szCs w:val="28"/>
        </w:rPr>
      </w:pPr>
      <w:bookmarkStart w:id="25" w:name="_Hlk136531278"/>
      <w:r w:rsidRPr="003A7A0F">
        <w:rPr>
          <w:szCs w:val="28"/>
        </w:rPr>
        <w:t>На</w:t>
      </w:r>
      <w:r w:rsidR="008C05CE">
        <w:rPr>
          <w:szCs w:val="28"/>
        </w:rPr>
        <w:t xml:space="preserve"> </w:t>
      </w:r>
      <w:r w:rsidRPr="003A7A0F">
        <w:rPr>
          <w:szCs w:val="28"/>
        </w:rPr>
        <w:t>основі</w:t>
      </w:r>
      <w:r w:rsidR="008C05CE">
        <w:rPr>
          <w:szCs w:val="28"/>
        </w:rPr>
        <w:t xml:space="preserve"> </w:t>
      </w:r>
      <w:r w:rsidRPr="003A7A0F">
        <w:rPr>
          <w:szCs w:val="28"/>
        </w:rPr>
        <w:t>аналізу</w:t>
      </w:r>
      <w:r w:rsidR="008C05CE">
        <w:rPr>
          <w:szCs w:val="28"/>
        </w:rPr>
        <w:t xml:space="preserve"> </w:t>
      </w:r>
      <w:r w:rsidR="00F16F8B" w:rsidRPr="003A7A0F">
        <w:rPr>
          <w:szCs w:val="28"/>
        </w:rPr>
        <w:t>існуючих</w:t>
      </w:r>
      <w:r w:rsidR="008C05CE">
        <w:rPr>
          <w:szCs w:val="28"/>
        </w:rPr>
        <w:t xml:space="preserve"> </w:t>
      </w:r>
      <w:proofErr w:type="spellStart"/>
      <w:r w:rsidR="00B53056" w:rsidRPr="003A7A0F">
        <w:rPr>
          <w:szCs w:val="28"/>
        </w:rPr>
        <w:t>технологй</w:t>
      </w:r>
      <w:proofErr w:type="spellEnd"/>
      <w:r w:rsidR="008C05CE">
        <w:rPr>
          <w:szCs w:val="28"/>
        </w:rPr>
        <w:t xml:space="preserve"> </w:t>
      </w:r>
      <w:r w:rsidR="00EF2CAD" w:rsidRPr="00EF2CAD">
        <w:rPr>
          <w:szCs w:val="28"/>
        </w:rPr>
        <w:t>проектування систем відеоспостереження з елементами розпізнавання текстової інформації на основі технології оптичного розпізнавання тексту та з використанням алгоритмів обробки та аналізу цифрових зображень</w:t>
      </w:r>
      <w:r w:rsidR="008C05CE">
        <w:rPr>
          <w:szCs w:val="28"/>
        </w:rPr>
        <w:t xml:space="preserve"> </w:t>
      </w:r>
      <w:r w:rsidR="00B53056" w:rsidRPr="003A7A0F">
        <w:rPr>
          <w:szCs w:val="28"/>
        </w:rPr>
        <w:t>можна</w:t>
      </w:r>
      <w:r w:rsidR="008C05CE">
        <w:rPr>
          <w:szCs w:val="28"/>
        </w:rPr>
        <w:t xml:space="preserve"> </w:t>
      </w:r>
      <w:r w:rsidR="00B53056" w:rsidRPr="003A7A0F">
        <w:rPr>
          <w:szCs w:val="28"/>
        </w:rPr>
        <w:t>зробити</w:t>
      </w:r>
      <w:r w:rsidR="008C05CE">
        <w:rPr>
          <w:szCs w:val="28"/>
        </w:rPr>
        <w:t xml:space="preserve"> </w:t>
      </w:r>
      <w:r w:rsidR="00B53056" w:rsidRPr="003A7A0F">
        <w:rPr>
          <w:szCs w:val="28"/>
        </w:rPr>
        <w:t>наступні</w:t>
      </w:r>
      <w:r w:rsidR="008C05CE">
        <w:rPr>
          <w:szCs w:val="28"/>
        </w:rPr>
        <w:t xml:space="preserve"> </w:t>
      </w:r>
      <w:r w:rsidR="00B53056" w:rsidRPr="003A7A0F">
        <w:rPr>
          <w:szCs w:val="28"/>
        </w:rPr>
        <w:t>висновки</w:t>
      </w:r>
      <w:r w:rsidRPr="003A7A0F">
        <w:rPr>
          <w:szCs w:val="28"/>
        </w:rPr>
        <w:t>:</w:t>
      </w:r>
    </w:p>
    <w:bookmarkEnd w:id="25"/>
    <w:p w14:paraId="10DEEBA5" w14:textId="403A889A" w:rsidR="00D97A3A" w:rsidRPr="003A7A0F" w:rsidRDefault="00D97A3A" w:rsidP="00D97A3A">
      <w:pPr>
        <w:numPr>
          <w:ilvl w:val="0"/>
          <w:numId w:val="3"/>
        </w:numPr>
        <w:tabs>
          <w:tab w:val="clear" w:pos="1147"/>
          <w:tab w:val="num" w:pos="-1440"/>
          <w:tab w:val="left" w:pos="1080"/>
        </w:tabs>
        <w:ind w:left="0" w:firstLine="720"/>
        <w:rPr>
          <w:szCs w:val="28"/>
        </w:rPr>
      </w:pPr>
      <w:r w:rsidRPr="003A7A0F">
        <w:rPr>
          <w:szCs w:val="28"/>
        </w:rPr>
        <w:t>Досліджено</w:t>
      </w:r>
      <w:r w:rsidR="008C05CE">
        <w:rPr>
          <w:szCs w:val="28"/>
        </w:rPr>
        <w:t xml:space="preserve"> </w:t>
      </w:r>
      <w:r w:rsidRPr="003A7A0F">
        <w:rPr>
          <w:szCs w:val="28"/>
        </w:rPr>
        <w:t>технології</w:t>
      </w:r>
      <w:r w:rsidR="008C05CE">
        <w:rPr>
          <w:szCs w:val="28"/>
        </w:rPr>
        <w:t xml:space="preserve"> </w:t>
      </w:r>
      <w:r w:rsidRPr="003A7A0F">
        <w:rPr>
          <w:szCs w:val="28"/>
        </w:rPr>
        <w:t>проектування</w:t>
      </w:r>
      <w:r w:rsidR="008C05CE">
        <w:rPr>
          <w:szCs w:val="28"/>
        </w:rPr>
        <w:t xml:space="preserve"> </w:t>
      </w:r>
      <w:r w:rsidRPr="003A7A0F">
        <w:rPr>
          <w:szCs w:val="28"/>
        </w:rPr>
        <w:t>та</w:t>
      </w:r>
      <w:r w:rsidR="008C05CE">
        <w:rPr>
          <w:szCs w:val="28"/>
        </w:rPr>
        <w:t xml:space="preserve"> </w:t>
      </w:r>
      <w:r w:rsidRPr="003A7A0F">
        <w:rPr>
          <w:szCs w:val="28"/>
        </w:rPr>
        <w:t>функціонування</w:t>
      </w:r>
      <w:r w:rsidR="008C05CE">
        <w:rPr>
          <w:szCs w:val="28"/>
        </w:rPr>
        <w:t xml:space="preserve"> </w:t>
      </w:r>
      <w:r w:rsidRPr="003A7A0F">
        <w:rPr>
          <w:szCs w:val="28"/>
        </w:rPr>
        <w:t>систем</w:t>
      </w:r>
      <w:r w:rsidR="008C05CE">
        <w:rPr>
          <w:szCs w:val="28"/>
        </w:rPr>
        <w:t xml:space="preserve"> </w:t>
      </w:r>
      <w:r w:rsidRPr="003A7A0F">
        <w:rPr>
          <w:szCs w:val="28"/>
        </w:rPr>
        <w:t>відеоспостереження</w:t>
      </w:r>
      <w:r w:rsidR="008C05CE">
        <w:rPr>
          <w:szCs w:val="28"/>
        </w:rPr>
        <w:t xml:space="preserve"> </w:t>
      </w:r>
      <w:r w:rsidRPr="003A7A0F">
        <w:rPr>
          <w:szCs w:val="28"/>
        </w:rPr>
        <w:t>на</w:t>
      </w:r>
      <w:r w:rsidR="008C05CE">
        <w:rPr>
          <w:szCs w:val="28"/>
        </w:rPr>
        <w:t xml:space="preserve"> </w:t>
      </w:r>
      <w:r w:rsidRPr="003A7A0F">
        <w:rPr>
          <w:szCs w:val="28"/>
        </w:rPr>
        <w:t>основі</w:t>
      </w:r>
      <w:r w:rsidR="008C05CE">
        <w:rPr>
          <w:szCs w:val="28"/>
        </w:rPr>
        <w:t xml:space="preserve"> </w:t>
      </w:r>
      <w:r w:rsidRPr="003A7A0F">
        <w:rPr>
          <w:szCs w:val="28"/>
        </w:rPr>
        <w:t>аналізу</w:t>
      </w:r>
      <w:r w:rsidR="008C05CE">
        <w:rPr>
          <w:szCs w:val="28"/>
        </w:rPr>
        <w:t xml:space="preserve"> </w:t>
      </w:r>
      <w:r w:rsidRPr="003A7A0F">
        <w:rPr>
          <w:szCs w:val="28"/>
        </w:rPr>
        <w:t>їх</w:t>
      </w:r>
      <w:r w:rsidR="008C05CE">
        <w:rPr>
          <w:szCs w:val="28"/>
        </w:rPr>
        <w:t xml:space="preserve"> </w:t>
      </w:r>
      <w:r w:rsidRPr="003A7A0F">
        <w:rPr>
          <w:szCs w:val="28"/>
        </w:rPr>
        <w:t>основних</w:t>
      </w:r>
      <w:r w:rsidR="008C05CE">
        <w:rPr>
          <w:szCs w:val="28"/>
        </w:rPr>
        <w:t xml:space="preserve"> </w:t>
      </w:r>
      <w:r w:rsidRPr="003A7A0F">
        <w:rPr>
          <w:szCs w:val="28"/>
        </w:rPr>
        <w:t>функцій</w:t>
      </w:r>
      <w:r w:rsidR="008C05CE">
        <w:rPr>
          <w:szCs w:val="28"/>
        </w:rPr>
        <w:t xml:space="preserve"> </w:t>
      </w:r>
      <w:r w:rsidRPr="003A7A0F">
        <w:rPr>
          <w:szCs w:val="28"/>
        </w:rPr>
        <w:t>та</w:t>
      </w:r>
      <w:r w:rsidR="008C05CE">
        <w:rPr>
          <w:szCs w:val="28"/>
        </w:rPr>
        <w:t xml:space="preserve"> </w:t>
      </w:r>
      <w:r w:rsidRPr="003A7A0F">
        <w:rPr>
          <w:szCs w:val="28"/>
        </w:rPr>
        <w:t>сфер</w:t>
      </w:r>
      <w:r w:rsidR="008C05CE">
        <w:rPr>
          <w:szCs w:val="28"/>
        </w:rPr>
        <w:t xml:space="preserve"> </w:t>
      </w:r>
      <w:r w:rsidRPr="003A7A0F">
        <w:rPr>
          <w:szCs w:val="28"/>
        </w:rPr>
        <w:t>застосування,</w:t>
      </w:r>
      <w:r w:rsidR="008C05CE">
        <w:rPr>
          <w:szCs w:val="28"/>
        </w:rPr>
        <w:t xml:space="preserve"> </w:t>
      </w:r>
      <w:r w:rsidRPr="003A7A0F">
        <w:rPr>
          <w:szCs w:val="28"/>
        </w:rPr>
        <w:t>що</w:t>
      </w:r>
      <w:r w:rsidR="008C05CE">
        <w:rPr>
          <w:szCs w:val="28"/>
        </w:rPr>
        <w:t xml:space="preserve"> </w:t>
      </w:r>
      <w:r w:rsidRPr="003A7A0F">
        <w:rPr>
          <w:szCs w:val="28"/>
        </w:rPr>
        <w:t>дозволило</w:t>
      </w:r>
      <w:r w:rsidR="008C05CE">
        <w:rPr>
          <w:szCs w:val="28"/>
        </w:rPr>
        <w:t xml:space="preserve"> </w:t>
      </w:r>
      <w:r w:rsidRPr="003A7A0F">
        <w:rPr>
          <w:szCs w:val="28"/>
        </w:rPr>
        <w:t>виділити</w:t>
      </w:r>
      <w:r w:rsidR="008C05CE">
        <w:rPr>
          <w:szCs w:val="28"/>
        </w:rPr>
        <w:t xml:space="preserve"> </w:t>
      </w:r>
      <w:r w:rsidRPr="003A7A0F">
        <w:rPr>
          <w:szCs w:val="28"/>
        </w:rPr>
        <w:t>особливості</w:t>
      </w:r>
      <w:r w:rsidR="008C05CE">
        <w:rPr>
          <w:szCs w:val="28"/>
        </w:rPr>
        <w:t xml:space="preserve"> </w:t>
      </w:r>
      <w:r w:rsidRPr="003A7A0F">
        <w:rPr>
          <w:szCs w:val="28"/>
        </w:rPr>
        <w:t>інтеграції</w:t>
      </w:r>
      <w:r w:rsidR="008C05CE">
        <w:rPr>
          <w:szCs w:val="28"/>
        </w:rPr>
        <w:t xml:space="preserve"> </w:t>
      </w:r>
      <w:r w:rsidRPr="003A7A0F">
        <w:rPr>
          <w:szCs w:val="28"/>
        </w:rPr>
        <w:t>елементів</w:t>
      </w:r>
      <w:r w:rsidR="008C05CE">
        <w:rPr>
          <w:szCs w:val="28"/>
        </w:rPr>
        <w:t xml:space="preserve"> </w:t>
      </w:r>
      <w:r w:rsidRPr="003A7A0F">
        <w:rPr>
          <w:szCs w:val="28"/>
        </w:rPr>
        <w:t>обробки</w:t>
      </w:r>
      <w:r w:rsidR="008C05CE">
        <w:rPr>
          <w:szCs w:val="28"/>
        </w:rPr>
        <w:t xml:space="preserve"> </w:t>
      </w:r>
      <w:r w:rsidRPr="003A7A0F">
        <w:rPr>
          <w:szCs w:val="28"/>
        </w:rPr>
        <w:t>цифрових</w:t>
      </w:r>
      <w:r w:rsidR="008C05CE">
        <w:rPr>
          <w:szCs w:val="28"/>
        </w:rPr>
        <w:t xml:space="preserve"> </w:t>
      </w:r>
      <w:r w:rsidRPr="003A7A0F">
        <w:rPr>
          <w:szCs w:val="28"/>
        </w:rPr>
        <w:t>зображень</w:t>
      </w:r>
      <w:r w:rsidR="008C05CE">
        <w:rPr>
          <w:szCs w:val="28"/>
        </w:rPr>
        <w:t xml:space="preserve"> </w:t>
      </w:r>
      <w:r w:rsidRPr="003A7A0F">
        <w:rPr>
          <w:szCs w:val="28"/>
        </w:rPr>
        <w:t>в</w:t>
      </w:r>
      <w:r w:rsidR="008C05CE">
        <w:rPr>
          <w:szCs w:val="28"/>
        </w:rPr>
        <w:t xml:space="preserve"> </w:t>
      </w:r>
      <w:r w:rsidRPr="003A7A0F">
        <w:rPr>
          <w:szCs w:val="28"/>
        </w:rPr>
        <w:t>їх</w:t>
      </w:r>
      <w:r w:rsidR="008C05CE">
        <w:rPr>
          <w:szCs w:val="28"/>
        </w:rPr>
        <w:t xml:space="preserve"> </w:t>
      </w:r>
      <w:r w:rsidRPr="003A7A0F">
        <w:rPr>
          <w:szCs w:val="28"/>
        </w:rPr>
        <w:t>внутрішню</w:t>
      </w:r>
      <w:r w:rsidR="008C05CE">
        <w:rPr>
          <w:szCs w:val="28"/>
        </w:rPr>
        <w:t xml:space="preserve"> </w:t>
      </w:r>
      <w:r w:rsidRPr="003A7A0F">
        <w:rPr>
          <w:szCs w:val="28"/>
        </w:rPr>
        <w:t>структуру;</w:t>
      </w:r>
    </w:p>
    <w:p w14:paraId="5302CA2B" w14:textId="377848A5" w:rsidR="00D97A3A" w:rsidRPr="003A7A0F" w:rsidRDefault="00D97A3A" w:rsidP="00D97A3A">
      <w:pPr>
        <w:numPr>
          <w:ilvl w:val="0"/>
          <w:numId w:val="3"/>
        </w:numPr>
        <w:tabs>
          <w:tab w:val="clear" w:pos="1147"/>
          <w:tab w:val="num" w:pos="-1440"/>
          <w:tab w:val="left" w:pos="1080"/>
        </w:tabs>
        <w:ind w:left="0" w:firstLine="720"/>
        <w:rPr>
          <w:szCs w:val="28"/>
        </w:rPr>
      </w:pPr>
      <w:r w:rsidRPr="003A7A0F">
        <w:rPr>
          <w:szCs w:val="28"/>
        </w:rPr>
        <w:t>Проведено</w:t>
      </w:r>
      <w:r w:rsidR="008C05CE">
        <w:rPr>
          <w:szCs w:val="28"/>
        </w:rPr>
        <w:t xml:space="preserve"> </w:t>
      </w:r>
      <w:r w:rsidRPr="003A7A0F">
        <w:rPr>
          <w:szCs w:val="28"/>
        </w:rPr>
        <w:t>класифікацію</w:t>
      </w:r>
      <w:r w:rsidR="008C05CE">
        <w:rPr>
          <w:szCs w:val="28"/>
        </w:rPr>
        <w:t xml:space="preserve"> </w:t>
      </w:r>
      <w:r w:rsidRPr="003A7A0F">
        <w:rPr>
          <w:szCs w:val="28"/>
        </w:rPr>
        <w:t>особливостей</w:t>
      </w:r>
      <w:r w:rsidR="008C05CE">
        <w:rPr>
          <w:szCs w:val="28"/>
        </w:rPr>
        <w:t xml:space="preserve"> </w:t>
      </w:r>
      <w:r w:rsidRPr="003A7A0F">
        <w:rPr>
          <w:szCs w:val="28"/>
        </w:rPr>
        <w:t>номерних</w:t>
      </w:r>
      <w:r w:rsidR="008C05CE">
        <w:rPr>
          <w:szCs w:val="28"/>
        </w:rPr>
        <w:t xml:space="preserve"> </w:t>
      </w:r>
      <w:r w:rsidRPr="003A7A0F">
        <w:rPr>
          <w:szCs w:val="28"/>
        </w:rPr>
        <w:t>знаків</w:t>
      </w:r>
      <w:r w:rsidR="008C05CE">
        <w:rPr>
          <w:szCs w:val="28"/>
        </w:rPr>
        <w:t xml:space="preserve"> </w:t>
      </w:r>
      <w:r w:rsidRPr="003A7A0F">
        <w:rPr>
          <w:szCs w:val="28"/>
        </w:rPr>
        <w:t>які</w:t>
      </w:r>
      <w:r w:rsidR="008C05CE">
        <w:rPr>
          <w:szCs w:val="28"/>
        </w:rPr>
        <w:t xml:space="preserve"> </w:t>
      </w:r>
      <w:r w:rsidRPr="003A7A0F">
        <w:rPr>
          <w:szCs w:val="28"/>
        </w:rPr>
        <w:t>використовуються</w:t>
      </w:r>
      <w:r w:rsidR="008C05CE">
        <w:rPr>
          <w:szCs w:val="28"/>
        </w:rPr>
        <w:t xml:space="preserve"> </w:t>
      </w:r>
      <w:r w:rsidRPr="003A7A0F">
        <w:rPr>
          <w:szCs w:val="28"/>
        </w:rPr>
        <w:t>на</w:t>
      </w:r>
      <w:r w:rsidR="008C05CE">
        <w:rPr>
          <w:szCs w:val="28"/>
        </w:rPr>
        <w:t xml:space="preserve"> </w:t>
      </w:r>
      <w:r w:rsidRPr="003A7A0F">
        <w:rPr>
          <w:szCs w:val="28"/>
        </w:rPr>
        <w:t>транспортних</w:t>
      </w:r>
      <w:r w:rsidR="008C05CE">
        <w:rPr>
          <w:szCs w:val="28"/>
        </w:rPr>
        <w:t xml:space="preserve"> </w:t>
      </w:r>
      <w:r w:rsidRPr="003A7A0F">
        <w:rPr>
          <w:szCs w:val="28"/>
        </w:rPr>
        <w:t>засобах</w:t>
      </w:r>
      <w:r w:rsidR="008C05CE">
        <w:rPr>
          <w:szCs w:val="28"/>
        </w:rPr>
        <w:t xml:space="preserve"> </w:t>
      </w:r>
      <w:r w:rsidRPr="003A7A0F">
        <w:rPr>
          <w:szCs w:val="28"/>
        </w:rPr>
        <w:t>в</w:t>
      </w:r>
      <w:r w:rsidR="008C05CE">
        <w:rPr>
          <w:szCs w:val="28"/>
        </w:rPr>
        <w:t xml:space="preserve"> </w:t>
      </w:r>
      <w:r w:rsidRPr="003A7A0F">
        <w:rPr>
          <w:szCs w:val="28"/>
        </w:rPr>
        <w:t>Україні</w:t>
      </w:r>
      <w:r w:rsidR="008C05CE">
        <w:rPr>
          <w:szCs w:val="28"/>
        </w:rPr>
        <w:t xml:space="preserve"> </w:t>
      </w:r>
      <w:r w:rsidRPr="003A7A0F">
        <w:rPr>
          <w:szCs w:val="28"/>
        </w:rPr>
        <w:t>на</w:t>
      </w:r>
      <w:r w:rsidR="008C05CE">
        <w:rPr>
          <w:szCs w:val="28"/>
        </w:rPr>
        <w:t xml:space="preserve"> </w:t>
      </w:r>
      <w:r w:rsidRPr="003A7A0F">
        <w:rPr>
          <w:szCs w:val="28"/>
        </w:rPr>
        <w:t>основі</w:t>
      </w:r>
      <w:r w:rsidR="008C05CE">
        <w:rPr>
          <w:szCs w:val="28"/>
        </w:rPr>
        <w:t xml:space="preserve"> </w:t>
      </w:r>
      <w:r w:rsidRPr="003A7A0F">
        <w:rPr>
          <w:szCs w:val="28"/>
        </w:rPr>
        <w:t>дослідження</w:t>
      </w:r>
      <w:r w:rsidR="008C05CE">
        <w:rPr>
          <w:szCs w:val="28"/>
        </w:rPr>
        <w:t xml:space="preserve"> </w:t>
      </w:r>
      <w:r w:rsidRPr="003A7A0F">
        <w:rPr>
          <w:szCs w:val="28"/>
        </w:rPr>
        <w:t>стандартів</w:t>
      </w:r>
      <w:r w:rsidR="008C05CE">
        <w:rPr>
          <w:szCs w:val="28"/>
        </w:rPr>
        <w:t xml:space="preserve"> </w:t>
      </w:r>
      <w:r w:rsidRPr="003A7A0F">
        <w:rPr>
          <w:szCs w:val="28"/>
        </w:rPr>
        <w:t>та</w:t>
      </w:r>
      <w:r w:rsidR="008C05CE">
        <w:rPr>
          <w:szCs w:val="28"/>
        </w:rPr>
        <w:t xml:space="preserve"> </w:t>
      </w:r>
      <w:r w:rsidRPr="003A7A0F">
        <w:rPr>
          <w:szCs w:val="28"/>
        </w:rPr>
        <w:t>шаблонів,</w:t>
      </w:r>
      <w:r w:rsidR="008C05CE">
        <w:rPr>
          <w:szCs w:val="28"/>
        </w:rPr>
        <w:t xml:space="preserve"> </w:t>
      </w:r>
      <w:r w:rsidRPr="003A7A0F">
        <w:rPr>
          <w:szCs w:val="28"/>
        </w:rPr>
        <w:t>що</w:t>
      </w:r>
      <w:r w:rsidR="008C05CE">
        <w:rPr>
          <w:szCs w:val="28"/>
        </w:rPr>
        <w:t xml:space="preserve"> </w:t>
      </w:r>
      <w:r w:rsidRPr="003A7A0F">
        <w:rPr>
          <w:szCs w:val="28"/>
        </w:rPr>
        <w:t>дозволило</w:t>
      </w:r>
      <w:r w:rsidR="008C05CE">
        <w:rPr>
          <w:szCs w:val="28"/>
        </w:rPr>
        <w:t xml:space="preserve"> </w:t>
      </w:r>
      <w:r w:rsidRPr="003A7A0F">
        <w:rPr>
          <w:szCs w:val="28"/>
        </w:rPr>
        <w:t>виділити</w:t>
      </w:r>
      <w:r w:rsidR="008C05CE">
        <w:rPr>
          <w:szCs w:val="28"/>
        </w:rPr>
        <w:t xml:space="preserve"> </w:t>
      </w:r>
      <w:r w:rsidRPr="003A7A0F">
        <w:rPr>
          <w:szCs w:val="28"/>
        </w:rPr>
        <w:t>їх</w:t>
      </w:r>
      <w:r w:rsidR="008C05CE">
        <w:rPr>
          <w:szCs w:val="28"/>
        </w:rPr>
        <w:t xml:space="preserve"> </w:t>
      </w:r>
      <w:r w:rsidRPr="003A7A0F">
        <w:rPr>
          <w:szCs w:val="28"/>
        </w:rPr>
        <w:t>технічні</w:t>
      </w:r>
      <w:r w:rsidR="008C05CE">
        <w:rPr>
          <w:szCs w:val="28"/>
        </w:rPr>
        <w:t xml:space="preserve"> </w:t>
      </w:r>
      <w:r w:rsidRPr="003A7A0F">
        <w:rPr>
          <w:szCs w:val="28"/>
        </w:rPr>
        <w:t>характеристики;</w:t>
      </w:r>
    </w:p>
    <w:p w14:paraId="2D12BA6D" w14:textId="139AC51D" w:rsidR="00D97A3A" w:rsidRPr="003A7A0F" w:rsidRDefault="00D97A3A" w:rsidP="00D97A3A">
      <w:pPr>
        <w:numPr>
          <w:ilvl w:val="0"/>
          <w:numId w:val="3"/>
        </w:numPr>
        <w:tabs>
          <w:tab w:val="clear" w:pos="1147"/>
          <w:tab w:val="num" w:pos="-1440"/>
          <w:tab w:val="left" w:pos="1080"/>
        </w:tabs>
        <w:ind w:left="0" w:firstLine="720"/>
        <w:rPr>
          <w:szCs w:val="28"/>
        </w:rPr>
      </w:pPr>
      <w:r w:rsidRPr="003A7A0F">
        <w:rPr>
          <w:szCs w:val="28"/>
        </w:rPr>
        <w:t>Здійснено</w:t>
      </w:r>
      <w:r w:rsidR="008C05CE">
        <w:rPr>
          <w:szCs w:val="28"/>
        </w:rPr>
        <w:t xml:space="preserve"> </w:t>
      </w:r>
      <w:r w:rsidRPr="003A7A0F">
        <w:rPr>
          <w:szCs w:val="28"/>
        </w:rPr>
        <w:t>дослідження</w:t>
      </w:r>
      <w:r w:rsidR="008C05CE">
        <w:rPr>
          <w:szCs w:val="28"/>
        </w:rPr>
        <w:t xml:space="preserve"> </w:t>
      </w:r>
      <w:r w:rsidRPr="003A7A0F">
        <w:rPr>
          <w:szCs w:val="28"/>
        </w:rPr>
        <w:t>функціональних</w:t>
      </w:r>
      <w:r w:rsidR="008C05CE">
        <w:rPr>
          <w:szCs w:val="28"/>
        </w:rPr>
        <w:t xml:space="preserve"> </w:t>
      </w:r>
      <w:r w:rsidRPr="003A7A0F">
        <w:rPr>
          <w:szCs w:val="28"/>
        </w:rPr>
        <w:t>особливостей</w:t>
      </w:r>
      <w:r w:rsidR="008C05CE">
        <w:rPr>
          <w:szCs w:val="28"/>
        </w:rPr>
        <w:t xml:space="preserve"> </w:t>
      </w:r>
      <w:r w:rsidRPr="003A7A0F">
        <w:rPr>
          <w:szCs w:val="28"/>
        </w:rPr>
        <w:t>програмних</w:t>
      </w:r>
      <w:r w:rsidR="008C05CE">
        <w:rPr>
          <w:szCs w:val="28"/>
        </w:rPr>
        <w:t xml:space="preserve"> </w:t>
      </w:r>
      <w:r w:rsidRPr="003A7A0F">
        <w:rPr>
          <w:szCs w:val="28"/>
        </w:rPr>
        <w:t>засобів</w:t>
      </w:r>
      <w:r w:rsidR="008C05CE">
        <w:rPr>
          <w:szCs w:val="28"/>
        </w:rPr>
        <w:t xml:space="preserve"> </w:t>
      </w:r>
      <w:r w:rsidRPr="003A7A0F">
        <w:rPr>
          <w:szCs w:val="28"/>
        </w:rPr>
        <w:t>з</w:t>
      </w:r>
      <w:r w:rsidR="008C05CE">
        <w:rPr>
          <w:szCs w:val="28"/>
        </w:rPr>
        <w:t xml:space="preserve"> </w:t>
      </w:r>
      <w:r w:rsidRPr="003A7A0F">
        <w:rPr>
          <w:szCs w:val="28"/>
        </w:rPr>
        <w:t>елемментами</w:t>
      </w:r>
      <w:r w:rsidR="008C05CE">
        <w:rPr>
          <w:szCs w:val="28"/>
        </w:rPr>
        <w:t xml:space="preserve"> </w:t>
      </w:r>
      <w:r w:rsidRPr="003A7A0F">
        <w:rPr>
          <w:szCs w:val="28"/>
        </w:rPr>
        <w:t>розпізнавання</w:t>
      </w:r>
      <w:r w:rsidR="008C05CE">
        <w:rPr>
          <w:szCs w:val="28"/>
        </w:rPr>
        <w:t xml:space="preserve"> </w:t>
      </w:r>
      <w:r w:rsidRPr="003A7A0F">
        <w:rPr>
          <w:szCs w:val="28"/>
        </w:rPr>
        <w:t>цифрово-символьно</w:t>
      </w:r>
      <w:r w:rsidR="008C05CE">
        <w:rPr>
          <w:szCs w:val="28"/>
        </w:rPr>
        <w:t xml:space="preserve"> </w:t>
      </w:r>
      <w:r w:rsidRPr="003A7A0F">
        <w:rPr>
          <w:szCs w:val="28"/>
        </w:rPr>
        <w:t>інформації</w:t>
      </w:r>
      <w:r w:rsidR="008C05CE">
        <w:rPr>
          <w:szCs w:val="28"/>
        </w:rPr>
        <w:t xml:space="preserve"> </w:t>
      </w:r>
      <w:r w:rsidRPr="003A7A0F">
        <w:rPr>
          <w:szCs w:val="28"/>
        </w:rPr>
        <w:t>на</w:t>
      </w:r>
      <w:r w:rsidR="008C05CE">
        <w:rPr>
          <w:szCs w:val="28"/>
        </w:rPr>
        <w:t xml:space="preserve"> </w:t>
      </w:r>
      <w:r w:rsidRPr="003A7A0F">
        <w:rPr>
          <w:szCs w:val="28"/>
        </w:rPr>
        <w:t>основі</w:t>
      </w:r>
      <w:r w:rsidR="008C05CE">
        <w:rPr>
          <w:szCs w:val="28"/>
        </w:rPr>
        <w:t xml:space="preserve"> </w:t>
      </w:r>
      <w:r w:rsidRPr="003A7A0F">
        <w:rPr>
          <w:szCs w:val="28"/>
        </w:rPr>
        <w:t>проведення</w:t>
      </w:r>
      <w:r w:rsidR="008C05CE">
        <w:rPr>
          <w:szCs w:val="28"/>
        </w:rPr>
        <w:t xml:space="preserve"> </w:t>
      </w:r>
      <w:r w:rsidRPr="003A7A0F">
        <w:rPr>
          <w:szCs w:val="28"/>
        </w:rPr>
        <w:t>тестових</w:t>
      </w:r>
      <w:r w:rsidR="008C05CE">
        <w:rPr>
          <w:szCs w:val="28"/>
        </w:rPr>
        <w:t xml:space="preserve"> </w:t>
      </w:r>
      <w:r w:rsidRPr="003A7A0F">
        <w:rPr>
          <w:szCs w:val="28"/>
        </w:rPr>
        <w:t>експериментів,</w:t>
      </w:r>
      <w:r w:rsidR="008C05CE">
        <w:rPr>
          <w:szCs w:val="28"/>
        </w:rPr>
        <w:t xml:space="preserve"> </w:t>
      </w:r>
      <w:r w:rsidRPr="003A7A0F">
        <w:rPr>
          <w:szCs w:val="28"/>
        </w:rPr>
        <w:t>що</w:t>
      </w:r>
      <w:r w:rsidR="008C05CE">
        <w:rPr>
          <w:szCs w:val="28"/>
        </w:rPr>
        <w:t xml:space="preserve"> </w:t>
      </w:r>
      <w:r w:rsidRPr="003A7A0F">
        <w:rPr>
          <w:szCs w:val="28"/>
        </w:rPr>
        <w:t>дозволило</w:t>
      </w:r>
      <w:r w:rsidR="008C05CE">
        <w:rPr>
          <w:szCs w:val="28"/>
        </w:rPr>
        <w:t xml:space="preserve"> </w:t>
      </w:r>
      <w:r w:rsidRPr="003A7A0F">
        <w:rPr>
          <w:szCs w:val="28"/>
        </w:rPr>
        <w:t>виділити</w:t>
      </w:r>
      <w:r w:rsidR="008C05CE">
        <w:rPr>
          <w:szCs w:val="28"/>
        </w:rPr>
        <w:t xml:space="preserve"> </w:t>
      </w:r>
      <w:r w:rsidRPr="003A7A0F">
        <w:rPr>
          <w:szCs w:val="28"/>
        </w:rPr>
        <w:t>основні</w:t>
      </w:r>
      <w:r w:rsidR="008C05CE">
        <w:rPr>
          <w:szCs w:val="28"/>
        </w:rPr>
        <w:t xml:space="preserve"> </w:t>
      </w:r>
      <w:r w:rsidRPr="003A7A0F">
        <w:rPr>
          <w:szCs w:val="28"/>
        </w:rPr>
        <w:t>структурні</w:t>
      </w:r>
      <w:r w:rsidR="008C05CE">
        <w:rPr>
          <w:szCs w:val="28"/>
        </w:rPr>
        <w:t xml:space="preserve"> </w:t>
      </w:r>
      <w:r w:rsidRPr="003A7A0F">
        <w:rPr>
          <w:szCs w:val="28"/>
        </w:rPr>
        <w:t>елементи</w:t>
      </w:r>
      <w:r w:rsidR="008C05CE">
        <w:rPr>
          <w:szCs w:val="28"/>
        </w:rPr>
        <w:t xml:space="preserve"> </w:t>
      </w:r>
      <w:r w:rsidRPr="003A7A0F">
        <w:rPr>
          <w:szCs w:val="28"/>
        </w:rPr>
        <w:t>систем</w:t>
      </w:r>
      <w:r w:rsidR="008C05CE">
        <w:rPr>
          <w:szCs w:val="28"/>
        </w:rPr>
        <w:t xml:space="preserve"> </w:t>
      </w:r>
      <w:r w:rsidRPr="003A7A0F">
        <w:rPr>
          <w:szCs w:val="28"/>
        </w:rPr>
        <w:t>даного</w:t>
      </w:r>
      <w:r w:rsidR="008C05CE">
        <w:rPr>
          <w:szCs w:val="28"/>
        </w:rPr>
        <w:t xml:space="preserve"> </w:t>
      </w:r>
      <w:r w:rsidRPr="003A7A0F">
        <w:rPr>
          <w:szCs w:val="28"/>
        </w:rPr>
        <w:t>типу;</w:t>
      </w:r>
    </w:p>
    <w:p w14:paraId="4286A32A" w14:textId="6E9C2E60" w:rsidR="00D97A3A" w:rsidRPr="003A7A0F" w:rsidRDefault="00D97A3A" w:rsidP="00D97A3A">
      <w:pPr>
        <w:numPr>
          <w:ilvl w:val="0"/>
          <w:numId w:val="3"/>
        </w:numPr>
        <w:tabs>
          <w:tab w:val="clear" w:pos="1147"/>
          <w:tab w:val="num" w:pos="-1440"/>
          <w:tab w:val="left" w:pos="1080"/>
        </w:tabs>
        <w:ind w:left="0" w:firstLine="720"/>
        <w:rPr>
          <w:szCs w:val="28"/>
        </w:rPr>
      </w:pPr>
      <w:r w:rsidRPr="003A7A0F">
        <w:rPr>
          <w:szCs w:val="28"/>
        </w:rPr>
        <w:t>Проаналізовано</w:t>
      </w:r>
      <w:r w:rsidR="008C05CE">
        <w:rPr>
          <w:szCs w:val="28"/>
        </w:rPr>
        <w:t xml:space="preserve"> </w:t>
      </w:r>
      <w:r w:rsidRPr="003A7A0F">
        <w:rPr>
          <w:szCs w:val="28"/>
        </w:rPr>
        <w:t>алгоритми</w:t>
      </w:r>
      <w:r w:rsidR="008C05CE">
        <w:rPr>
          <w:szCs w:val="28"/>
        </w:rPr>
        <w:t xml:space="preserve"> </w:t>
      </w:r>
      <w:r w:rsidRPr="003A7A0F">
        <w:rPr>
          <w:szCs w:val="28"/>
        </w:rPr>
        <w:t>контурного</w:t>
      </w:r>
      <w:r w:rsidR="008C05CE">
        <w:rPr>
          <w:szCs w:val="28"/>
        </w:rPr>
        <w:t xml:space="preserve"> </w:t>
      </w:r>
      <w:r w:rsidRPr="003A7A0F">
        <w:rPr>
          <w:szCs w:val="28"/>
        </w:rPr>
        <w:t>аналізу</w:t>
      </w:r>
      <w:r w:rsidR="008C05CE">
        <w:rPr>
          <w:szCs w:val="28"/>
        </w:rPr>
        <w:t xml:space="preserve"> </w:t>
      </w:r>
      <w:r w:rsidRPr="003A7A0F">
        <w:rPr>
          <w:szCs w:val="28"/>
        </w:rPr>
        <w:t>при</w:t>
      </w:r>
      <w:r w:rsidR="008C05CE">
        <w:rPr>
          <w:szCs w:val="28"/>
        </w:rPr>
        <w:t xml:space="preserve"> </w:t>
      </w:r>
      <w:r w:rsidRPr="003A7A0F">
        <w:rPr>
          <w:szCs w:val="28"/>
        </w:rPr>
        <w:t>розпізнаванні</w:t>
      </w:r>
      <w:r w:rsidR="008C05CE">
        <w:rPr>
          <w:szCs w:val="28"/>
        </w:rPr>
        <w:t xml:space="preserve"> </w:t>
      </w:r>
      <w:r w:rsidRPr="003A7A0F">
        <w:rPr>
          <w:szCs w:val="28"/>
        </w:rPr>
        <w:t>об'єктів</w:t>
      </w:r>
      <w:r w:rsidR="008C05CE">
        <w:rPr>
          <w:szCs w:val="28"/>
        </w:rPr>
        <w:t xml:space="preserve"> </w:t>
      </w:r>
      <w:r w:rsidRPr="003A7A0F">
        <w:rPr>
          <w:szCs w:val="28"/>
        </w:rPr>
        <w:t>на</w:t>
      </w:r>
      <w:r w:rsidR="008C05CE">
        <w:rPr>
          <w:szCs w:val="28"/>
        </w:rPr>
        <w:t xml:space="preserve"> </w:t>
      </w:r>
      <w:r w:rsidRPr="003A7A0F">
        <w:rPr>
          <w:szCs w:val="28"/>
        </w:rPr>
        <w:t>цифрових</w:t>
      </w:r>
      <w:r w:rsidR="008C05CE">
        <w:rPr>
          <w:szCs w:val="28"/>
        </w:rPr>
        <w:t xml:space="preserve"> </w:t>
      </w:r>
      <w:r w:rsidRPr="003A7A0F">
        <w:rPr>
          <w:szCs w:val="28"/>
        </w:rPr>
        <w:t>зображеннях</w:t>
      </w:r>
      <w:r w:rsidR="008C05CE">
        <w:rPr>
          <w:szCs w:val="28"/>
        </w:rPr>
        <w:t xml:space="preserve"> </w:t>
      </w:r>
      <w:r w:rsidRPr="003A7A0F">
        <w:rPr>
          <w:szCs w:val="28"/>
        </w:rPr>
        <w:t>на</w:t>
      </w:r>
      <w:r w:rsidR="008C05CE">
        <w:rPr>
          <w:szCs w:val="28"/>
        </w:rPr>
        <w:t xml:space="preserve"> </w:t>
      </w:r>
      <w:r w:rsidRPr="003A7A0F">
        <w:rPr>
          <w:szCs w:val="28"/>
        </w:rPr>
        <w:t>основі</w:t>
      </w:r>
      <w:r w:rsidR="008C05CE">
        <w:rPr>
          <w:szCs w:val="28"/>
        </w:rPr>
        <w:t xml:space="preserve"> </w:t>
      </w:r>
      <w:r w:rsidRPr="003A7A0F">
        <w:rPr>
          <w:szCs w:val="28"/>
        </w:rPr>
        <w:t>визначення</w:t>
      </w:r>
      <w:r w:rsidR="008C05CE">
        <w:rPr>
          <w:szCs w:val="28"/>
        </w:rPr>
        <w:t xml:space="preserve"> </w:t>
      </w:r>
      <w:r w:rsidRPr="003A7A0F">
        <w:rPr>
          <w:szCs w:val="28"/>
        </w:rPr>
        <w:t>рівня</w:t>
      </w:r>
      <w:r w:rsidR="008C05CE">
        <w:rPr>
          <w:szCs w:val="28"/>
        </w:rPr>
        <w:t xml:space="preserve"> </w:t>
      </w:r>
      <w:r w:rsidRPr="003A7A0F">
        <w:rPr>
          <w:szCs w:val="28"/>
        </w:rPr>
        <w:t>їх</w:t>
      </w:r>
      <w:r w:rsidR="008C05CE">
        <w:rPr>
          <w:szCs w:val="28"/>
        </w:rPr>
        <w:t xml:space="preserve"> </w:t>
      </w:r>
      <w:r w:rsidRPr="003A7A0F">
        <w:rPr>
          <w:szCs w:val="28"/>
        </w:rPr>
        <w:t>ефективності,</w:t>
      </w:r>
      <w:r w:rsidR="008C05CE">
        <w:rPr>
          <w:szCs w:val="28"/>
        </w:rPr>
        <w:t xml:space="preserve"> </w:t>
      </w:r>
      <w:r w:rsidRPr="003A7A0F">
        <w:rPr>
          <w:szCs w:val="28"/>
        </w:rPr>
        <w:t>що</w:t>
      </w:r>
      <w:r w:rsidR="008C05CE">
        <w:rPr>
          <w:szCs w:val="28"/>
        </w:rPr>
        <w:t xml:space="preserve"> </w:t>
      </w:r>
      <w:r w:rsidRPr="003A7A0F">
        <w:rPr>
          <w:szCs w:val="28"/>
        </w:rPr>
        <w:t>надало</w:t>
      </w:r>
      <w:r w:rsidR="008C05CE">
        <w:rPr>
          <w:szCs w:val="28"/>
        </w:rPr>
        <w:t xml:space="preserve"> </w:t>
      </w:r>
      <w:r w:rsidRPr="003A7A0F">
        <w:rPr>
          <w:szCs w:val="28"/>
        </w:rPr>
        <w:t>можливість</w:t>
      </w:r>
      <w:r w:rsidR="008C05CE">
        <w:rPr>
          <w:szCs w:val="28"/>
        </w:rPr>
        <w:t xml:space="preserve"> </w:t>
      </w:r>
      <w:r w:rsidRPr="003A7A0F">
        <w:rPr>
          <w:szCs w:val="28"/>
        </w:rPr>
        <w:t>сформувати</w:t>
      </w:r>
      <w:r w:rsidR="008C05CE">
        <w:rPr>
          <w:szCs w:val="28"/>
        </w:rPr>
        <w:t xml:space="preserve"> </w:t>
      </w:r>
      <w:r w:rsidRPr="003A7A0F">
        <w:rPr>
          <w:szCs w:val="28"/>
        </w:rPr>
        <w:t>групу</w:t>
      </w:r>
      <w:r w:rsidR="008C05CE">
        <w:rPr>
          <w:szCs w:val="28"/>
        </w:rPr>
        <w:t xml:space="preserve"> </w:t>
      </w:r>
      <w:r w:rsidRPr="003A7A0F">
        <w:rPr>
          <w:szCs w:val="28"/>
        </w:rPr>
        <w:t>алгоритмів</w:t>
      </w:r>
      <w:r w:rsidR="008C05CE">
        <w:rPr>
          <w:szCs w:val="28"/>
        </w:rPr>
        <w:t xml:space="preserve"> </w:t>
      </w:r>
      <w:r w:rsidRPr="003A7A0F">
        <w:rPr>
          <w:szCs w:val="28"/>
        </w:rPr>
        <w:t>для</w:t>
      </w:r>
      <w:r w:rsidR="008C05CE">
        <w:rPr>
          <w:szCs w:val="28"/>
        </w:rPr>
        <w:t xml:space="preserve"> </w:t>
      </w:r>
      <w:r w:rsidRPr="003A7A0F">
        <w:rPr>
          <w:szCs w:val="28"/>
        </w:rPr>
        <w:t>вирішення</w:t>
      </w:r>
      <w:r w:rsidR="008C05CE">
        <w:rPr>
          <w:szCs w:val="28"/>
        </w:rPr>
        <w:t xml:space="preserve"> </w:t>
      </w:r>
      <w:r w:rsidRPr="003A7A0F">
        <w:rPr>
          <w:szCs w:val="28"/>
        </w:rPr>
        <w:t>задачі</w:t>
      </w:r>
      <w:r w:rsidR="008C05CE">
        <w:rPr>
          <w:szCs w:val="28"/>
        </w:rPr>
        <w:t xml:space="preserve"> </w:t>
      </w:r>
      <w:r w:rsidRPr="003A7A0F">
        <w:rPr>
          <w:szCs w:val="28"/>
        </w:rPr>
        <w:t>виділення</w:t>
      </w:r>
      <w:r w:rsidR="008C05CE">
        <w:rPr>
          <w:szCs w:val="28"/>
        </w:rPr>
        <w:t xml:space="preserve"> </w:t>
      </w:r>
      <w:r w:rsidRPr="003A7A0F">
        <w:rPr>
          <w:szCs w:val="28"/>
        </w:rPr>
        <w:t>номерних</w:t>
      </w:r>
      <w:r w:rsidR="008C05CE">
        <w:rPr>
          <w:szCs w:val="28"/>
        </w:rPr>
        <w:t xml:space="preserve"> </w:t>
      </w:r>
      <w:r w:rsidRPr="003A7A0F">
        <w:rPr>
          <w:szCs w:val="28"/>
        </w:rPr>
        <w:t>знаків</w:t>
      </w:r>
      <w:r w:rsidR="008C05CE">
        <w:rPr>
          <w:szCs w:val="28"/>
        </w:rPr>
        <w:t xml:space="preserve"> </w:t>
      </w:r>
      <w:r w:rsidRPr="003A7A0F">
        <w:rPr>
          <w:szCs w:val="28"/>
        </w:rPr>
        <w:t>транспортних</w:t>
      </w:r>
      <w:r w:rsidR="008C05CE">
        <w:rPr>
          <w:szCs w:val="28"/>
        </w:rPr>
        <w:t xml:space="preserve"> </w:t>
      </w:r>
      <w:r w:rsidRPr="003A7A0F">
        <w:rPr>
          <w:szCs w:val="28"/>
        </w:rPr>
        <w:t>засобів;</w:t>
      </w:r>
    </w:p>
    <w:p w14:paraId="422E6B9B" w14:textId="70215612" w:rsidR="00D97A3A" w:rsidRPr="003A7A0F" w:rsidRDefault="00D97A3A" w:rsidP="00D97A3A">
      <w:pPr>
        <w:numPr>
          <w:ilvl w:val="0"/>
          <w:numId w:val="3"/>
        </w:numPr>
        <w:tabs>
          <w:tab w:val="clear" w:pos="1147"/>
          <w:tab w:val="num" w:pos="-1440"/>
          <w:tab w:val="left" w:pos="1080"/>
        </w:tabs>
        <w:ind w:left="0" w:firstLine="720"/>
        <w:rPr>
          <w:szCs w:val="28"/>
        </w:rPr>
      </w:pPr>
      <w:r w:rsidRPr="003A7A0F">
        <w:rPr>
          <w:szCs w:val="28"/>
        </w:rPr>
        <w:t>Розроблено</w:t>
      </w:r>
      <w:r w:rsidR="008C05CE">
        <w:rPr>
          <w:szCs w:val="28"/>
        </w:rPr>
        <w:t xml:space="preserve"> </w:t>
      </w:r>
      <w:r w:rsidRPr="003A7A0F">
        <w:rPr>
          <w:szCs w:val="28"/>
        </w:rPr>
        <w:t>алгоритм</w:t>
      </w:r>
      <w:r w:rsidR="008C05CE">
        <w:rPr>
          <w:szCs w:val="28"/>
        </w:rPr>
        <w:t xml:space="preserve"> </w:t>
      </w:r>
      <w:r w:rsidRPr="003A7A0F">
        <w:rPr>
          <w:szCs w:val="28"/>
        </w:rPr>
        <w:t>виділення</w:t>
      </w:r>
      <w:r w:rsidR="008C05CE">
        <w:rPr>
          <w:szCs w:val="28"/>
        </w:rPr>
        <w:t xml:space="preserve"> </w:t>
      </w:r>
      <w:r w:rsidRPr="003A7A0F">
        <w:rPr>
          <w:szCs w:val="28"/>
        </w:rPr>
        <w:t>та</w:t>
      </w:r>
      <w:r w:rsidR="008C05CE">
        <w:rPr>
          <w:szCs w:val="28"/>
        </w:rPr>
        <w:t xml:space="preserve"> </w:t>
      </w:r>
      <w:r w:rsidRPr="003A7A0F">
        <w:rPr>
          <w:szCs w:val="28"/>
        </w:rPr>
        <w:t>розпізнавання</w:t>
      </w:r>
      <w:r w:rsidR="008C05CE">
        <w:rPr>
          <w:szCs w:val="28"/>
        </w:rPr>
        <w:t xml:space="preserve"> </w:t>
      </w:r>
      <w:r w:rsidRPr="003A7A0F">
        <w:rPr>
          <w:szCs w:val="28"/>
        </w:rPr>
        <w:t>номерних</w:t>
      </w:r>
      <w:r w:rsidR="008C05CE">
        <w:rPr>
          <w:szCs w:val="28"/>
        </w:rPr>
        <w:t xml:space="preserve"> </w:t>
      </w:r>
      <w:r w:rsidRPr="003A7A0F">
        <w:rPr>
          <w:szCs w:val="28"/>
        </w:rPr>
        <w:t>знаків</w:t>
      </w:r>
      <w:r w:rsidR="008C05CE">
        <w:rPr>
          <w:szCs w:val="28"/>
        </w:rPr>
        <w:t xml:space="preserve"> </w:t>
      </w:r>
      <w:r w:rsidRPr="003A7A0F">
        <w:rPr>
          <w:szCs w:val="28"/>
        </w:rPr>
        <w:t>транспортних</w:t>
      </w:r>
      <w:r w:rsidR="008C05CE">
        <w:rPr>
          <w:szCs w:val="28"/>
        </w:rPr>
        <w:t xml:space="preserve"> </w:t>
      </w:r>
      <w:r w:rsidRPr="003A7A0F">
        <w:rPr>
          <w:szCs w:val="28"/>
        </w:rPr>
        <w:t>засобів</w:t>
      </w:r>
      <w:r w:rsidR="008C05CE">
        <w:rPr>
          <w:szCs w:val="28"/>
        </w:rPr>
        <w:t xml:space="preserve"> </w:t>
      </w:r>
      <w:r w:rsidRPr="003A7A0F">
        <w:rPr>
          <w:szCs w:val="28"/>
        </w:rPr>
        <w:t>на</w:t>
      </w:r>
      <w:r w:rsidR="008C05CE">
        <w:rPr>
          <w:szCs w:val="28"/>
        </w:rPr>
        <w:t xml:space="preserve"> </w:t>
      </w:r>
      <w:r w:rsidRPr="003A7A0F">
        <w:rPr>
          <w:szCs w:val="28"/>
        </w:rPr>
        <w:t>основі</w:t>
      </w:r>
      <w:r w:rsidR="008C05CE">
        <w:rPr>
          <w:szCs w:val="28"/>
        </w:rPr>
        <w:t xml:space="preserve"> </w:t>
      </w:r>
      <w:r w:rsidRPr="003A7A0F">
        <w:rPr>
          <w:szCs w:val="28"/>
        </w:rPr>
        <w:t>алгоритмів</w:t>
      </w:r>
      <w:r w:rsidR="008C05CE">
        <w:rPr>
          <w:szCs w:val="28"/>
        </w:rPr>
        <w:t xml:space="preserve"> </w:t>
      </w:r>
      <w:r w:rsidRPr="003A7A0F">
        <w:rPr>
          <w:szCs w:val="28"/>
        </w:rPr>
        <w:t>контурного</w:t>
      </w:r>
      <w:r w:rsidR="008C05CE">
        <w:rPr>
          <w:szCs w:val="28"/>
        </w:rPr>
        <w:t xml:space="preserve"> </w:t>
      </w:r>
      <w:r w:rsidRPr="003A7A0F">
        <w:rPr>
          <w:szCs w:val="28"/>
        </w:rPr>
        <w:t>аналізу,</w:t>
      </w:r>
      <w:r w:rsidR="008C05CE">
        <w:rPr>
          <w:szCs w:val="28"/>
        </w:rPr>
        <w:t xml:space="preserve"> </w:t>
      </w:r>
      <w:r w:rsidRPr="003A7A0F">
        <w:rPr>
          <w:szCs w:val="28"/>
        </w:rPr>
        <w:t>що</w:t>
      </w:r>
      <w:r w:rsidR="008C05CE">
        <w:rPr>
          <w:szCs w:val="28"/>
        </w:rPr>
        <w:t xml:space="preserve"> </w:t>
      </w:r>
      <w:r w:rsidRPr="003A7A0F">
        <w:rPr>
          <w:szCs w:val="28"/>
        </w:rPr>
        <w:t>дозволило</w:t>
      </w:r>
      <w:r w:rsidR="008C05CE">
        <w:rPr>
          <w:szCs w:val="28"/>
        </w:rPr>
        <w:t xml:space="preserve"> </w:t>
      </w:r>
      <w:r w:rsidRPr="003A7A0F">
        <w:rPr>
          <w:szCs w:val="28"/>
        </w:rPr>
        <w:t>спроектувати</w:t>
      </w:r>
      <w:r w:rsidR="008C05CE">
        <w:rPr>
          <w:szCs w:val="28"/>
        </w:rPr>
        <w:t xml:space="preserve"> </w:t>
      </w:r>
      <w:r w:rsidRPr="003A7A0F">
        <w:rPr>
          <w:szCs w:val="28"/>
        </w:rPr>
        <w:t>структуру</w:t>
      </w:r>
      <w:r w:rsidR="008C05CE">
        <w:rPr>
          <w:szCs w:val="28"/>
        </w:rPr>
        <w:t xml:space="preserve"> </w:t>
      </w:r>
      <w:r w:rsidRPr="003A7A0F">
        <w:rPr>
          <w:szCs w:val="28"/>
        </w:rPr>
        <w:t>програмного</w:t>
      </w:r>
      <w:r w:rsidR="008C05CE">
        <w:rPr>
          <w:szCs w:val="28"/>
        </w:rPr>
        <w:t xml:space="preserve"> </w:t>
      </w:r>
      <w:r w:rsidRPr="003A7A0F">
        <w:rPr>
          <w:szCs w:val="28"/>
        </w:rPr>
        <w:t>додатку</w:t>
      </w:r>
      <w:r w:rsidR="008C05CE">
        <w:rPr>
          <w:szCs w:val="28"/>
        </w:rPr>
        <w:t xml:space="preserve"> </w:t>
      </w:r>
      <w:r w:rsidRPr="003A7A0F">
        <w:rPr>
          <w:szCs w:val="28"/>
        </w:rPr>
        <w:t>розпізнавання</w:t>
      </w:r>
      <w:r w:rsidR="008C05CE">
        <w:rPr>
          <w:szCs w:val="28"/>
        </w:rPr>
        <w:t xml:space="preserve"> </w:t>
      </w:r>
      <w:r w:rsidRPr="003A7A0F">
        <w:rPr>
          <w:szCs w:val="28"/>
        </w:rPr>
        <w:t>номерних</w:t>
      </w:r>
      <w:r w:rsidR="008C05CE">
        <w:rPr>
          <w:szCs w:val="28"/>
        </w:rPr>
        <w:t xml:space="preserve"> </w:t>
      </w:r>
      <w:r w:rsidRPr="003A7A0F">
        <w:rPr>
          <w:szCs w:val="28"/>
        </w:rPr>
        <w:t>знаків;</w:t>
      </w:r>
    </w:p>
    <w:p w14:paraId="09E301FD" w14:textId="2314299A" w:rsidR="00D97A3A" w:rsidRPr="003A7A0F" w:rsidRDefault="00D97A3A" w:rsidP="00D97A3A">
      <w:pPr>
        <w:numPr>
          <w:ilvl w:val="0"/>
          <w:numId w:val="3"/>
        </w:numPr>
        <w:tabs>
          <w:tab w:val="clear" w:pos="1147"/>
          <w:tab w:val="num" w:pos="-1440"/>
          <w:tab w:val="left" w:pos="1080"/>
        </w:tabs>
        <w:ind w:left="0" w:firstLine="720"/>
        <w:rPr>
          <w:szCs w:val="28"/>
        </w:rPr>
      </w:pPr>
      <w:r w:rsidRPr="003A7A0F">
        <w:rPr>
          <w:szCs w:val="28"/>
        </w:rPr>
        <w:t>Спроектовано,</w:t>
      </w:r>
      <w:r w:rsidR="008C05CE">
        <w:rPr>
          <w:szCs w:val="28"/>
        </w:rPr>
        <w:t xml:space="preserve"> </w:t>
      </w:r>
      <w:r w:rsidRPr="003A7A0F">
        <w:rPr>
          <w:szCs w:val="28"/>
        </w:rPr>
        <w:t>програмно</w:t>
      </w:r>
      <w:r w:rsidR="008C05CE">
        <w:rPr>
          <w:szCs w:val="28"/>
        </w:rPr>
        <w:t xml:space="preserve"> </w:t>
      </w:r>
      <w:r w:rsidRPr="003A7A0F">
        <w:rPr>
          <w:szCs w:val="28"/>
        </w:rPr>
        <w:t>реалізовано</w:t>
      </w:r>
      <w:r w:rsidR="008C05CE">
        <w:rPr>
          <w:szCs w:val="28"/>
        </w:rPr>
        <w:t xml:space="preserve"> </w:t>
      </w:r>
      <w:r w:rsidRPr="003A7A0F">
        <w:rPr>
          <w:szCs w:val="28"/>
        </w:rPr>
        <w:t>та</w:t>
      </w:r>
      <w:r w:rsidR="008C05CE">
        <w:rPr>
          <w:szCs w:val="28"/>
        </w:rPr>
        <w:t xml:space="preserve"> </w:t>
      </w:r>
      <w:r w:rsidRPr="003A7A0F">
        <w:rPr>
          <w:szCs w:val="28"/>
        </w:rPr>
        <w:t>проведено</w:t>
      </w:r>
      <w:r w:rsidR="008C05CE">
        <w:rPr>
          <w:szCs w:val="28"/>
        </w:rPr>
        <w:t xml:space="preserve"> </w:t>
      </w:r>
      <w:r w:rsidRPr="003A7A0F">
        <w:rPr>
          <w:szCs w:val="28"/>
        </w:rPr>
        <w:t>тестування</w:t>
      </w:r>
      <w:r w:rsidR="008C05CE">
        <w:rPr>
          <w:szCs w:val="28"/>
        </w:rPr>
        <w:t xml:space="preserve"> </w:t>
      </w:r>
      <w:r w:rsidRPr="003A7A0F">
        <w:rPr>
          <w:szCs w:val="28"/>
        </w:rPr>
        <w:t>програмного</w:t>
      </w:r>
      <w:r w:rsidR="008C05CE">
        <w:rPr>
          <w:szCs w:val="28"/>
        </w:rPr>
        <w:t xml:space="preserve"> </w:t>
      </w:r>
      <w:r w:rsidRPr="003A7A0F">
        <w:rPr>
          <w:szCs w:val="28"/>
        </w:rPr>
        <w:t>додатку</w:t>
      </w:r>
      <w:r w:rsidR="008C05CE">
        <w:rPr>
          <w:szCs w:val="28"/>
        </w:rPr>
        <w:t xml:space="preserve"> </w:t>
      </w:r>
      <w:r w:rsidRPr="003A7A0F">
        <w:rPr>
          <w:szCs w:val="28"/>
        </w:rPr>
        <w:t>виділення</w:t>
      </w:r>
      <w:r w:rsidR="008C05CE">
        <w:rPr>
          <w:szCs w:val="28"/>
        </w:rPr>
        <w:t xml:space="preserve"> </w:t>
      </w:r>
      <w:r w:rsidRPr="003A7A0F">
        <w:rPr>
          <w:szCs w:val="28"/>
        </w:rPr>
        <w:t>та</w:t>
      </w:r>
      <w:r w:rsidR="008C05CE">
        <w:rPr>
          <w:szCs w:val="28"/>
        </w:rPr>
        <w:t xml:space="preserve"> </w:t>
      </w:r>
      <w:r w:rsidRPr="003A7A0F">
        <w:rPr>
          <w:szCs w:val="28"/>
        </w:rPr>
        <w:t>розпізнавання</w:t>
      </w:r>
      <w:r w:rsidR="008C05CE">
        <w:rPr>
          <w:szCs w:val="28"/>
        </w:rPr>
        <w:t xml:space="preserve"> </w:t>
      </w:r>
      <w:r w:rsidRPr="003A7A0F">
        <w:rPr>
          <w:szCs w:val="28"/>
        </w:rPr>
        <w:t>номерних</w:t>
      </w:r>
      <w:r w:rsidR="008C05CE">
        <w:rPr>
          <w:szCs w:val="28"/>
        </w:rPr>
        <w:t xml:space="preserve"> </w:t>
      </w:r>
      <w:r w:rsidRPr="003A7A0F">
        <w:rPr>
          <w:szCs w:val="28"/>
        </w:rPr>
        <w:t>знаків</w:t>
      </w:r>
      <w:r w:rsidR="008C05CE">
        <w:rPr>
          <w:szCs w:val="28"/>
        </w:rPr>
        <w:t xml:space="preserve"> </w:t>
      </w:r>
      <w:r w:rsidRPr="003A7A0F">
        <w:rPr>
          <w:szCs w:val="28"/>
        </w:rPr>
        <w:t>транспортних</w:t>
      </w:r>
      <w:r w:rsidR="008C05CE">
        <w:rPr>
          <w:szCs w:val="28"/>
        </w:rPr>
        <w:t xml:space="preserve"> </w:t>
      </w:r>
      <w:r w:rsidRPr="003A7A0F">
        <w:rPr>
          <w:szCs w:val="28"/>
        </w:rPr>
        <w:t>засобів</w:t>
      </w:r>
      <w:r w:rsidR="008C05CE">
        <w:rPr>
          <w:szCs w:val="28"/>
        </w:rPr>
        <w:t xml:space="preserve"> </w:t>
      </w:r>
      <w:r w:rsidRPr="003A7A0F">
        <w:rPr>
          <w:szCs w:val="28"/>
        </w:rPr>
        <w:t>на</w:t>
      </w:r>
      <w:r w:rsidR="008C05CE">
        <w:rPr>
          <w:szCs w:val="28"/>
        </w:rPr>
        <w:t xml:space="preserve"> </w:t>
      </w:r>
      <w:r w:rsidRPr="003A7A0F">
        <w:rPr>
          <w:szCs w:val="28"/>
        </w:rPr>
        <w:t>основі</w:t>
      </w:r>
      <w:r w:rsidR="008C05CE">
        <w:rPr>
          <w:szCs w:val="28"/>
        </w:rPr>
        <w:t xml:space="preserve"> </w:t>
      </w:r>
      <w:r w:rsidRPr="003A7A0F">
        <w:rPr>
          <w:szCs w:val="28"/>
        </w:rPr>
        <w:t>цифрової</w:t>
      </w:r>
      <w:r w:rsidR="008C05CE">
        <w:rPr>
          <w:szCs w:val="28"/>
        </w:rPr>
        <w:t xml:space="preserve"> </w:t>
      </w:r>
      <w:r w:rsidRPr="003A7A0F">
        <w:rPr>
          <w:szCs w:val="28"/>
        </w:rPr>
        <w:t>бібліотеки</w:t>
      </w:r>
      <w:r w:rsidR="008C05CE">
        <w:rPr>
          <w:szCs w:val="28"/>
        </w:rPr>
        <w:t xml:space="preserve"> </w:t>
      </w:r>
      <w:r w:rsidRPr="003A7A0F">
        <w:rPr>
          <w:szCs w:val="28"/>
        </w:rPr>
        <w:t>OpenCV</w:t>
      </w:r>
      <w:r w:rsidR="008C05CE">
        <w:rPr>
          <w:szCs w:val="28"/>
        </w:rPr>
        <w:t xml:space="preserve"> </w:t>
      </w:r>
      <w:r w:rsidRPr="003A7A0F">
        <w:rPr>
          <w:szCs w:val="28"/>
        </w:rPr>
        <w:t>та</w:t>
      </w:r>
      <w:r w:rsidR="008C05CE">
        <w:rPr>
          <w:szCs w:val="28"/>
        </w:rPr>
        <w:t xml:space="preserve"> </w:t>
      </w:r>
      <w:r w:rsidRPr="003A7A0F">
        <w:rPr>
          <w:szCs w:val="28"/>
        </w:rPr>
        <w:t>обраих</w:t>
      </w:r>
      <w:r w:rsidR="008C05CE">
        <w:rPr>
          <w:szCs w:val="28"/>
        </w:rPr>
        <w:t xml:space="preserve"> </w:t>
      </w:r>
      <w:r w:rsidRPr="003A7A0F">
        <w:rPr>
          <w:szCs w:val="28"/>
        </w:rPr>
        <w:t>тестових</w:t>
      </w:r>
      <w:r w:rsidR="008C05CE">
        <w:rPr>
          <w:szCs w:val="28"/>
        </w:rPr>
        <w:t xml:space="preserve"> </w:t>
      </w:r>
      <w:r w:rsidRPr="003A7A0F">
        <w:rPr>
          <w:szCs w:val="28"/>
        </w:rPr>
        <w:t>вибірок,</w:t>
      </w:r>
      <w:r w:rsidR="008C05CE">
        <w:rPr>
          <w:szCs w:val="28"/>
        </w:rPr>
        <w:t xml:space="preserve"> </w:t>
      </w:r>
      <w:r w:rsidRPr="003A7A0F">
        <w:rPr>
          <w:szCs w:val="28"/>
        </w:rPr>
        <w:t>що</w:t>
      </w:r>
      <w:r w:rsidR="008C05CE">
        <w:rPr>
          <w:szCs w:val="28"/>
        </w:rPr>
        <w:t xml:space="preserve"> </w:t>
      </w:r>
      <w:r w:rsidRPr="003A7A0F">
        <w:rPr>
          <w:szCs w:val="28"/>
        </w:rPr>
        <w:t>дозволило</w:t>
      </w:r>
      <w:r w:rsidR="008C05CE">
        <w:rPr>
          <w:szCs w:val="28"/>
        </w:rPr>
        <w:t xml:space="preserve"> </w:t>
      </w:r>
      <w:r w:rsidRPr="003A7A0F">
        <w:rPr>
          <w:szCs w:val="28"/>
        </w:rPr>
        <w:t>оцінити</w:t>
      </w:r>
      <w:r w:rsidR="008C05CE">
        <w:rPr>
          <w:szCs w:val="28"/>
        </w:rPr>
        <w:t xml:space="preserve"> </w:t>
      </w:r>
      <w:r w:rsidRPr="003A7A0F">
        <w:rPr>
          <w:szCs w:val="28"/>
        </w:rPr>
        <w:t>якість</w:t>
      </w:r>
      <w:r w:rsidR="008C05CE">
        <w:rPr>
          <w:szCs w:val="28"/>
        </w:rPr>
        <w:t xml:space="preserve"> </w:t>
      </w:r>
      <w:r w:rsidRPr="003A7A0F">
        <w:rPr>
          <w:szCs w:val="28"/>
        </w:rPr>
        <w:t>робобти</w:t>
      </w:r>
      <w:r w:rsidR="008C05CE">
        <w:rPr>
          <w:szCs w:val="28"/>
        </w:rPr>
        <w:t xml:space="preserve"> </w:t>
      </w:r>
      <w:r w:rsidRPr="003A7A0F">
        <w:rPr>
          <w:szCs w:val="28"/>
        </w:rPr>
        <w:t>програмного</w:t>
      </w:r>
      <w:r w:rsidR="008C05CE">
        <w:rPr>
          <w:szCs w:val="28"/>
        </w:rPr>
        <w:t xml:space="preserve"> </w:t>
      </w:r>
      <w:r w:rsidRPr="003A7A0F">
        <w:rPr>
          <w:szCs w:val="28"/>
        </w:rPr>
        <w:t>додатку</w:t>
      </w:r>
      <w:r w:rsidR="008C05CE">
        <w:rPr>
          <w:szCs w:val="28"/>
        </w:rPr>
        <w:t xml:space="preserve"> </w:t>
      </w:r>
      <w:r w:rsidRPr="003A7A0F">
        <w:rPr>
          <w:szCs w:val="28"/>
        </w:rPr>
        <w:t>та</w:t>
      </w:r>
      <w:r w:rsidR="008C05CE">
        <w:rPr>
          <w:szCs w:val="28"/>
        </w:rPr>
        <w:t xml:space="preserve"> </w:t>
      </w:r>
      <w:r w:rsidRPr="003A7A0F">
        <w:rPr>
          <w:szCs w:val="28"/>
        </w:rPr>
        <w:t>порівняти</w:t>
      </w:r>
      <w:r w:rsidR="008C05CE">
        <w:rPr>
          <w:szCs w:val="28"/>
        </w:rPr>
        <w:t xml:space="preserve"> </w:t>
      </w:r>
      <w:r w:rsidRPr="003A7A0F">
        <w:rPr>
          <w:szCs w:val="28"/>
        </w:rPr>
        <w:t>його</w:t>
      </w:r>
      <w:r w:rsidR="008C05CE">
        <w:rPr>
          <w:szCs w:val="28"/>
        </w:rPr>
        <w:t xml:space="preserve"> </w:t>
      </w:r>
      <w:r w:rsidRPr="003A7A0F">
        <w:rPr>
          <w:szCs w:val="28"/>
        </w:rPr>
        <w:t>з</w:t>
      </w:r>
      <w:r w:rsidR="008C05CE">
        <w:rPr>
          <w:szCs w:val="28"/>
        </w:rPr>
        <w:t xml:space="preserve"> </w:t>
      </w:r>
      <w:r w:rsidRPr="003A7A0F">
        <w:rPr>
          <w:szCs w:val="28"/>
        </w:rPr>
        <w:t>програмами-аналогами.</w:t>
      </w:r>
    </w:p>
    <w:p w14:paraId="0069D185" w14:textId="77777777" w:rsidR="00E62D35" w:rsidRPr="003A7A0F" w:rsidRDefault="00E62D35" w:rsidP="00511798">
      <w:pPr>
        <w:ind w:firstLine="0"/>
      </w:pPr>
      <w:r w:rsidRPr="003A7A0F">
        <w:br w:type="page"/>
      </w:r>
    </w:p>
    <w:p w14:paraId="76977983" w14:textId="0C24DF14" w:rsidR="00E62D35" w:rsidRPr="003A7A0F" w:rsidRDefault="00DB4C3C" w:rsidP="00511798">
      <w:pPr>
        <w:pStyle w:val="1"/>
        <w:rPr>
          <w:kern w:val="0"/>
        </w:rPr>
      </w:pPr>
      <w:bookmarkStart w:id="26" w:name="_Toc389128923"/>
      <w:bookmarkStart w:id="27" w:name="_Toc168529310"/>
      <w:r w:rsidRPr="003A7A0F">
        <w:rPr>
          <w:kern w:val="0"/>
        </w:rPr>
        <w:lastRenderedPageBreak/>
        <w:t>Список</w:t>
      </w:r>
      <w:r w:rsidR="008C05CE">
        <w:rPr>
          <w:kern w:val="0"/>
        </w:rPr>
        <w:t xml:space="preserve"> </w:t>
      </w:r>
      <w:r w:rsidRPr="003A7A0F">
        <w:rPr>
          <w:kern w:val="0"/>
        </w:rPr>
        <w:t>викор</w:t>
      </w:r>
      <w:r w:rsidR="00E62D35" w:rsidRPr="003A7A0F">
        <w:rPr>
          <w:kern w:val="0"/>
        </w:rPr>
        <w:t>и</w:t>
      </w:r>
      <w:r w:rsidRPr="003A7A0F">
        <w:rPr>
          <w:kern w:val="0"/>
        </w:rPr>
        <w:t>с</w:t>
      </w:r>
      <w:r w:rsidR="00E62D35" w:rsidRPr="003A7A0F">
        <w:rPr>
          <w:kern w:val="0"/>
        </w:rPr>
        <w:t>таних</w:t>
      </w:r>
      <w:r w:rsidR="008C05CE">
        <w:rPr>
          <w:kern w:val="0"/>
        </w:rPr>
        <w:t xml:space="preserve"> </w:t>
      </w:r>
      <w:r w:rsidR="00E62D35" w:rsidRPr="003A7A0F">
        <w:rPr>
          <w:kern w:val="0"/>
        </w:rPr>
        <w:t>джерел</w:t>
      </w:r>
      <w:bookmarkEnd w:id="26"/>
      <w:bookmarkEnd w:id="27"/>
    </w:p>
    <w:p w14:paraId="2C1D8686" w14:textId="77777777" w:rsidR="00E62D35" w:rsidRPr="003A7A0F" w:rsidRDefault="00E62D35" w:rsidP="00DB574E"/>
    <w:p w14:paraId="03BE7EDA" w14:textId="77777777" w:rsidR="00E03E21" w:rsidRPr="003A7A0F" w:rsidRDefault="00E03E21" w:rsidP="00DB574E">
      <w:pPr>
        <w:pStyle w:val="af4"/>
        <w:ind w:left="0" w:firstLine="709"/>
      </w:pPr>
    </w:p>
    <w:p w14:paraId="26EDD0C0" w14:textId="3F3C2633" w:rsidR="00DF3F97" w:rsidRPr="003A7A0F" w:rsidRDefault="00DF3F97" w:rsidP="00DF3F97">
      <w:pPr>
        <w:numPr>
          <w:ilvl w:val="0"/>
          <w:numId w:val="1"/>
        </w:numPr>
        <w:tabs>
          <w:tab w:val="clear" w:pos="720"/>
          <w:tab w:val="left" w:pos="1080"/>
          <w:tab w:val="num" w:pos="1495"/>
        </w:tabs>
        <w:autoSpaceDE w:val="0"/>
        <w:autoSpaceDN w:val="0"/>
        <w:ind w:left="0" w:firstLine="709"/>
        <w:rPr>
          <w:szCs w:val="28"/>
        </w:rPr>
      </w:pPr>
      <w:r w:rsidRPr="003A7A0F">
        <w:rPr>
          <w:szCs w:val="28"/>
        </w:rPr>
        <w:t>Воротній</w:t>
      </w:r>
      <w:r w:rsidR="008C05CE">
        <w:rPr>
          <w:szCs w:val="28"/>
        </w:rPr>
        <w:t xml:space="preserve"> </w:t>
      </w:r>
      <w:r w:rsidRPr="003A7A0F">
        <w:rPr>
          <w:szCs w:val="28"/>
        </w:rPr>
        <w:t>В.</w:t>
      </w:r>
      <w:r w:rsidR="002B5E5B" w:rsidRPr="003A7A0F">
        <w:rPr>
          <w:szCs w:val="28"/>
        </w:rPr>
        <w:t>А.</w:t>
      </w:r>
      <w:r w:rsidRPr="003A7A0F">
        <w:rPr>
          <w:szCs w:val="28"/>
        </w:rPr>
        <w:t>,</w:t>
      </w:r>
      <w:r w:rsidR="008C05CE">
        <w:rPr>
          <w:szCs w:val="28"/>
        </w:rPr>
        <w:t xml:space="preserve"> </w:t>
      </w:r>
      <w:r w:rsidRPr="003A7A0F">
        <w:rPr>
          <w:szCs w:val="28"/>
        </w:rPr>
        <w:t>Ігнатєв</w:t>
      </w:r>
      <w:r w:rsidR="008C05CE">
        <w:rPr>
          <w:szCs w:val="28"/>
        </w:rPr>
        <w:t xml:space="preserve"> </w:t>
      </w:r>
      <w:r w:rsidRPr="003A7A0F">
        <w:rPr>
          <w:szCs w:val="28"/>
        </w:rPr>
        <w:t>Т.</w:t>
      </w:r>
      <w:r w:rsidR="002B5E5B" w:rsidRPr="003A7A0F">
        <w:rPr>
          <w:szCs w:val="28"/>
        </w:rPr>
        <w:t>С.</w:t>
      </w:r>
      <w:r w:rsidR="008C05CE">
        <w:rPr>
          <w:szCs w:val="28"/>
        </w:rPr>
        <w:t xml:space="preserve"> </w:t>
      </w:r>
      <w:r w:rsidRPr="003A7A0F">
        <w:rPr>
          <w:szCs w:val="28"/>
        </w:rPr>
        <w:t>Аналіз</w:t>
      </w:r>
      <w:r w:rsidR="008C05CE">
        <w:rPr>
          <w:szCs w:val="28"/>
        </w:rPr>
        <w:t xml:space="preserve"> </w:t>
      </w:r>
      <w:r w:rsidRPr="003A7A0F">
        <w:rPr>
          <w:szCs w:val="28"/>
        </w:rPr>
        <w:t>алгоритмів</w:t>
      </w:r>
      <w:r w:rsidR="008C05CE">
        <w:rPr>
          <w:szCs w:val="28"/>
        </w:rPr>
        <w:t xml:space="preserve"> </w:t>
      </w:r>
      <w:r w:rsidRPr="003A7A0F">
        <w:rPr>
          <w:szCs w:val="28"/>
        </w:rPr>
        <w:t>розпізнавання</w:t>
      </w:r>
      <w:r w:rsidR="008C05CE">
        <w:rPr>
          <w:szCs w:val="28"/>
        </w:rPr>
        <w:t xml:space="preserve"> </w:t>
      </w:r>
      <w:r w:rsidRPr="003A7A0F">
        <w:rPr>
          <w:szCs w:val="28"/>
        </w:rPr>
        <w:t>цифрових</w:t>
      </w:r>
      <w:r w:rsidR="008C05CE">
        <w:rPr>
          <w:szCs w:val="28"/>
        </w:rPr>
        <w:t xml:space="preserve"> </w:t>
      </w:r>
      <w:r w:rsidRPr="003A7A0F">
        <w:rPr>
          <w:szCs w:val="28"/>
        </w:rPr>
        <w:t>зображень</w:t>
      </w:r>
      <w:r w:rsidR="008C05CE">
        <w:rPr>
          <w:szCs w:val="28"/>
        </w:rPr>
        <w:t xml:space="preserve"> </w:t>
      </w:r>
      <w:r w:rsidRPr="003A7A0F">
        <w:rPr>
          <w:szCs w:val="28"/>
        </w:rPr>
        <w:t>та</w:t>
      </w:r>
      <w:r w:rsidR="008C05CE">
        <w:rPr>
          <w:szCs w:val="28"/>
        </w:rPr>
        <w:t xml:space="preserve"> </w:t>
      </w:r>
      <w:r w:rsidRPr="003A7A0F">
        <w:rPr>
          <w:szCs w:val="28"/>
        </w:rPr>
        <w:t>сфери</w:t>
      </w:r>
      <w:r w:rsidR="008C05CE">
        <w:rPr>
          <w:szCs w:val="28"/>
        </w:rPr>
        <w:t xml:space="preserve"> </w:t>
      </w:r>
      <w:r w:rsidRPr="003A7A0F">
        <w:rPr>
          <w:szCs w:val="28"/>
        </w:rPr>
        <w:t>їх</w:t>
      </w:r>
      <w:r w:rsidR="008C05CE">
        <w:rPr>
          <w:szCs w:val="28"/>
        </w:rPr>
        <w:t xml:space="preserve"> </w:t>
      </w:r>
      <w:r w:rsidRPr="003A7A0F">
        <w:rPr>
          <w:szCs w:val="28"/>
        </w:rPr>
        <w:t>застосування.</w:t>
      </w:r>
      <w:r w:rsidR="008C05CE">
        <w:rPr>
          <w:szCs w:val="28"/>
        </w:rPr>
        <w:t xml:space="preserve"> </w:t>
      </w:r>
      <w:r w:rsidRPr="003A7A0F">
        <w:rPr>
          <w:szCs w:val="28"/>
        </w:rPr>
        <w:t>Збірник</w:t>
      </w:r>
      <w:r w:rsidR="008C05CE">
        <w:rPr>
          <w:szCs w:val="28"/>
        </w:rPr>
        <w:t xml:space="preserve"> </w:t>
      </w:r>
      <w:r w:rsidRPr="003A7A0F">
        <w:rPr>
          <w:szCs w:val="28"/>
        </w:rPr>
        <w:t>тез</w:t>
      </w:r>
      <w:r w:rsidR="008C05CE">
        <w:rPr>
          <w:szCs w:val="28"/>
        </w:rPr>
        <w:t xml:space="preserve"> </w:t>
      </w:r>
      <w:r w:rsidRPr="003A7A0F">
        <w:rPr>
          <w:szCs w:val="28"/>
        </w:rPr>
        <w:t>ІХ</w:t>
      </w:r>
      <w:r w:rsidR="008C05CE">
        <w:rPr>
          <w:szCs w:val="28"/>
        </w:rPr>
        <w:t xml:space="preserve"> </w:t>
      </w:r>
      <w:r w:rsidRPr="003A7A0F">
        <w:rPr>
          <w:szCs w:val="28"/>
        </w:rPr>
        <w:t>Науково-практична</w:t>
      </w:r>
      <w:r w:rsidR="008C05CE">
        <w:rPr>
          <w:szCs w:val="28"/>
        </w:rPr>
        <w:t xml:space="preserve"> </w:t>
      </w:r>
      <w:r w:rsidRPr="003A7A0F">
        <w:rPr>
          <w:szCs w:val="28"/>
        </w:rPr>
        <w:t>конференція</w:t>
      </w:r>
      <w:r w:rsidR="008C05CE">
        <w:rPr>
          <w:szCs w:val="28"/>
        </w:rPr>
        <w:t xml:space="preserve"> </w:t>
      </w:r>
      <w:r w:rsidRPr="003A7A0F">
        <w:rPr>
          <w:szCs w:val="28"/>
        </w:rPr>
        <w:t>молодих</w:t>
      </w:r>
      <w:r w:rsidR="008C05CE">
        <w:rPr>
          <w:szCs w:val="28"/>
        </w:rPr>
        <w:t xml:space="preserve"> </w:t>
      </w:r>
      <w:r w:rsidRPr="003A7A0F">
        <w:rPr>
          <w:szCs w:val="28"/>
        </w:rPr>
        <w:t>вчених</w:t>
      </w:r>
      <w:r w:rsidR="008C05CE">
        <w:rPr>
          <w:szCs w:val="28"/>
        </w:rPr>
        <w:t xml:space="preserve"> </w:t>
      </w:r>
      <w:r w:rsidRPr="003A7A0F">
        <w:rPr>
          <w:szCs w:val="28"/>
        </w:rPr>
        <w:t>і</w:t>
      </w:r>
      <w:r w:rsidR="008C05CE">
        <w:rPr>
          <w:szCs w:val="28"/>
        </w:rPr>
        <w:t xml:space="preserve"> </w:t>
      </w:r>
      <w:r w:rsidRPr="003A7A0F">
        <w:rPr>
          <w:szCs w:val="28"/>
        </w:rPr>
        <w:t>студентів</w:t>
      </w:r>
      <w:r w:rsidR="008C05CE">
        <w:rPr>
          <w:szCs w:val="28"/>
        </w:rPr>
        <w:t xml:space="preserve"> </w:t>
      </w:r>
      <w:r w:rsidRPr="003A7A0F">
        <w:rPr>
          <w:szCs w:val="28"/>
        </w:rPr>
        <w:t>«Інтелектуальні</w:t>
      </w:r>
      <w:r w:rsidR="008C05CE">
        <w:rPr>
          <w:szCs w:val="28"/>
        </w:rPr>
        <w:t xml:space="preserve"> </w:t>
      </w:r>
      <w:r w:rsidRPr="003A7A0F">
        <w:rPr>
          <w:szCs w:val="28"/>
        </w:rPr>
        <w:t>комп’ютерні</w:t>
      </w:r>
      <w:r w:rsidR="008C05CE">
        <w:rPr>
          <w:szCs w:val="28"/>
        </w:rPr>
        <w:t xml:space="preserve"> </w:t>
      </w:r>
      <w:r w:rsidRPr="003A7A0F">
        <w:rPr>
          <w:szCs w:val="28"/>
        </w:rPr>
        <w:t>системи</w:t>
      </w:r>
      <w:r w:rsidR="008C05CE">
        <w:rPr>
          <w:szCs w:val="28"/>
        </w:rPr>
        <w:t xml:space="preserve"> </w:t>
      </w:r>
      <w:r w:rsidRPr="003A7A0F">
        <w:rPr>
          <w:szCs w:val="28"/>
        </w:rPr>
        <w:t>та</w:t>
      </w:r>
      <w:r w:rsidR="008C05CE">
        <w:rPr>
          <w:szCs w:val="28"/>
        </w:rPr>
        <w:t xml:space="preserve"> </w:t>
      </w:r>
      <w:r w:rsidRPr="003A7A0F">
        <w:rPr>
          <w:szCs w:val="28"/>
        </w:rPr>
        <w:t>мережі».,</w:t>
      </w:r>
      <w:r w:rsidR="008C05CE">
        <w:rPr>
          <w:szCs w:val="28"/>
        </w:rPr>
        <w:t xml:space="preserve"> </w:t>
      </w:r>
      <w:r w:rsidRPr="003A7A0F">
        <w:rPr>
          <w:szCs w:val="28"/>
        </w:rPr>
        <w:t>Тернопіль,</w:t>
      </w:r>
      <w:r w:rsidR="008C05CE">
        <w:rPr>
          <w:szCs w:val="28"/>
        </w:rPr>
        <w:t xml:space="preserve"> </w:t>
      </w:r>
      <w:r w:rsidRPr="003A7A0F">
        <w:rPr>
          <w:szCs w:val="28"/>
        </w:rPr>
        <w:t>21</w:t>
      </w:r>
      <w:r w:rsidR="008C05CE">
        <w:rPr>
          <w:szCs w:val="28"/>
        </w:rPr>
        <w:t xml:space="preserve"> </w:t>
      </w:r>
      <w:r w:rsidRPr="003A7A0F">
        <w:rPr>
          <w:szCs w:val="28"/>
        </w:rPr>
        <w:t>травня</w:t>
      </w:r>
      <w:r w:rsidR="008C05CE">
        <w:rPr>
          <w:szCs w:val="28"/>
        </w:rPr>
        <w:t xml:space="preserve"> </w:t>
      </w:r>
      <w:r w:rsidRPr="003A7A0F">
        <w:rPr>
          <w:szCs w:val="28"/>
        </w:rPr>
        <w:t>2024</w:t>
      </w:r>
      <w:r w:rsidR="008C05CE">
        <w:rPr>
          <w:szCs w:val="28"/>
        </w:rPr>
        <w:t xml:space="preserve"> </w:t>
      </w:r>
      <w:r w:rsidRPr="003A7A0F">
        <w:rPr>
          <w:szCs w:val="28"/>
        </w:rPr>
        <w:t>р.</w:t>
      </w:r>
      <w:r w:rsidR="008C05CE">
        <w:rPr>
          <w:szCs w:val="28"/>
        </w:rPr>
        <w:t xml:space="preserve"> </w:t>
      </w:r>
      <w:r w:rsidRPr="003A7A0F">
        <w:rPr>
          <w:szCs w:val="28"/>
        </w:rPr>
        <w:t>с.</w:t>
      </w:r>
      <w:r w:rsidR="008C05CE">
        <w:rPr>
          <w:szCs w:val="28"/>
        </w:rPr>
        <w:t xml:space="preserve"> </w:t>
      </w:r>
      <w:r w:rsidRPr="003A7A0F">
        <w:rPr>
          <w:szCs w:val="28"/>
        </w:rPr>
        <w:t>2</w:t>
      </w:r>
      <w:r w:rsidR="00187E72" w:rsidRPr="003A7A0F">
        <w:rPr>
          <w:szCs w:val="28"/>
        </w:rPr>
        <w:t>1</w:t>
      </w:r>
      <w:r w:rsidRPr="003A7A0F">
        <w:rPr>
          <w:szCs w:val="28"/>
        </w:rPr>
        <w:t>.</w:t>
      </w:r>
    </w:p>
    <w:p w14:paraId="0C6E2D92" w14:textId="563E807E" w:rsidR="00DF3F97" w:rsidRPr="003A7A0F" w:rsidRDefault="00DF3F97" w:rsidP="00DF3F97">
      <w:pPr>
        <w:numPr>
          <w:ilvl w:val="0"/>
          <w:numId w:val="1"/>
        </w:numPr>
        <w:tabs>
          <w:tab w:val="clear" w:pos="720"/>
          <w:tab w:val="left" w:pos="1080"/>
          <w:tab w:val="num" w:pos="1495"/>
        </w:tabs>
        <w:autoSpaceDE w:val="0"/>
        <w:autoSpaceDN w:val="0"/>
        <w:ind w:left="0" w:firstLine="709"/>
        <w:rPr>
          <w:szCs w:val="28"/>
        </w:rPr>
      </w:pPr>
      <w:r w:rsidRPr="003A7A0F">
        <w:rPr>
          <w:szCs w:val="28"/>
        </w:rPr>
        <w:t>Методичні</w:t>
      </w:r>
      <w:r w:rsidR="008C05CE">
        <w:rPr>
          <w:szCs w:val="28"/>
        </w:rPr>
        <w:t xml:space="preserve"> </w:t>
      </w:r>
      <w:r w:rsidRPr="003A7A0F">
        <w:rPr>
          <w:szCs w:val="28"/>
        </w:rPr>
        <w:t>рекомендації</w:t>
      </w:r>
      <w:r w:rsidR="008C05CE">
        <w:rPr>
          <w:szCs w:val="28"/>
        </w:rPr>
        <w:t xml:space="preserve"> </w:t>
      </w:r>
      <w:r w:rsidRPr="003A7A0F">
        <w:rPr>
          <w:szCs w:val="28"/>
        </w:rPr>
        <w:t>до</w:t>
      </w:r>
      <w:r w:rsidR="008C05CE">
        <w:rPr>
          <w:szCs w:val="28"/>
        </w:rPr>
        <w:t xml:space="preserve"> </w:t>
      </w:r>
      <w:r w:rsidRPr="003A7A0F">
        <w:rPr>
          <w:szCs w:val="28"/>
        </w:rPr>
        <w:t>виконання</w:t>
      </w:r>
      <w:r w:rsidR="008C05CE">
        <w:rPr>
          <w:szCs w:val="28"/>
        </w:rPr>
        <w:t xml:space="preserve"> </w:t>
      </w:r>
      <w:r w:rsidRPr="003A7A0F">
        <w:rPr>
          <w:szCs w:val="28"/>
        </w:rPr>
        <w:t>кваліфікаційної</w:t>
      </w:r>
      <w:r w:rsidR="008C05CE">
        <w:rPr>
          <w:szCs w:val="28"/>
        </w:rPr>
        <w:t xml:space="preserve"> </w:t>
      </w:r>
      <w:r w:rsidRPr="003A7A0F">
        <w:rPr>
          <w:szCs w:val="28"/>
        </w:rPr>
        <w:t>роботи</w:t>
      </w:r>
      <w:r w:rsidR="008C05CE">
        <w:rPr>
          <w:szCs w:val="28"/>
        </w:rPr>
        <w:t xml:space="preserve"> </w:t>
      </w:r>
      <w:r w:rsidRPr="003A7A0F">
        <w:rPr>
          <w:szCs w:val="28"/>
        </w:rPr>
        <w:t>з</w:t>
      </w:r>
      <w:r w:rsidR="008C05CE">
        <w:rPr>
          <w:szCs w:val="28"/>
        </w:rPr>
        <w:t xml:space="preserve"> </w:t>
      </w:r>
      <w:r w:rsidRPr="003A7A0F">
        <w:rPr>
          <w:szCs w:val="28"/>
        </w:rPr>
        <w:t>освітнього</w:t>
      </w:r>
      <w:r w:rsidR="008C05CE">
        <w:rPr>
          <w:szCs w:val="28"/>
        </w:rPr>
        <w:t xml:space="preserve"> </w:t>
      </w:r>
      <w:r w:rsidRPr="003A7A0F">
        <w:rPr>
          <w:szCs w:val="28"/>
        </w:rPr>
        <w:t>ступеня</w:t>
      </w:r>
      <w:r w:rsidR="008C05CE">
        <w:rPr>
          <w:szCs w:val="28"/>
        </w:rPr>
        <w:t xml:space="preserve"> </w:t>
      </w:r>
      <w:r w:rsidRPr="003A7A0F">
        <w:rPr>
          <w:szCs w:val="28"/>
        </w:rPr>
        <w:t>“Бакалавр”</w:t>
      </w:r>
      <w:r w:rsidR="008C05CE">
        <w:rPr>
          <w:szCs w:val="28"/>
        </w:rPr>
        <w:t xml:space="preserve"> </w:t>
      </w:r>
      <w:r w:rsidRPr="003A7A0F">
        <w:rPr>
          <w:szCs w:val="28"/>
        </w:rPr>
        <w:t>спеціальності</w:t>
      </w:r>
      <w:r w:rsidR="008C05CE">
        <w:rPr>
          <w:szCs w:val="28"/>
        </w:rPr>
        <w:t xml:space="preserve"> </w:t>
      </w:r>
      <w:r w:rsidRPr="003A7A0F">
        <w:rPr>
          <w:szCs w:val="28"/>
        </w:rPr>
        <w:t>123</w:t>
      </w:r>
      <w:r w:rsidR="008C05CE">
        <w:rPr>
          <w:szCs w:val="28"/>
        </w:rPr>
        <w:t xml:space="preserve"> </w:t>
      </w:r>
      <w:r w:rsidRPr="003A7A0F">
        <w:rPr>
          <w:szCs w:val="28"/>
        </w:rPr>
        <w:t>«Комп’ютерна</w:t>
      </w:r>
      <w:r w:rsidR="008C05CE">
        <w:rPr>
          <w:szCs w:val="28"/>
        </w:rPr>
        <w:t xml:space="preserve"> </w:t>
      </w:r>
      <w:r w:rsidRPr="003A7A0F">
        <w:rPr>
          <w:szCs w:val="28"/>
        </w:rPr>
        <w:t>інженерія»</w:t>
      </w:r>
      <w:r w:rsidR="008C05CE">
        <w:rPr>
          <w:szCs w:val="28"/>
        </w:rPr>
        <w:t xml:space="preserve"> </w:t>
      </w:r>
      <w:r w:rsidRPr="003A7A0F">
        <w:rPr>
          <w:szCs w:val="28"/>
        </w:rPr>
        <w:t>галузі</w:t>
      </w:r>
      <w:r w:rsidR="008C05CE">
        <w:rPr>
          <w:szCs w:val="28"/>
        </w:rPr>
        <w:t xml:space="preserve"> </w:t>
      </w:r>
      <w:r w:rsidRPr="003A7A0F">
        <w:rPr>
          <w:szCs w:val="28"/>
        </w:rPr>
        <w:t>знань</w:t>
      </w:r>
      <w:r w:rsidR="008C05CE">
        <w:rPr>
          <w:szCs w:val="28"/>
        </w:rPr>
        <w:t xml:space="preserve"> </w:t>
      </w:r>
      <w:r w:rsidRPr="003A7A0F">
        <w:rPr>
          <w:szCs w:val="28"/>
        </w:rPr>
        <w:t>12</w:t>
      </w:r>
      <w:r w:rsidR="008C05CE">
        <w:rPr>
          <w:szCs w:val="28"/>
        </w:rPr>
        <w:t xml:space="preserve"> </w:t>
      </w:r>
      <w:r w:rsidRPr="003A7A0F">
        <w:rPr>
          <w:szCs w:val="28"/>
        </w:rPr>
        <w:t>Інформаційні</w:t>
      </w:r>
      <w:r w:rsidR="008C05CE">
        <w:rPr>
          <w:szCs w:val="28"/>
        </w:rPr>
        <w:t xml:space="preserve"> </w:t>
      </w:r>
      <w:r w:rsidRPr="003A7A0F">
        <w:rPr>
          <w:szCs w:val="28"/>
        </w:rPr>
        <w:t>технології</w:t>
      </w:r>
      <w:r w:rsidR="008C05CE">
        <w:rPr>
          <w:szCs w:val="28"/>
        </w:rPr>
        <w:t xml:space="preserve"> </w:t>
      </w:r>
      <w:r w:rsidRPr="003A7A0F">
        <w:rPr>
          <w:szCs w:val="28"/>
        </w:rPr>
        <w:t>/</w:t>
      </w:r>
      <w:r w:rsidR="008C05CE">
        <w:rPr>
          <w:szCs w:val="28"/>
        </w:rPr>
        <w:t xml:space="preserve"> </w:t>
      </w:r>
      <w:r w:rsidRPr="003A7A0F">
        <w:rPr>
          <w:szCs w:val="28"/>
        </w:rPr>
        <w:t>О.М.</w:t>
      </w:r>
      <w:r w:rsidR="008C05CE">
        <w:rPr>
          <w:szCs w:val="28"/>
        </w:rPr>
        <w:t xml:space="preserve"> </w:t>
      </w:r>
      <w:r w:rsidRPr="003A7A0F">
        <w:rPr>
          <w:szCs w:val="28"/>
        </w:rPr>
        <w:t>Березький,</w:t>
      </w:r>
      <w:r w:rsidR="008C05CE">
        <w:rPr>
          <w:szCs w:val="28"/>
        </w:rPr>
        <w:t xml:space="preserve"> </w:t>
      </w:r>
      <w:r w:rsidRPr="003A7A0F">
        <w:rPr>
          <w:szCs w:val="28"/>
        </w:rPr>
        <w:t>Л.О.Дубчак,</w:t>
      </w:r>
      <w:r w:rsidR="008C05CE">
        <w:rPr>
          <w:szCs w:val="28"/>
        </w:rPr>
        <w:t xml:space="preserve"> </w:t>
      </w:r>
      <w:r w:rsidRPr="003A7A0F">
        <w:rPr>
          <w:szCs w:val="28"/>
        </w:rPr>
        <w:t>Г.М.</w:t>
      </w:r>
      <w:r w:rsidR="008C05CE">
        <w:rPr>
          <w:szCs w:val="28"/>
        </w:rPr>
        <w:t xml:space="preserve"> </w:t>
      </w:r>
      <w:r w:rsidRPr="003A7A0F">
        <w:rPr>
          <w:szCs w:val="28"/>
        </w:rPr>
        <w:t>Мельник,</w:t>
      </w:r>
      <w:r w:rsidR="008C05CE">
        <w:rPr>
          <w:szCs w:val="28"/>
        </w:rPr>
        <w:t xml:space="preserve"> </w:t>
      </w:r>
      <w:r w:rsidRPr="003A7A0F">
        <w:rPr>
          <w:szCs w:val="28"/>
        </w:rPr>
        <w:t>Ю.М.</w:t>
      </w:r>
      <w:r w:rsidR="008C05CE">
        <w:rPr>
          <w:szCs w:val="28"/>
        </w:rPr>
        <w:t xml:space="preserve"> </w:t>
      </w:r>
      <w:r w:rsidRPr="003A7A0F">
        <w:rPr>
          <w:szCs w:val="28"/>
        </w:rPr>
        <w:t>Батько</w:t>
      </w:r>
      <w:r w:rsidR="008C05CE">
        <w:rPr>
          <w:szCs w:val="28"/>
        </w:rPr>
        <w:t xml:space="preserve"> </w:t>
      </w:r>
      <w:r w:rsidRPr="003A7A0F">
        <w:rPr>
          <w:szCs w:val="28"/>
        </w:rPr>
        <w:t>/</w:t>
      </w:r>
      <w:r w:rsidR="008C05CE">
        <w:rPr>
          <w:szCs w:val="28"/>
        </w:rPr>
        <w:t xml:space="preserve"> </w:t>
      </w:r>
      <w:r w:rsidRPr="003A7A0F">
        <w:rPr>
          <w:szCs w:val="28"/>
        </w:rPr>
        <w:t>Під</w:t>
      </w:r>
      <w:r w:rsidR="008C05CE">
        <w:rPr>
          <w:szCs w:val="28"/>
        </w:rPr>
        <w:t xml:space="preserve"> </w:t>
      </w:r>
      <w:r w:rsidRPr="003A7A0F">
        <w:rPr>
          <w:szCs w:val="28"/>
        </w:rPr>
        <w:t>ред.</w:t>
      </w:r>
      <w:r w:rsidR="008C05CE">
        <w:rPr>
          <w:szCs w:val="28"/>
        </w:rPr>
        <w:t xml:space="preserve"> </w:t>
      </w:r>
      <w:r w:rsidRPr="003A7A0F">
        <w:rPr>
          <w:szCs w:val="28"/>
        </w:rPr>
        <w:t>О.М.</w:t>
      </w:r>
      <w:r w:rsidR="008C05CE">
        <w:rPr>
          <w:szCs w:val="28"/>
        </w:rPr>
        <w:t xml:space="preserve"> </w:t>
      </w:r>
      <w:r w:rsidRPr="003A7A0F">
        <w:rPr>
          <w:szCs w:val="28"/>
        </w:rPr>
        <w:t>Березького.</w:t>
      </w:r>
      <w:r w:rsidR="008C05CE">
        <w:rPr>
          <w:szCs w:val="28"/>
        </w:rPr>
        <w:t xml:space="preserve"> </w:t>
      </w:r>
      <w:r w:rsidRPr="003A7A0F">
        <w:rPr>
          <w:szCs w:val="28"/>
        </w:rPr>
        <w:t>Тернопіль:</w:t>
      </w:r>
      <w:r w:rsidR="008C05CE">
        <w:rPr>
          <w:szCs w:val="28"/>
        </w:rPr>
        <w:t xml:space="preserve"> </w:t>
      </w:r>
      <w:r w:rsidRPr="003A7A0F">
        <w:rPr>
          <w:szCs w:val="28"/>
        </w:rPr>
        <w:t>ЗУНУ,</w:t>
      </w:r>
      <w:r w:rsidR="008C05CE">
        <w:rPr>
          <w:szCs w:val="28"/>
        </w:rPr>
        <w:t xml:space="preserve"> </w:t>
      </w:r>
      <w:r w:rsidRPr="003A7A0F">
        <w:rPr>
          <w:szCs w:val="28"/>
        </w:rPr>
        <w:t>2020.</w:t>
      </w:r>
      <w:r w:rsidR="008C05CE">
        <w:rPr>
          <w:szCs w:val="28"/>
        </w:rPr>
        <w:t xml:space="preserve"> </w:t>
      </w:r>
      <w:r w:rsidRPr="003A7A0F">
        <w:rPr>
          <w:szCs w:val="28"/>
        </w:rPr>
        <w:t>60с.</w:t>
      </w:r>
    </w:p>
    <w:p w14:paraId="79D6E904" w14:textId="18461E9E" w:rsidR="00DF3F97" w:rsidRPr="003A7A0F" w:rsidRDefault="00DF3F97" w:rsidP="00DF3F97">
      <w:pPr>
        <w:numPr>
          <w:ilvl w:val="0"/>
          <w:numId w:val="1"/>
        </w:numPr>
        <w:tabs>
          <w:tab w:val="clear" w:pos="720"/>
          <w:tab w:val="left" w:pos="1080"/>
          <w:tab w:val="num" w:pos="1495"/>
        </w:tabs>
        <w:autoSpaceDE w:val="0"/>
        <w:autoSpaceDN w:val="0"/>
        <w:ind w:left="0" w:firstLine="709"/>
        <w:rPr>
          <w:szCs w:val="28"/>
        </w:rPr>
      </w:pPr>
      <w:r w:rsidRPr="003A7A0F">
        <w:rPr>
          <w:szCs w:val="28"/>
        </w:rPr>
        <w:t>Методичні</w:t>
      </w:r>
      <w:r w:rsidR="008C05CE">
        <w:rPr>
          <w:szCs w:val="28"/>
        </w:rPr>
        <w:t xml:space="preserve"> </w:t>
      </w:r>
      <w:r w:rsidRPr="003A7A0F">
        <w:rPr>
          <w:szCs w:val="28"/>
        </w:rPr>
        <w:t>вказівки</w:t>
      </w:r>
      <w:r w:rsidR="008C05CE">
        <w:rPr>
          <w:szCs w:val="28"/>
        </w:rPr>
        <w:t xml:space="preserve"> </w:t>
      </w:r>
      <w:r w:rsidRPr="003A7A0F">
        <w:rPr>
          <w:szCs w:val="28"/>
        </w:rPr>
        <w:t>до</w:t>
      </w:r>
      <w:r w:rsidR="008C05CE">
        <w:rPr>
          <w:szCs w:val="28"/>
        </w:rPr>
        <w:t xml:space="preserve"> </w:t>
      </w:r>
      <w:r w:rsidRPr="003A7A0F">
        <w:rPr>
          <w:szCs w:val="28"/>
        </w:rPr>
        <w:t>виконання</w:t>
      </w:r>
      <w:r w:rsidR="008C05CE">
        <w:rPr>
          <w:szCs w:val="28"/>
        </w:rPr>
        <w:t xml:space="preserve"> </w:t>
      </w:r>
      <w:r w:rsidRPr="003A7A0F">
        <w:rPr>
          <w:szCs w:val="28"/>
        </w:rPr>
        <w:t>практичних</w:t>
      </w:r>
      <w:r w:rsidR="008C05CE">
        <w:rPr>
          <w:szCs w:val="28"/>
        </w:rPr>
        <w:t xml:space="preserve"> </w:t>
      </w:r>
      <w:r w:rsidRPr="003A7A0F">
        <w:rPr>
          <w:szCs w:val="28"/>
        </w:rPr>
        <w:t>робіт</w:t>
      </w:r>
      <w:r w:rsidR="008C05CE">
        <w:rPr>
          <w:szCs w:val="28"/>
        </w:rPr>
        <w:t xml:space="preserve"> </w:t>
      </w:r>
      <w:r w:rsidRPr="003A7A0F">
        <w:rPr>
          <w:szCs w:val="28"/>
        </w:rPr>
        <w:t>з</w:t>
      </w:r>
      <w:r w:rsidR="008C05CE">
        <w:rPr>
          <w:szCs w:val="28"/>
        </w:rPr>
        <w:t xml:space="preserve"> </w:t>
      </w:r>
      <w:r w:rsidRPr="003A7A0F">
        <w:rPr>
          <w:szCs w:val="28"/>
        </w:rPr>
        <w:t>дисципліни</w:t>
      </w:r>
      <w:r w:rsidR="008C05CE">
        <w:rPr>
          <w:szCs w:val="28"/>
        </w:rPr>
        <w:t xml:space="preserve"> </w:t>
      </w:r>
      <w:r w:rsidRPr="003A7A0F">
        <w:rPr>
          <w:szCs w:val="28"/>
        </w:rPr>
        <w:t>«Техніко-економічне</w:t>
      </w:r>
      <w:r w:rsidR="008C05CE">
        <w:rPr>
          <w:szCs w:val="28"/>
        </w:rPr>
        <w:t xml:space="preserve"> </w:t>
      </w:r>
      <w:r w:rsidRPr="003A7A0F">
        <w:rPr>
          <w:szCs w:val="28"/>
        </w:rPr>
        <w:t>обґрунтування</w:t>
      </w:r>
      <w:r w:rsidR="008C05CE">
        <w:rPr>
          <w:szCs w:val="28"/>
        </w:rPr>
        <w:t xml:space="preserve"> </w:t>
      </w:r>
      <w:r w:rsidRPr="003A7A0F">
        <w:rPr>
          <w:szCs w:val="28"/>
        </w:rPr>
        <w:t>розробки</w:t>
      </w:r>
      <w:r w:rsidR="008C05CE">
        <w:rPr>
          <w:szCs w:val="28"/>
        </w:rPr>
        <w:t xml:space="preserve"> </w:t>
      </w:r>
      <w:r w:rsidRPr="003A7A0F">
        <w:rPr>
          <w:szCs w:val="28"/>
        </w:rPr>
        <w:t>комп’ютерних</w:t>
      </w:r>
      <w:r w:rsidR="008C05CE">
        <w:rPr>
          <w:szCs w:val="28"/>
        </w:rPr>
        <w:t xml:space="preserve"> </w:t>
      </w:r>
      <w:r w:rsidRPr="003A7A0F">
        <w:rPr>
          <w:szCs w:val="28"/>
        </w:rPr>
        <w:t>систем”/</w:t>
      </w:r>
      <w:r w:rsidR="008C05CE">
        <w:rPr>
          <w:szCs w:val="28"/>
        </w:rPr>
        <w:t xml:space="preserve"> </w:t>
      </w:r>
      <w:r w:rsidRPr="003A7A0F">
        <w:rPr>
          <w:szCs w:val="28"/>
        </w:rPr>
        <w:t>Н.Я.</w:t>
      </w:r>
      <w:r w:rsidR="008C05CE">
        <w:rPr>
          <w:szCs w:val="28"/>
        </w:rPr>
        <w:t xml:space="preserve"> </w:t>
      </w:r>
      <w:r w:rsidRPr="003A7A0F">
        <w:rPr>
          <w:szCs w:val="28"/>
        </w:rPr>
        <w:t>Савка,</w:t>
      </w:r>
      <w:r w:rsidR="008C05CE">
        <w:rPr>
          <w:szCs w:val="28"/>
        </w:rPr>
        <w:t xml:space="preserve"> </w:t>
      </w:r>
      <w:r w:rsidRPr="003A7A0F">
        <w:rPr>
          <w:szCs w:val="28"/>
        </w:rPr>
        <w:t>І.Р.</w:t>
      </w:r>
      <w:r w:rsidR="008C05CE">
        <w:rPr>
          <w:szCs w:val="28"/>
        </w:rPr>
        <w:t xml:space="preserve"> </w:t>
      </w:r>
      <w:r w:rsidRPr="003A7A0F">
        <w:rPr>
          <w:szCs w:val="28"/>
        </w:rPr>
        <w:t>Паздрій</w:t>
      </w:r>
      <w:r w:rsidR="008C05CE">
        <w:rPr>
          <w:szCs w:val="28"/>
        </w:rPr>
        <w:t xml:space="preserve"> </w:t>
      </w:r>
      <w:r w:rsidRPr="003A7A0F">
        <w:rPr>
          <w:szCs w:val="28"/>
        </w:rPr>
        <w:t>/</w:t>
      </w:r>
      <w:r w:rsidR="008C05CE">
        <w:rPr>
          <w:szCs w:val="28"/>
        </w:rPr>
        <w:t xml:space="preserve"> </w:t>
      </w:r>
      <w:r w:rsidRPr="003A7A0F">
        <w:rPr>
          <w:szCs w:val="28"/>
        </w:rPr>
        <w:t>Під</w:t>
      </w:r>
      <w:r w:rsidR="008C05CE">
        <w:rPr>
          <w:szCs w:val="28"/>
        </w:rPr>
        <w:t xml:space="preserve"> </w:t>
      </w:r>
      <w:r w:rsidRPr="003A7A0F">
        <w:rPr>
          <w:szCs w:val="28"/>
        </w:rPr>
        <w:t>ред.</w:t>
      </w:r>
      <w:r w:rsidR="008C05CE">
        <w:rPr>
          <w:szCs w:val="28"/>
        </w:rPr>
        <w:t xml:space="preserve"> </w:t>
      </w:r>
      <w:r w:rsidRPr="003A7A0F">
        <w:rPr>
          <w:szCs w:val="28"/>
        </w:rPr>
        <w:t>О.М.</w:t>
      </w:r>
      <w:r w:rsidR="008C05CE">
        <w:rPr>
          <w:szCs w:val="28"/>
        </w:rPr>
        <w:t xml:space="preserve"> </w:t>
      </w:r>
      <w:r w:rsidRPr="003A7A0F">
        <w:rPr>
          <w:szCs w:val="28"/>
        </w:rPr>
        <w:t>Березького.</w:t>
      </w:r>
      <w:r w:rsidR="008C05CE">
        <w:rPr>
          <w:szCs w:val="28"/>
        </w:rPr>
        <w:t xml:space="preserve"> </w:t>
      </w:r>
      <w:r w:rsidRPr="003A7A0F">
        <w:rPr>
          <w:szCs w:val="28"/>
        </w:rPr>
        <w:t>Тернопіль:</w:t>
      </w:r>
      <w:r w:rsidR="008C05CE">
        <w:rPr>
          <w:szCs w:val="28"/>
        </w:rPr>
        <w:t xml:space="preserve"> </w:t>
      </w:r>
      <w:r w:rsidRPr="003A7A0F">
        <w:rPr>
          <w:szCs w:val="28"/>
        </w:rPr>
        <w:t>ТНЕУ,</w:t>
      </w:r>
      <w:r w:rsidR="008C05CE">
        <w:rPr>
          <w:szCs w:val="28"/>
        </w:rPr>
        <w:t xml:space="preserve"> </w:t>
      </w:r>
      <w:r w:rsidRPr="003A7A0F">
        <w:rPr>
          <w:szCs w:val="28"/>
        </w:rPr>
        <w:t>2019.</w:t>
      </w:r>
      <w:r w:rsidR="008C05CE">
        <w:rPr>
          <w:szCs w:val="28"/>
        </w:rPr>
        <w:t xml:space="preserve"> </w:t>
      </w:r>
      <w:r w:rsidRPr="003A7A0F">
        <w:rPr>
          <w:szCs w:val="28"/>
        </w:rPr>
        <w:t>40</w:t>
      </w:r>
      <w:r w:rsidR="008C05CE">
        <w:rPr>
          <w:szCs w:val="28"/>
        </w:rPr>
        <w:t xml:space="preserve"> </w:t>
      </w:r>
      <w:r w:rsidRPr="003A7A0F">
        <w:rPr>
          <w:szCs w:val="28"/>
        </w:rPr>
        <w:t>с.</w:t>
      </w:r>
    </w:p>
    <w:p w14:paraId="44B63A62" w14:textId="1FF90C5B" w:rsidR="00DF3F97" w:rsidRPr="003A7A0F" w:rsidRDefault="00DF3F97" w:rsidP="00DF3F97">
      <w:pPr>
        <w:numPr>
          <w:ilvl w:val="0"/>
          <w:numId w:val="1"/>
        </w:numPr>
        <w:tabs>
          <w:tab w:val="clear" w:pos="720"/>
          <w:tab w:val="left" w:pos="1080"/>
          <w:tab w:val="num" w:pos="1495"/>
        </w:tabs>
        <w:autoSpaceDE w:val="0"/>
        <w:autoSpaceDN w:val="0"/>
        <w:ind w:left="0" w:firstLine="709"/>
        <w:rPr>
          <w:szCs w:val="28"/>
        </w:rPr>
      </w:pPr>
      <w:r w:rsidRPr="003A7A0F">
        <w:rPr>
          <w:szCs w:val="28"/>
        </w:rPr>
        <w:t>Методичні</w:t>
      </w:r>
      <w:r w:rsidR="008C05CE">
        <w:rPr>
          <w:szCs w:val="28"/>
        </w:rPr>
        <w:t xml:space="preserve"> </w:t>
      </w:r>
      <w:r w:rsidRPr="003A7A0F">
        <w:rPr>
          <w:szCs w:val="28"/>
        </w:rPr>
        <w:t>вказівки</w:t>
      </w:r>
      <w:r w:rsidR="008C05CE">
        <w:rPr>
          <w:szCs w:val="28"/>
        </w:rPr>
        <w:t xml:space="preserve"> </w:t>
      </w:r>
      <w:r w:rsidRPr="003A7A0F">
        <w:rPr>
          <w:szCs w:val="28"/>
        </w:rPr>
        <w:t>до</w:t>
      </w:r>
      <w:r w:rsidR="008C05CE">
        <w:rPr>
          <w:szCs w:val="28"/>
        </w:rPr>
        <w:t xml:space="preserve"> </w:t>
      </w:r>
      <w:r w:rsidRPr="003A7A0F">
        <w:rPr>
          <w:szCs w:val="28"/>
        </w:rPr>
        <w:t>оформлення</w:t>
      </w:r>
      <w:r w:rsidR="008C05CE">
        <w:rPr>
          <w:szCs w:val="28"/>
        </w:rPr>
        <w:t xml:space="preserve"> </w:t>
      </w:r>
      <w:r w:rsidRPr="003A7A0F">
        <w:rPr>
          <w:szCs w:val="28"/>
        </w:rPr>
        <w:t>курсових</w:t>
      </w:r>
      <w:r w:rsidR="008C05CE">
        <w:rPr>
          <w:szCs w:val="28"/>
        </w:rPr>
        <w:t xml:space="preserve"> </w:t>
      </w:r>
      <w:r w:rsidRPr="003A7A0F">
        <w:rPr>
          <w:szCs w:val="28"/>
        </w:rPr>
        <w:t>проектів,</w:t>
      </w:r>
      <w:r w:rsidR="008C05CE">
        <w:rPr>
          <w:szCs w:val="28"/>
        </w:rPr>
        <w:t xml:space="preserve"> </w:t>
      </w:r>
      <w:r w:rsidRPr="003A7A0F">
        <w:rPr>
          <w:szCs w:val="28"/>
        </w:rPr>
        <w:t>звітів</w:t>
      </w:r>
      <w:r w:rsidR="008C05CE">
        <w:rPr>
          <w:szCs w:val="28"/>
        </w:rPr>
        <w:t xml:space="preserve"> </w:t>
      </w:r>
      <w:r w:rsidRPr="003A7A0F">
        <w:rPr>
          <w:szCs w:val="28"/>
        </w:rPr>
        <w:t>про</w:t>
      </w:r>
      <w:r w:rsidR="008C05CE">
        <w:rPr>
          <w:szCs w:val="28"/>
        </w:rPr>
        <w:t xml:space="preserve"> </w:t>
      </w:r>
      <w:r w:rsidRPr="003A7A0F">
        <w:rPr>
          <w:szCs w:val="28"/>
        </w:rPr>
        <w:t>проходження</w:t>
      </w:r>
      <w:r w:rsidR="008C05CE">
        <w:rPr>
          <w:szCs w:val="28"/>
        </w:rPr>
        <w:t xml:space="preserve"> </w:t>
      </w:r>
      <w:r w:rsidRPr="003A7A0F">
        <w:rPr>
          <w:szCs w:val="28"/>
        </w:rPr>
        <w:t>практики,</w:t>
      </w:r>
      <w:r w:rsidR="008C05CE">
        <w:rPr>
          <w:szCs w:val="28"/>
        </w:rPr>
        <w:t xml:space="preserve"> </w:t>
      </w:r>
      <w:r w:rsidRPr="003A7A0F">
        <w:rPr>
          <w:szCs w:val="28"/>
        </w:rPr>
        <w:t>випускних</w:t>
      </w:r>
      <w:r w:rsidR="008C05CE">
        <w:rPr>
          <w:szCs w:val="28"/>
        </w:rPr>
        <w:t xml:space="preserve"> </w:t>
      </w:r>
      <w:r w:rsidRPr="003A7A0F">
        <w:rPr>
          <w:szCs w:val="28"/>
        </w:rPr>
        <w:t>кваліфікаційних</w:t>
      </w:r>
      <w:r w:rsidR="008C05CE">
        <w:rPr>
          <w:szCs w:val="28"/>
        </w:rPr>
        <w:t xml:space="preserve"> </w:t>
      </w:r>
      <w:r w:rsidRPr="003A7A0F">
        <w:rPr>
          <w:szCs w:val="28"/>
        </w:rPr>
        <w:t>робіт</w:t>
      </w:r>
      <w:r w:rsidR="008C05CE">
        <w:rPr>
          <w:szCs w:val="28"/>
        </w:rPr>
        <w:t xml:space="preserve"> </w:t>
      </w:r>
      <w:r w:rsidRPr="003A7A0F">
        <w:rPr>
          <w:szCs w:val="28"/>
        </w:rPr>
        <w:t>для</w:t>
      </w:r>
      <w:r w:rsidR="008C05CE">
        <w:rPr>
          <w:szCs w:val="28"/>
        </w:rPr>
        <w:t xml:space="preserve"> </w:t>
      </w:r>
      <w:r w:rsidRPr="003A7A0F">
        <w:rPr>
          <w:szCs w:val="28"/>
        </w:rPr>
        <w:t>студентів</w:t>
      </w:r>
      <w:r w:rsidR="008C05CE">
        <w:rPr>
          <w:szCs w:val="28"/>
        </w:rPr>
        <w:t xml:space="preserve"> </w:t>
      </w:r>
      <w:r w:rsidRPr="003A7A0F">
        <w:rPr>
          <w:szCs w:val="28"/>
        </w:rPr>
        <w:t>спеціальності</w:t>
      </w:r>
      <w:r w:rsidR="008C05CE">
        <w:rPr>
          <w:szCs w:val="28"/>
        </w:rPr>
        <w:t xml:space="preserve"> </w:t>
      </w:r>
      <w:r w:rsidRPr="003A7A0F">
        <w:rPr>
          <w:szCs w:val="28"/>
        </w:rPr>
        <w:t>«Комп’ютерна</w:t>
      </w:r>
      <w:r w:rsidR="008C05CE">
        <w:rPr>
          <w:szCs w:val="28"/>
        </w:rPr>
        <w:t xml:space="preserve"> </w:t>
      </w:r>
      <w:r w:rsidRPr="003A7A0F">
        <w:rPr>
          <w:szCs w:val="28"/>
        </w:rPr>
        <w:t>інженерія»</w:t>
      </w:r>
      <w:r w:rsidR="008C05CE">
        <w:rPr>
          <w:szCs w:val="28"/>
        </w:rPr>
        <w:t xml:space="preserve"> </w:t>
      </w:r>
      <w:r w:rsidRPr="003A7A0F">
        <w:rPr>
          <w:szCs w:val="28"/>
        </w:rPr>
        <w:t>/</w:t>
      </w:r>
      <w:r w:rsidR="008C05CE">
        <w:rPr>
          <w:szCs w:val="28"/>
        </w:rPr>
        <w:t xml:space="preserve"> </w:t>
      </w:r>
      <w:r w:rsidRPr="003A7A0F">
        <w:rPr>
          <w:szCs w:val="28"/>
        </w:rPr>
        <w:t>І.В.</w:t>
      </w:r>
      <w:r w:rsidR="008C05CE">
        <w:rPr>
          <w:szCs w:val="28"/>
        </w:rPr>
        <w:t xml:space="preserve"> </w:t>
      </w:r>
      <w:r w:rsidRPr="003A7A0F">
        <w:rPr>
          <w:szCs w:val="28"/>
        </w:rPr>
        <w:t>Гураль,</w:t>
      </w:r>
      <w:r w:rsidR="008C05CE">
        <w:rPr>
          <w:szCs w:val="28"/>
        </w:rPr>
        <w:t xml:space="preserve"> </w:t>
      </w:r>
      <w:r w:rsidRPr="003A7A0F">
        <w:rPr>
          <w:szCs w:val="28"/>
        </w:rPr>
        <w:t>Л.О.</w:t>
      </w:r>
      <w:r w:rsidR="008C05CE">
        <w:rPr>
          <w:szCs w:val="28"/>
        </w:rPr>
        <w:t xml:space="preserve"> </w:t>
      </w:r>
      <w:r w:rsidRPr="003A7A0F">
        <w:rPr>
          <w:szCs w:val="28"/>
        </w:rPr>
        <w:t>Дубчак</w:t>
      </w:r>
      <w:r w:rsidR="008C05CE">
        <w:rPr>
          <w:szCs w:val="28"/>
        </w:rPr>
        <w:t xml:space="preserve"> </w:t>
      </w:r>
      <w:r w:rsidRPr="003A7A0F">
        <w:rPr>
          <w:szCs w:val="28"/>
        </w:rPr>
        <w:t>/</w:t>
      </w:r>
      <w:r w:rsidR="008C05CE">
        <w:rPr>
          <w:szCs w:val="28"/>
        </w:rPr>
        <w:t xml:space="preserve"> </w:t>
      </w:r>
      <w:r w:rsidRPr="003A7A0F">
        <w:rPr>
          <w:szCs w:val="28"/>
        </w:rPr>
        <w:t>Під</w:t>
      </w:r>
      <w:r w:rsidR="008C05CE">
        <w:rPr>
          <w:szCs w:val="28"/>
        </w:rPr>
        <w:t xml:space="preserve"> </w:t>
      </w:r>
      <w:r w:rsidRPr="003A7A0F">
        <w:rPr>
          <w:szCs w:val="28"/>
        </w:rPr>
        <w:t>ред.</w:t>
      </w:r>
      <w:r w:rsidR="008C05CE">
        <w:rPr>
          <w:szCs w:val="28"/>
        </w:rPr>
        <w:t xml:space="preserve"> </w:t>
      </w:r>
      <w:r w:rsidRPr="003A7A0F">
        <w:rPr>
          <w:szCs w:val="28"/>
        </w:rPr>
        <w:t>О.М.</w:t>
      </w:r>
      <w:r w:rsidR="008C05CE">
        <w:rPr>
          <w:szCs w:val="28"/>
        </w:rPr>
        <w:t xml:space="preserve"> </w:t>
      </w:r>
      <w:r w:rsidRPr="003A7A0F">
        <w:rPr>
          <w:szCs w:val="28"/>
        </w:rPr>
        <w:t>Березького.</w:t>
      </w:r>
      <w:r w:rsidR="008C05CE">
        <w:rPr>
          <w:szCs w:val="28"/>
        </w:rPr>
        <w:t xml:space="preserve">  </w:t>
      </w:r>
      <w:r w:rsidRPr="003A7A0F">
        <w:rPr>
          <w:szCs w:val="28"/>
        </w:rPr>
        <w:t>Тернопіль:</w:t>
      </w:r>
      <w:r w:rsidR="008C05CE">
        <w:rPr>
          <w:szCs w:val="28"/>
        </w:rPr>
        <w:t xml:space="preserve"> </w:t>
      </w:r>
      <w:r w:rsidRPr="003A7A0F">
        <w:rPr>
          <w:szCs w:val="28"/>
        </w:rPr>
        <w:t>ТНЕУ,</w:t>
      </w:r>
      <w:r w:rsidR="008C05CE">
        <w:rPr>
          <w:szCs w:val="28"/>
        </w:rPr>
        <w:t xml:space="preserve"> </w:t>
      </w:r>
      <w:r w:rsidRPr="003A7A0F">
        <w:rPr>
          <w:szCs w:val="28"/>
        </w:rPr>
        <w:t>2019.</w:t>
      </w:r>
      <w:r w:rsidR="008C05CE">
        <w:rPr>
          <w:szCs w:val="28"/>
        </w:rPr>
        <w:t xml:space="preserve"> </w:t>
      </w:r>
      <w:r w:rsidRPr="003A7A0F">
        <w:rPr>
          <w:szCs w:val="28"/>
        </w:rPr>
        <w:t>33</w:t>
      </w:r>
      <w:r w:rsidR="008C05CE">
        <w:rPr>
          <w:szCs w:val="28"/>
        </w:rPr>
        <w:t xml:space="preserve"> </w:t>
      </w:r>
      <w:r w:rsidRPr="003A7A0F">
        <w:rPr>
          <w:szCs w:val="28"/>
        </w:rPr>
        <w:t>с.</w:t>
      </w:r>
    </w:p>
    <w:p w14:paraId="1DEAAC3A" w14:textId="6BFE7425" w:rsidR="00DF3F97" w:rsidRPr="003A7A0F" w:rsidRDefault="00DF3F97" w:rsidP="00DF3F97">
      <w:pPr>
        <w:numPr>
          <w:ilvl w:val="0"/>
          <w:numId w:val="1"/>
        </w:numPr>
        <w:tabs>
          <w:tab w:val="clear" w:pos="720"/>
          <w:tab w:val="left" w:pos="1080"/>
          <w:tab w:val="num" w:pos="1495"/>
        </w:tabs>
        <w:autoSpaceDE w:val="0"/>
        <w:autoSpaceDN w:val="0"/>
        <w:ind w:left="0" w:firstLine="709"/>
        <w:rPr>
          <w:szCs w:val="28"/>
        </w:rPr>
      </w:pPr>
      <w:r w:rsidRPr="003A7A0F">
        <w:rPr>
          <w:szCs w:val="28"/>
        </w:rPr>
        <w:t>Berezsky</w:t>
      </w:r>
      <w:r w:rsidR="008C05CE">
        <w:rPr>
          <w:szCs w:val="28"/>
        </w:rPr>
        <w:t xml:space="preserve"> </w:t>
      </w:r>
      <w:r w:rsidRPr="003A7A0F">
        <w:rPr>
          <w:szCs w:val="28"/>
        </w:rPr>
        <w:t>O.,</w:t>
      </w:r>
      <w:r w:rsidR="008C05CE">
        <w:rPr>
          <w:szCs w:val="28"/>
        </w:rPr>
        <w:t xml:space="preserve"> </w:t>
      </w:r>
      <w:r w:rsidRPr="003A7A0F">
        <w:rPr>
          <w:szCs w:val="28"/>
        </w:rPr>
        <w:t>Berezska</w:t>
      </w:r>
      <w:r w:rsidR="008C05CE">
        <w:rPr>
          <w:szCs w:val="28"/>
        </w:rPr>
        <w:t xml:space="preserve"> </w:t>
      </w:r>
      <w:r w:rsidRPr="003A7A0F">
        <w:rPr>
          <w:szCs w:val="28"/>
        </w:rPr>
        <w:t>K.,</w:t>
      </w:r>
      <w:r w:rsidR="008C05CE">
        <w:rPr>
          <w:szCs w:val="28"/>
        </w:rPr>
        <w:t xml:space="preserve"> </w:t>
      </w:r>
      <w:r w:rsidRPr="003A7A0F">
        <w:rPr>
          <w:szCs w:val="28"/>
        </w:rPr>
        <w:t>Batko</w:t>
      </w:r>
      <w:r w:rsidR="008C05CE">
        <w:rPr>
          <w:szCs w:val="28"/>
        </w:rPr>
        <w:t xml:space="preserve"> </w:t>
      </w:r>
      <w:r w:rsidRPr="003A7A0F">
        <w:rPr>
          <w:szCs w:val="28"/>
        </w:rPr>
        <w:t>Yu.,</w:t>
      </w:r>
      <w:r w:rsidR="008C05CE">
        <w:rPr>
          <w:szCs w:val="28"/>
        </w:rPr>
        <w:t xml:space="preserve"> </w:t>
      </w:r>
      <w:r w:rsidRPr="003A7A0F">
        <w:rPr>
          <w:szCs w:val="28"/>
        </w:rPr>
        <w:t>Melnyk</w:t>
      </w:r>
      <w:r w:rsidR="008C05CE">
        <w:rPr>
          <w:szCs w:val="28"/>
        </w:rPr>
        <w:t xml:space="preserve"> </w:t>
      </w:r>
      <w:r w:rsidRPr="003A7A0F">
        <w:rPr>
          <w:szCs w:val="28"/>
        </w:rPr>
        <w:t>G.</w:t>
      </w:r>
      <w:r w:rsidR="008C05CE">
        <w:rPr>
          <w:szCs w:val="28"/>
        </w:rPr>
        <w:t xml:space="preserve"> </w:t>
      </w:r>
      <w:r w:rsidRPr="003A7A0F">
        <w:rPr>
          <w:szCs w:val="28"/>
        </w:rPr>
        <w:t>Vision-based</w:t>
      </w:r>
      <w:r w:rsidR="008C05CE">
        <w:rPr>
          <w:szCs w:val="28"/>
        </w:rPr>
        <w:t xml:space="preserve"> </w:t>
      </w:r>
      <w:r w:rsidRPr="003A7A0F">
        <w:rPr>
          <w:szCs w:val="28"/>
        </w:rPr>
        <w:t>medical</w:t>
      </w:r>
      <w:r w:rsidR="008C05CE">
        <w:rPr>
          <w:szCs w:val="28"/>
        </w:rPr>
        <w:t xml:space="preserve"> </w:t>
      </w:r>
      <w:r w:rsidRPr="003A7A0F">
        <w:rPr>
          <w:szCs w:val="28"/>
        </w:rPr>
        <w:t>expert</w:t>
      </w:r>
      <w:r w:rsidR="008C05CE">
        <w:rPr>
          <w:szCs w:val="28"/>
        </w:rPr>
        <w:t xml:space="preserve"> </w:t>
      </w:r>
      <w:r w:rsidRPr="003A7A0F">
        <w:rPr>
          <w:szCs w:val="28"/>
        </w:rPr>
        <w:t>system.</w:t>
      </w:r>
      <w:r w:rsidR="008C05CE">
        <w:rPr>
          <w:szCs w:val="28"/>
        </w:rPr>
        <w:t xml:space="preserve"> </w:t>
      </w:r>
      <w:r w:rsidRPr="003A7A0F">
        <w:rPr>
          <w:szCs w:val="28"/>
        </w:rPr>
        <w:t>6th</w:t>
      </w:r>
      <w:r w:rsidR="008C05CE">
        <w:rPr>
          <w:szCs w:val="28"/>
        </w:rPr>
        <w:t xml:space="preserve"> </w:t>
      </w:r>
      <w:r w:rsidRPr="003A7A0F">
        <w:rPr>
          <w:szCs w:val="28"/>
        </w:rPr>
        <w:t>International</w:t>
      </w:r>
      <w:r w:rsidR="008C05CE">
        <w:rPr>
          <w:szCs w:val="28"/>
        </w:rPr>
        <w:t xml:space="preserve"> </w:t>
      </w:r>
      <w:r w:rsidRPr="003A7A0F">
        <w:rPr>
          <w:szCs w:val="28"/>
        </w:rPr>
        <w:t>Scientific</w:t>
      </w:r>
      <w:r w:rsidR="008C05CE">
        <w:rPr>
          <w:szCs w:val="28"/>
        </w:rPr>
        <w:t xml:space="preserve"> </w:t>
      </w:r>
      <w:r w:rsidRPr="003A7A0F">
        <w:rPr>
          <w:szCs w:val="28"/>
        </w:rPr>
        <w:t>and</w:t>
      </w:r>
      <w:r w:rsidR="008C05CE">
        <w:rPr>
          <w:szCs w:val="28"/>
        </w:rPr>
        <w:t xml:space="preserve"> </w:t>
      </w:r>
      <w:r w:rsidRPr="003A7A0F">
        <w:rPr>
          <w:szCs w:val="28"/>
        </w:rPr>
        <w:t>Technical</w:t>
      </w:r>
      <w:r w:rsidR="008C05CE">
        <w:rPr>
          <w:szCs w:val="28"/>
        </w:rPr>
        <w:t xml:space="preserve"> </w:t>
      </w:r>
      <w:r w:rsidRPr="003A7A0F">
        <w:rPr>
          <w:szCs w:val="28"/>
        </w:rPr>
        <w:t>Conference</w:t>
      </w:r>
      <w:r w:rsidR="008C05CE">
        <w:rPr>
          <w:szCs w:val="28"/>
        </w:rPr>
        <w:t xml:space="preserve"> </w:t>
      </w:r>
      <w:r w:rsidRPr="003A7A0F">
        <w:rPr>
          <w:szCs w:val="28"/>
        </w:rPr>
        <w:t>“Computer</w:t>
      </w:r>
      <w:r w:rsidR="008C05CE">
        <w:rPr>
          <w:szCs w:val="28"/>
        </w:rPr>
        <w:t xml:space="preserve"> </w:t>
      </w:r>
      <w:r w:rsidRPr="003A7A0F">
        <w:rPr>
          <w:szCs w:val="28"/>
        </w:rPr>
        <w:t>Sciences</w:t>
      </w:r>
      <w:r w:rsidR="008C05CE">
        <w:rPr>
          <w:szCs w:val="28"/>
        </w:rPr>
        <w:t xml:space="preserve"> </w:t>
      </w:r>
      <w:r w:rsidRPr="003A7A0F">
        <w:rPr>
          <w:szCs w:val="28"/>
        </w:rPr>
        <w:t>and</w:t>
      </w:r>
      <w:r w:rsidR="008C05CE">
        <w:rPr>
          <w:szCs w:val="28"/>
        </w:rPr>
        <w:t xml:space="preserve"> </w:t>
      </w:r>
      <w:r w:rsidRPr="003A7A0F">
        <w:rPr>
          <w:szCs w:val="28"/>
        </w:rPr>
        <w:t>Information</w:t>
      </w:r>
      <w:r w:rsidR="008C05CE">
        <w:rPr>
          <w:szCs w:val="28"/>
        </w:rPr>
        <w:t xml:space="preserve"> </w:t>
      </w:r>
      <w:r w:rsidRPr="003A7A0F">
        <w:rPr>
          <w:szCs w:val="28"/>
        </w:rPr>
        <w:t>Technologies”(CSIT'2011,</w:t>
      </w:r>
      <w:r w:rsidR="008C05CE">
        <w:rPr>
          <w:szCs w:val="28"/>
        </w:rPr>
        <w:t xml:space="preserve"> </w:t>
      </w:r>
      <w:r w:rsidRPr="003A7A0F">
        <w:rPr>
          <w:szCs w:val="28"/>
        </w:rPr>
        <w:t>Lviv,</w:t>
      </w:r>
      <w:r w:rsidR="008C05CE">
        <w:rPr>
          <w:szCs w:val="28"/>
        </w:rPr>
        <w:t xml:space="preserve"> </w:t>
      </w:r>
      <w:r w:rsidRPr="003A7A0F">
        <w:rPr>
          <w:szCs w:val="28"/>
        </w:rPr>
        <w:t>Ukraine,</w:t>
      </w:r>
      <w:r w:rsidR="008C05CE">
        <w:rPr>
          <w:szCs w:val="28"/>
        </w:rPr>
        <w:t xml:space="preserve"> </w:t>
      </w:r>
      <w:r w:rsidRPr="003A7A0F">
        <w:rPr>
          <w:szCs w:val="28"/>
        </w:rPr>
        <w:t>16-19</w:t>
      </w:r>
      <w:r w:rsidR="008C05CE">
        <w:rPr>
          <w:szCs w:val="28"/>
        </w:rPr>
        <w:t xml:space="preserve"> </w:t>
      </w:r>
      <w:r w:rsidRPr="003A7A0F">
        <w:rPr>
          <w:szCs w:val="28"/>
        </w:rPr>
        <w:t>November),</w:t>
      </w:r>
      <w:r w:rsidR="008C05CE">
        <w:rPr>
          <w:szCs w:val="28"/>
        </w:rPr>
        <w:t xml:space="preserve"> </w:t>
      </w:r>
      <w:r w:rsidRPr="003A7A0F">
        <w:rPr>
          <w:szCs w:val="28"/>
        </w:rPr>
        <w:t>2011.</w:t>
      </w:r>
      <w:r w:rsidR="008C05CE">
        <w:rPr>
          <w:szCs w:val="28"/>
        </w:rPr>
        <w:t xml:space="preserve"> </w:t>
      </w:r>
      <w:r w:rsidRPr="003A7A0F">
        <w:rPr>
          <w:szCs w:val="28"/>
        </w:rPr>
        <w:t>Р.</w:t>
      </w:r>
      <w:r w:rsidR="008C05CE">
        <w:rPr>
          <w:szCs w:val="28"/>
        </w:rPr>
        <w:t xml:space="preserve"> </w:t>
      </w:r>
      <w:r w:rsidRPr="003A7A0F">
        <w:rPr>
          <w:szCs w:val="28"/>
        </w:rPr>
        <w:t>49-50.</w:t>
      </w:r>
    </w:p>
    <w:p w14:paraId="7023F7A1" w14:textId="77777777" w:rsidR="00A77117" w:rsidRPr="00A77117" w:rsidRDefault="00A77117" w:rsidP="00A77117">
      <w:pPr>
        <w:numPr>
          <w:ilvl w:val="0"/>
          <w:numId w:val="1"/>
        </w:numPr>
        <w:tabs>
          <w:tab w:val="clear" w:pos="720"/>
          <w:tab w:val="left" w:pos="1080"/>
          <w:tab w:val="num" w:pos="1495"/>
        </w:tabs>
        <w:autoSpaceDE w:val="0"/>
        <w:autoSpaceDN w:val="0"/>
        <w:ind w:left="0" w:firstLine="709"/>
        <w:rPr>
          <w:szCs w:val="28"/>
        </w:rPr>
      </w:pPr>
      <w:proofErr w:type="spellStart"/>
      <w:r w:rsidRPr="00A77117">
        <w:rPr>
          <w:szCs w:val="28"/>
        </w:rPr>
        <w:t>Anwesh</w:t>
      </w:r>
      <w:proofErr w:type="spellEnd"/>
      <w:r w:rsidRPr="00A77117">
        <w:rPr>
          <w:szCs w:val="28"/>
        </w:rPr>
        <w:t xml:space="preserve"> K., </w:t>
      </w:r>
      <w:proofErr w:type="spellStart"/>
      <w:r w:rsidRPr="00A77117">
        <w:rPr>
          <w:szCs w:val="28"/>
        </w:rPr>
        <w:t>Pal</w:t>
      </w:r>
      <w:proofErr w:type="spellEnd"/>
      <w:r w:rsidRPr="00A77117">
        <w:rPr>
          <w:szCs w:val="28"/>
        </w:rPr>
        <w:t xml:space="preserve"> D., </w:t>
      </w:r>
      <w:proofErr w:type="spellStart"/>
      <w:r w:rsidRPr="00A77117">
        <w:rPr>
          <w:szCs w:val="28"/>
        </w:rPr>
        <w:t>Ganguly</w:t>
      </w:r>
      <w:proofErr w:type="spellEnd"/>
      <w:r w:rsidRPr="00A77117">
        <w:rPr>
          <w:szCs w:val="28"/>
        </w:rPr>
        <w:t xml:space="preserve"> D., </w:t>
      </w:r>
      <w:proofErr w:type="spellStart"/>
      <w:r w:rsidRPr="00A77117">
        <w:rPr>
          <w:szCs w:val="28"/>
        </w:rPr>
        <w:t>Chatterjee</w:t>
      </w:r>
      <w:proofErr w:type="spellEnd"/>
      <w:r w:rsidRPr="00A77117">
        <w:rPr>
          <w:szCs w:val="28"/>
        </w:rPr>
        <w:t xml:space="preserve"> K., </w:t>
      </w:r>
      <w:proofErr w:type="spellStart"/>
      <w:r w:rsidRPr="00A77117">
        <w:rPr>
          <w:szCs w:val="28"/>
        </w:rPr>
        <w:t>Roy</w:t>
      </w:r>
      <w:proofErr w:type="spellEnd"/>
      <w:r w:rsidRPr="00A77117">
        <w:rPr>
          <w:szCs w:val="28"/>
        </w:rPr>
        <w:t xml:space="preserve"> S. </w:t>
      </w:r>
      <w:proofErr w:type="spellStart"/>
      <w:r w:rsidRPr="00A77117">
        <w:rPr>
          <w:szCs w:val="28"/>
        </w:rPr>
        <w:t>Number</w:t>
      </w:r>
      <w:proofErr w:type="spellEnd"/>
      <w:r w:rsidRPr="00A77117">
        <w:rPr>
          <w:szCs w:val="28"/>
        </w:rPr>
        <w:t xml:space="preserve"> </w:t>
      </w:r>
      <w:proofErr w:type="spellStart"/>
      <w:r w:rsidRPr="00A77117">
        <w:rPr>
          <w:szCs w:val="28"/>
        </w:rPr>
        <w:t>plate</w:t>
      </w:r>
      <w:proofErr w:type="spellEnd"/>
      <w:r w:rsidRPr="00A77117">
        <w:rPr>
          <w:szCs w:val="28"/>
        </w:rPr>
        <w:t xml:space="preserve"> </w:t>
      </w:r>
      <w:proofErr w:type="spellStart"/>
      <w:r w:rsidRPr="00A77117">
        <w:rPr>
          <w:szCs w:val="28"/>
        </w:rPr>
        <w:t>recognition</w:t>
      </w:r>
      <w:proofErr w:type="spellEnd"/>
      <w:r w:rsidRPr="00A77117">
        <w:rPr>
          <w:szCs w:val="28"/>
        </w:rPr>
        <w:t xml:space="preserve"> </w:t>
      </w:r>
      <w:proofErr w:type="spellStart"/>
      <w:r w:rsidRPr="00A77117">
        <w:rPr>
          <w:szCs w:val="28"/>
        </w:rPr>
        <w:t>from</w:t>
      </w:r>
      <w:proofErr w:type="spellEnd"/>
      <w:r w:rsidRPr="00A77117">
        <w:rPr>
          <w:szCs w:val="28"/>
        </w:rPr>
        <w:t xml:space="preserve"> </w:t>
      </w:r>
      <w:proofErr w:type="spellStart"/>
      <w:r w:rsidRPr="00A77117">
        <w:rPr>
          <w:szCs w:val="28"/>
        </w:rPr>
        <w:t>enhanced</w:t>
      </w:r>
      <w:proofErr w:type="spellEnd"/>
      <w:r w:rsidRPr="00A77117">
        <w:rPr>
          <w:szCs w:val="28"/>
        </w:rPr>
        <w:t xml:space="preserve"> </w:t>
      </w:r>
      <w:proofErr w:type="spellStart"/>
      <w:r w:rsidRPr="00A77117">
        <w:rPr>
          <w:szCs w:val="28"/>
        </w:rPr>
        <w:t>super-resolution</w:t>
      </w:r>
      <w:proofErr w:type="spellEnd"/>
      <w:r w:rsidRPr="00A77117">
        <w:rPr>
          <w:szCs w:val="28"/>
        </w:rPr>
        <w:t xml:space="preserve"> </w:t>
      </w:r>
      <w:proofErr w:type="spellStart"/>
      <w:r w:rsidRPr="00A77117">
        <w:rPr>
          <w:szCs w:val="28"/>
        </w:rPr>
        <w:t>using</w:t>
      </w:r>
      <w:proofErr w:type="spellEnd"/>
      <w:r w:rsidRPr="00A77117">
        <w:rPr>
          <w:szCs w:val="28"/>
        </w:rPr>
        <w:t xml:space="preserve"> </w:t>
      </w:r>
      <w:proofErr w:type="spellStart"/>
      <w:r w:rsidRPr="00A77117">
        <w:rPr>
          <w:szCs w:val="28"/>
        </w:rPr>
        <w:t>generative</w:t>
      </w:r>
      <w:proofErr w:type="spellEnd"/>
      <w:r w:rsidRPr="00A77117">
        <w:rPr>
          <w:szCs w:val="28"/>
        </w:rPr>
        <w:t xml:space="preserve"> </w:t>
      </w:r>
      <w:proofErr w:type="spellStart"/>
      <w:r w:rsidRPr="00A77117">
        <w:rPr>
          <w:szCs w:val="28"/>
        </w:rPr>
        <w:t>adversarial</w:t>
      </w:r>
      <w:proofErr w:type="spellEnd"/>
      <w:r w:rsidRPr="00A77117">
        <w:rPr>
          <w:szCs w:val="28"/>
        </w:rPr>
        <w:t xml:space="preserve"> </w:t>
      </w:r>
      <w:proofErr w:type="spellStart"/>
      <w:r w:rsidRPr="00A77117">
        <w:rPr>
          <w:szCs w:val="28"/>
        </w:rPr>
        <w:t>network</w:t>
      </w:r>
      <w:proofErr w:type="spellEnd"/>
      <w:r w:rsidRPr="00A77117">
        <w:rPr>
          <w:szCs w:val="28"/>
        </w:rPr>
        <w:t xml:space="preserve"> // </w:t>
      </w:r>
      <w:proofErr w:type="spellStart"/>
      <w:r w:rsidRPr="00A77117">
        <w:rPr>
          <w:szCs w:val="28"/>
        </w:rPr>
        <w:t>Multimed</w:t>
      </w:r>
      <w:proofErr w:type="spellEnd"/>
      <w:r w:rsidRPr="00A77117">
        <w:rPr>
          <w:szCs w:val="28"/>
        </w:rPr>
        <w:t xml:space="preserve">. </w:t>
      </w:r>
      <w:proofErr w:type="spellStart"/>
      <w:r w:rsidRPr="00A77117">
        <w:rPr>
          <w:szCs w:val="28"/>
        </w:rPr>
        <w:t>Tools</w:t>
      </w:r>
      <w:proofErr w:type="spellEnd"/>
      <w:r w:rsidRPr="00A77117">
        <w:rPr>
          <w:szCs w:val="28"/>
        </w:rPr>
        <w:t xml:space="preserve"> </w:t>
      </w:r>
      <w:proofErr w:type="spellStart"/>
      <w:r w:rsidRPr="00A77117">
        <w:rPr>
          <w:szCs w:val="28"/>
        </w:rPr>
        <w:t>Appl</w:t>
      </w:r>
      <w:proofErr w:type="spellEnd"/>
      <w:r w:rsidRPr="00A77117">
        <w:rPr>
          <w:szCs w:val="28"/>
        </w:rPr>
        <w:t>. – 2022. – С. 1–17.</w:t>
      </w:r>
    </w:p>
    <w:p w14:paraId="2EDFD8B2" w14:textId="77777777" w:rsidR="00A77117" w:rsidRPr="00A77117" w:rsidRDefault="00A77117" w:rsidP="00A77117">
      <w:pPr>
        <w:numPr>
          <w:ilvl w:val="0"/>
          <w:numId w:val="1"/>
        </w:numPr>
        <w:tabs>
          <w:tab w:val="clear" w:pos="720"/>
          <w:tab w:val="left" w:pos="1080"/>
          <w:tab w:val="num" w:pos="1495"/>
        </w:tabs>
        <w:autoSpaceDE w:val="0"/>
        <w:autoSpaceDN w:val="0"/>
        <w:ind w:left="0" w:firstLine="709"/>
        <w:rPr>
          <w:szCs w:val="28"/>
        </w:rPr>
      </w:pPr>
      <w:proofErr w:type="spellStart"/>
      <w:r w:rsidRPr="00A77117">
        <w:rPr>
          <w:szCs w:val="28"/>
        </w:rPr>
        <w:t>Jin</w:t>
      </w:r>
      <w:proofErr w:type="spellEnd"/>
      <w:r w:rsidRPr="00A77117">
        <w:rPr>
          <w:szCs w:val="28"/>
        </w:rPr>
        <w:t xml:space="preserve"> B., </w:t>
      </w:r>
      <w:proofErr w:type="spellStart"/>
      <w:r w:rsidRPr="00A77117">
        <w:rPr>
          <w:szCs w:val="28"/>
        </w:rPr>
        <w:t>Cruz</w:t>
      </w:r>
      <w:proofErr w:type="spellEnd"/>
      <w:r w:rsidRPr="00A77117">
        <w:rPr>
          <w:szCs w:val="28"/>
        </w:rPr>
        <w:t xml:space="preserve"> L., </w:t>
      </w:r>
      <w:proofErr w:type="spellStart"/>
      <w:r w:rsidRPr="00A77117">
        <w:rPr>
          <w:szCs w:val="28"/>
        </w:rPr>
        <w:t>Gonçalves</w:t>
      </w:r>
      <w:proofErr w:type="spellEnd"/>
      <w:r w:rsidRPr="00A77117">
        <w:rPr>
          <w:szCs w:val="28"/>
        </w:rPr>
        <w:t xml:space="preserve"> N. </w:t>
      </w:r>
      <w:proofErr w:type="spellStart"/>
      <w:r w:rsidRPr="00A77117">
        <w:rPr>
          <w:szCs w:val="28"/>
        </w:rPr>
        <w:t>Deep</w:t>
      </w:r>
      <w:proofErr w:type="spellEnd"/>
      <w:r w:rsidRPr="00A77117">
        <w:rPr>
          <w:szCs w:val="28"/>
        </w:rPr>
        <w:t xml:space="preserve"> </w:t>
      </w:r>
      <w:proofErr w:type="spellStart"/>
      <w:r w:rsidRPr="00A77117">
        <w:rPr>
          <w:szCs w:val="28"/>
        </w:rPr>
        <w:t>Facial</w:t>
      </w:r>
      <w:proofErr w:type="spellEnd"/>
      <w:r w:rsidRPr="00A77117">
        <w:rPr>
          <w:szCs w:val="28"/>
        </w:rPr>
        <w:t xml:space="preserve"> </w:t>
      </w:r>
      <w:proofErr w:type="spellStart"/>
      <w:r w:rsidRPr="00A77117">
        <w:rPr>
          <w:szCs w:val="28"/>
        </w:rPr>
        <w:t>Diagnosis</w:t>
      </w:r>
      <w:proofErr w:type="spellEnd"/>
      <w:r w:rsidRPr="00A77117">
        <w:rPr>
          <w:szCs w:val="28"/>
        </w:rPr>
        <w:t xml:space="preserve">: </w:t>
      </w:r>
      <w:proofErr w:type="spellStart"/>
      <w:r w:rsidRPr="00A77117">
        <w:rPr>
          <w:szCs w:val="28"/>
        </w:rPr>
        <w:t>Deep</w:t>
      </w:r>
      <w:proofErr w:type="spellEnd"/>
      <w:r w:rsidRPr="00A77117">
        <w:rPr>
          <w:szCs w:val="28"/>
        </w:rPr>
        <w:t xml:space="preserve"> </w:t>
      </w:r>
      <w:proofErr w:type="spellStart"/>
      <w:r w:rsidRPr="00A77117">
        <w:rPr>
          <w:szCs w:val="28"/>
        </w:rPr>
        <w:t>Transfer</w:t>
      </w:r>
      <w:proofErr w:type="spellEnd"/>
      <w:r w:rsidRPr="00A77117">
        <w:rPr>
          <w:szCs w:val="28"/>
        </w:rPr>
        <w:t xml:space="preserve"> </w:t>
      </w:r>
      <w:proofErr w:type="spellStart"/>
      <w:r w:rsidRPr="00A77117">
        <w:rPr>
          <w:szCs w:val="28"/>
        </w:rPr>
        <w:t>Learning</w:t>
      </w:r>
      <w:proofErr w:type="spellEnd"/>
      <w:r w:rsidRPr="00A77117">
        <w:rPr>
          <w:szCs w:val="28"/>
        </w:rPr>
        <w:t xml:space="preserve"> </w:t>
      </w:r>
      <w:proofErr w:type="spellStart"/>
      <w:r w:rsidRPr="00A77117">
        <w:rPr>
          <w:szCs w:val="28"/>
        </w:rPr>
        <w:t>from</w:t>
      </w:r>
      <w:proofErr w:type="spellEnd"/>
      <w:r w:rsidRPr="00A77117">
        <w:rPr>
          <w:szCs w:val="28"/>
        </w:rPr>
        <w:t xml:space="preserve"> </w:t>
      </w:r>
      <w:proofErr w:type="spellStart"/>
      <w:r w:rsidRPr="00A77117">
        <w:rPr>
          <w:szCs w:val="28"/>
        </w:rPr>
        <w:t>Face</w:t>
      </w:r>
      <w:proofErr w:type="spellEnd"/>
      <w:r w:rsidRPr="00A77117">
        <w:rPr>
          <w:szCs w:val="28"/>
        </w:rPr>
        <w:t xml:space="preserve"> </w:t>
      </w:r>
      <w:proofErr w:type="spellStart"/>
      <w:r w:rsidRPr="00A77117">
        <w:rPr>
          <w:szCs w:val="28"/>
        </w:rPr>
        <w:t>Recognition</w:t>
      </w:r>
      <w:proofErr w:type="spellEnd"/>
      <w:r w:rsidRPr="00A77117">
        <w:rPr>
          <w:szCs w:val="28"/>
        </w:rPr>
        <w:t xml:space="preserve"> </w:t>
      </w:r>
      <w:proofErr w:type="spellStart"/>
      <w:r w:rsidRPr="00A77117">
        <w:rPr>
          <w:szCs w:val="28"/>
        </w:rPr>
        <w:t>to</w:t>
      </w:r>
      <w:proofErr w:type="spellEnd"/>
      <w:r w:rsidRPr="00A77117">
        <w:rPr>
          <w:szCs w:val="28"/>
        </w:rPr>
        <w:t xml:space="preserve"> </w:t>
      </w:r>
      <w:proofErr w:type="spellStart"/>
      <w:r w:rsidRPr="00A77117">
        <w:rPr>
          <w:szCs w:val="28"/>
        </w:rPr>
        <w:t>Facial</w:t>
      </w:r>
      <w:proofErr w:type="spellEnd"/>
      <w:r w:rsidRPr="00A77117">
        <w:rPr>
          <w:szCs w:val="28"/>
        </w:rPr>
        <w:t xml:space="preserve"> </w:t>
      </w:r>
      <w:proofErr w:type="spellStart"/>
      <w:r w:rsidRPr="00A77117">
        <w:rPr>
          <w:szCs w:val="28"/>
        </w:rPr>
        <w:t>Diagnosis</w:t>
      </w:r>
      <w:proofErr w:type="spellEnd"/>
      <w:r w:rsidRPr="00A77117">
        <w:rPr>
          <w:szCs w:val="28"/>
        </w:rPr>
        <w:t xml:space="preserve"> // IEEE Access. – 2020. – Т. 8. – С. 123649–123661.</w:t>
      </w:r>
    </w:p>
    <w:p w14:paraId="6D6BAFD6" w14:textId="77777777" w:rsidR="00A77117" w:rsidRPr="00A77117" w:rsidRDefault="00A77117" w:rsidP="00A77117">
      <w:pPr>
        <w:numPr>
          <w:ilvl w:val="0"/>
          <w:numId w:val="1"/>
        </w:numPr>
        <w:tabs>
          <w:tab w:val="clear" w:pos="720"/>
          <w:tab w:val="left" w:pos="1080"/>
          <w:tab w:val="num" w:pos="1495"/>
        </w:tabs>
        <w:autoSpaceDE w:val="0"/>
        <w:autoSpaceDN w:val="0"/>
        <w:ind w:left="0" w:firstLine="709"/>
        <w:rPr>
          <w:szCs w:val="28"/>
        </w:rPr>
      </w:pPr>
      <w:proofErr w:type="spellStart"/>
      <w:r w:rsidRPr="00A77117">
        <w:rPr>
          <w:szCs w:val="28"/>
        </w:rPr>
        <w:t>Minaee</w:t>
      </w:r>
      <w:proofErr w:type="spellEnd"/>
      <w:r w:rsidRPr="00A77117">
        <w:rPr>
          <w:szCs w:val="28"/>
        </w:rPr>
        <w:t xml:space="preserve"> S., </w:t>
      </w:r>
      <w:proofErr w:type="spellStart"/>
      <w:r w:rsidRPr="00A77117">
        <w:rPr>
          <w:szCs w:val="28"/>
        </w:rPr>
        <w:t>Boykov</w:t>
      </w:r>
      <w:proofErr w:type="spellEnd"/>
      <w:r w:rsidRPr="00A77117">
        <w:rPr>
          <w:szCs w:val="28"/>
        </w:rPr>
        <w:t xml:space="preserve"> Y., </w:t>
      </w:r>
      <w:proofErr w:type="spellStart"/>
      <w:r w:rsidRPr="00A77117">
        <w:rPr>
          <w:szCs w:val="28"/>
        </w:rPr>
        <w:t>Porikli</w:t>
      </w:r>
      <w:proofErr w:type="spellEnd"/>
      <w:r w:rsidRPr="00A77117">
        <w:rPr>
          <w:szCs w:val="28"/>
        </w:rPr>
        <w:t xml:space="preserve"> F., </w:t>
      </w:r>
      <w:proofErr w:type="spellStart"/>
      <w:r w:rsidRPr="00A77117">
        <w:rPr>
          <w:szCs w:val="28"/>
        </w:rPr>
        <w:t>Plaza</w:t>
      </w:r>
      <w:proofErr w:type="spellEnd"/>
      <w:r w:rsidRPr="00A77117">
        <w:rPr>
          <w:szCs w:val="28"/>
        </w:rPr>
        <w:t xml:space="preserve"> A., </w:t>
      </w:r>
      <w:proofErr w:type="spellStart"/>
      <w:r w:rsidRPr="00A77117">
        <w:rPr>
          <w:szCs w:val="28"/>
        </w:rPr>
        <w:t>Kehtarnavaz</w:t>
      </w:r>
      <w:proofErr w:type="spellEnd"/>
      <w:r w:rsidRPr="00A77117">
        <w:rPr>
          <w:szCs w:val="28"/>
        </w:rPr>
        <w:t xml:space="preserve"> N., </w:t>
      </w:r>
      <w:proofErr w:type="spellStart"/>
      <w:r w:rsidRPr="00A77117">
        <w:rPr>
          <w:szCs w:val="28"/>
        </w:rPr>
        <w:t>Terzopoulos</w:t>
      </w:r>
      <w:proofErr w:type="spellEnd"/>
      <w:r w:rsidRPr="00A77117">
        <w:rPr>
          <w:szCs w:val="28"/>
        </w:rPr>
        <w:t xml:space="preserve"> D. </w:t>
      </w:r>
      <w:proofErr w:type="spellStart"/>
      <w:r w:rsidRPr="00A77117">
        <w:rPr>
          <w:szCs w:val="28"/>
        </w:rPr>
        <w:t>Image</w:t>
      </w:r>
      <w:proofErr w:type="spellEnd"/>
      <w:r w:rsidRPr="00A77117">
        <w:rPr>
          <w:szCs w:val="28"/>
        </w:rPr>
        <w:t xml:space="preserve"> </w:t>
      </w:r>
      <w:proofErr w:type="spellStart"/>
      <w:r w:rsidRPr="00A77117">
        <w:rPr>
          <w:szCs w:val="28"/>
        </w:rPr>
        <w:t>Segmentation</w:t>
      </w:r>
      <w:proofErr w:type="spellEnd"/>
      <w:r w:rsidRPr="00A77117">
        <w:rPr>
          <w:szCs w:val="28"/>
        </w:rPr>
        <w:t xml:space="preserve"> </w:t>
      </w:r>
      <w:proofErr w:type="spellStart"/>
      <w:r w:rsidRPr="00A77117">
        <w:rPr>
          <w:szCs w:val="28"/>
        </w:rPr>
        <w:t>Using</w:t>
      </w:r>
      <w:proofErr w:type="spellEnd"/>
      <w:r w:rsidRPr="00A77117">
        <w:rPr>
          <w:szCs w:val="28"/>
        </w:rPr>
        <w:t xml:space="preserve"> </w:t>
      </w:r>
      <w:proofErr w:type="spellStart"/>
      <w:r w:rsidRPr="00A77117">
        <w:rPr>
          <w:szCs w:val="28"/>
        </w:rPr>
        <w:t>Deep</w:t>
      </w:r>
      <w:proofErr w:type="spellEnd"/>
      <w:r w:rsidRPr="00A77117">
        <w:rPr>
          <w:szCs w:val="28"/>
        </w:rPr>
        <w:t xml:space="preserve"> </w:t>
      </w:r>
      <w:proofErr w:type="spellStart"/>
      <w:r w:rsidRPr="00A77117">
        <w:rPr>
          <w:szCs w:val="28"/>
        </w:rPr>
        <w:t>Learning</w:t>
      </w:r>
      <w:proofErr w:type="spellEnd"/>
      <w:r w:rsidRPr="00A77117">
        <w:rPr>
          <w:szCs w:val="28"/>
        </w:rPr>
        <w:t xml:space="preserve">: A </w:t>
      </w:r>
      <w:proofErr w:type="spellStart"/>
      <w:r w:rsidRPr="00A77117">
        <w:rPr>
          <w:szCs w:val="28"/>
        </w:rPr>
        <w:t>Survey</w:t>
      </w:r>
      <w:proofErr w:type="spellEnd"/>
      <w:r w:rsidRPr="00A77117">
        <w:rPr>
          <w:szCs w:val="28"/>
        </w:rPr>
        <w:t xml:space="preserve"> // IEEE </w:t>
      </w:r>
      <w:proofErr w:type="spellStart"/>
      <w:r w:rsidRPr="00A77117">
        <w:rPr>
          <w:szCs w:val="28"/>
        </w:rPr>
        <w:t>Trans</w:t>
      </w:r>
      <w:proofErr w:type="spellEnd"/>
      <w:r w:rsidRPr="00A77117">
        <w:rPr>
          <w:szCs w:val="28"/>
        </w:rPr>
        <w:t xml:space="preserve">. </w:t>
      </w:r>
      <w:proofErr w:type="spellStart"/>
      <w:r w:rsidRPr="00A77117">
        <w:rPr>
          <w:szCs w:val="28"/>
        </w:rPr>
        <w:t>Pattern</w:t>
      </w:r>
      <w:proofErr w:type="spellEnd"/>
      <w:r w:rsidRPr="00A77117">
        <w:rPr>
          <w:szCs w:val="28"/>
        </w:rPr>
        <w:t xml:space="preserve"> </w:t>
      </w:r>
      <w:proofErr w:type="spellStart"/>
      <w:r w:rsidRPr="00A77117">
        <w:rPr>
          <w:szCs w:val="28"/>
        </w:rPr>
        <w:t>Anal</w:t>
      </w:r>
      <w:proofErr w:type="spellEnd"/>
      <w:r w:rsidRPr="00A77117">
        <w:rPr>
          <w:szCs w:val="28"/>
        </w:rPr>
        <w:t xml:space="preserve">. </w:t>
      </w:r>
      <w:proofErr w:type="spellStart"/>
      <w:r w:rsidRPr="00A77117">
        <w:rPr>
          <w:szCs w:val="28"/>
        </w:rPr>
        <w:t>Mach</w:t>
      </w:r>
      <w:proofErr w:type="spellEnd"/>
      <w:r w:rsidRPr="00A77117">
        <w:rPr>
          <w:szCs w:val="28"/>
        </w:rPr>
        <w:t xml:space="preserve">. </w:t>
      </w:r>
      <w:proofErr w:type="spellStart"/>
      <w:r w:rsidRPr="00A77117">
        <w:rPr>
          <w:szCs w:val="28"/>
        </w:rPr>
        <w:t>Intell</w:t>
      </w:r>
      <w:proofErr w:type="spellEnd"/>
      <w:r w:rsidRPr="00A77117">
        <w:rPr>
          <w:szCs w:val="28"/>
        </w:rPr>
        <w:t>. – 2022. – Т. 44. – С. 3523–3542.</w:t>
      </w:r>
    </w:p>
    <w:p w14:paraId="57458AA5" w14:textId="77777777" w:rsidR="00A77117" w:rsidRPr="00A77117" w:rsidRDefault="00A77117" w:rsidP="00A77117">
      <w:pPr>
        <w:numPr>
          <w:ilvl w:val="0"/>
          <w:numId w:val="1"/>
        </w:numPr>
        <w:tabs>
          <w:tab w:val="clear" w:pos="720"/>
          <w:tab w:val="left" w:pos="1080"/>
          <w:tab w:val="num" w:pos="1495"/>
        </w:tabs>
        <w:autoSpaceDE w:val="0"/>
        <w:autoSpaceDN w:val="0"/>
        <w:ind w:left="0" w:firstLine="709"/>
        <w:rPr>
          <w:szCs w:val="28"/>
        </w:rPr>
      </w:pPr>
      <w:proofErr w:type="spellStart"/>
      <w:r w:rsidRPr="00A77117">
        <w:rPr>
          <w:szCs w:val="28"/>
        </w:rPr>
        <w:lastRenderedPageBreak/>
        <w:t>Zhang</w:t>
      </w:r>
      <w:proofErr w:type="spellEnd"/>
      <w:r w:rsidRPr="00A77117">
        <w:rPr>
          <w:szCs w:val="28"/>
        </w:rPr>
        <w:t xml:space="preserve"> X., </w:t>
      </w:r>
      <w:proofErr w:type="spellStart"/>
      <w:r w:rsidRPr="00A77117">
        <w:rPr>
          <w:szCs w:val="28"/>
        </w:rPr>
        <w:t>Yao</w:t>
      </w:r>
      <w:proofErr w:type="spellEnd"/>
      <w:r w:rsidRPr="00A77117">
        <w:rPr>
          <w:szCs w:val="28"/>
        </w:rPr>
        <w:t xml:space="preserve"> Q.A., </w:t>
      </w:r>
      <w:proofErr w:type="spellStart"/>
      <w:r w:rsidRPr="00A77117">
        <w:rPr>
          <w:szCs w:val="28"/>
        </w:rPr>
        <w:t>Zhao</w:t>
      </w:r>
      <w:proofErr w:type="spellEnd"/>
      <w:r w:rsidRPr="00A77117">
        <w:rPr>
          <w:szCs w:val="28"/>
        </w:rPr>
        <w:t xml:space="preserve"> J., </w:t>
      </w:r>
      <w:proofErr w:type="spellStart"/>
      <w:r w:rsidRPr="00A77117">
        <w:rPr>
          <w:szCs w:val="28"/>
        </w:rPr>
        <w:t>Jin</w:t>
      </w:r>
      <w:proofErr w:type="spellEnd"/>
      <w:r w:rsidRPr="00A77117">
        <w:rPr>
          <w:szCs w:val="28"/>
        </w:rPr>
        <w:t xml:space="preserve"> Z.J., </w:t>
      </w:r>
      <w:proofErr w:type="spellStart"/>
      <w:r w:rsidRPr="00A77117">
        <w:rPr>
          <w:szCs w:val="28"/>
        </w:rPr>
        <w:t>Feng</w:t>
      </w:r>
      <w:proofErr w:type="spellEnd"/>
      <w:r w:rsidRPr="00A77117">
        <w:rPr>
          <w:szCs w:val="28"/>
        </w:rPr>
        <w:t xml:space="preserve"> Y.C. </w:t>
      </w:r>
      <w:proofErr w:type="spellStart"/>
      <w:r w:rsidRPr="00A77117">
        <w:rPr>
          <w:szCs w:val="28"/>
        </w:rPr>
        <w:t>Image</w:t>
      </w:r>
      <w:proofErr w:type="spellEnd"/>
      <w:r w:rsidRPr="00A77117">
        <w:rPr>
          <w:szCs w:val="28"/>
        </w:rPr>
        <w:t xml:space="preserve"> </w:t>
      </w:r>
      <w:proofErr w:type="spellStart"/>
      <w:r w:rsidRPr="00A77117">
        <w:rPr>
          <w:szCs w:val="28"/>
        </w:rPr>
        <w:t>Semantic</w:t>
      </w:r>
      <w:proofErr w:type="spellEnd"/>
      <w:r w:rsidRPr="00A77117">
        <w:rPr>
          <w:szCs w:val="28"/>
        </w:rPr>
        <w:t xml:space="preserve"> </w:t>
      </w:r>
      <w:proofErr w:type="spellStart"/>
      <w:r w:rsidRPr="00A77117">
        <w:rPr>
          <w:szCs w:val="28"/>
        </w:rPr>
        <w:t>Segmentation</w:t>
      </w:r>
      <w:proofErr w:type="spellEnd"/>
      <w:r w:rsidRPr="00A77117">
        <w:rPr>
          <w:szCs w:val="28"/>
        </w:rPr>
        <w:t xml:space="preserve"> </w:t>
      </w:r>
      <w:proofErr w:type="spellStart"/>
      <w:r w:rsidRPr="00A77117">
        <w:rPr>
          <w:szCs w:val="28"/>
        </w:rPr>
        <w:t>Based</w:t>
      </w:r>
      <w:proofErr w:type="spellEnd"/>
      <w:r w:rsidRPr="00A77117">
        <w:rPr>
          <w:szCs w:val="28"/>
        </w:rPr>
        <w:t xml:space="preserve"> </w:t>
      </w:r>
      <w:proofErr w:type="spellStart"/>
      <w:r w:rsidRPr="00A77117">
        <w:rPr>
          <w:szCs w:val="28"/>
        </w:rPr>
        <w:t>on</w:t>
      </w:r>
      <w:proofErr w:type="spellEnd"/>
      <w:r w:rsidRPr="00A77117">
        <w:rPr>
          <w:szCs w:val="28"/>
        </w:rPr>
        <w:t xml:space="preserve"> </w:t>
      </w:r>
      <w:proofErr w:type="spellStart"/>
      <w:r w:rsidRPr="00A77117">
        <w:rPr>
          <w:szCs w:val="28"/>
        </w:rPr>
        <w:t>Fully</w:t>
      </w:r>
      <w:proofErr w:type="spellEnd"/>
      <w:r w:rsidRPr="00A77117">
        <w:rPr>
          <w:szCs w:val="28"/>
        </w:rPr>
        <w:t xml:space="preserve"> </w:t>
      </w:r>
      <w:proofErr w:type="spellStart"/>
      <w:r w:rsidRPr="00A77117">
        <w:rPr>
          <w:szCs w:val="28"/>
        </w:rPr>
        <w:t>Convolutional</w:t>
      </w:r>
      <w:proofErr w:type="spellEnd"/>
      <w:r w:rsidRPr="00A77117">
        <w:rPr>
          <w:szCs w:val="28"/>
        </w:rPr>
        <w:t xml:space="preserve"> </w:t>
      </w:r>
      <w:proofErr w:type="spellStart"/>
      <w:r w:rsidRPr="00A77117">
        <w:rPr>
          <w:szCs w:val="28"/>
        </w:rPr>
        <w:t>Neural</w:t>
      </w:r>
      <w:proofErr w:type="spellEnd"/>
      <w:r w:rsidRPr="00A77117">
        <w:rPr>
          <w:szCs w:val="28"/>
        </w:rPr>
        <w:t xml:space="preserve"> </w:t>
      </w:r>
      <w:proofErr w:type="spellStart"/>
      <w:r w:rsidRPr="00A77117">
        <w:rPr>
          <w:szCs w:val="28"/>
        </w:rPr>
        <w:t>Network</w:t>
      </w:r>
      <w:proofErr w:type="spellEnd"/>
      <w:r w:rsidRPr="00A77117">
        <w:rPr>
          <w:szCs w:val="28"/>
        </w:rPr>
        <w:t xml:space="preserve"> // </w:t>
      </w:r>
      <w:proofErr w:type="spellStart"/>
      <w:r w:rsidRPr="00A77117">
        <w:rPr>
          <w:szCs w:val="28"/>
        </w:rPr>
        <w:t>Comput</w:t>
      </w:r>
      <w:proofErr w:type="spellEnd"/>
      <w:r w:rsidRPr="00A77117">
        <w:rPr>
          <w:szCs w:val="28"/>
        </w:rPr>
        <w:t xml:space="preserve">. </w:t>
      </w:r>
      <w:proofErr w:type="spellStart"/>
      <w:r w:rsidRPr="00A77117">
        <w:rPr>
          <w:szCs w:val="28"/>
        </w:rPr>
        <w:t>Eng</w:t>
      </w:r>
      <w:proofErr w:type="spellEnd"/>
      <w:r w:rsidRPr="00A77117">
        <w:rPr>
          <w:szCs w:val="28"/>
        </w:rPr>
        <w:t xml:space="preserve">. </w:t>
      </w:r>
      <w:proofErr w:type="spellStart"/>
      <w:r w:rsidRPr="00A77117">
        <w:rPr>
          <w:szCs w:val="28"/>
        </w:rPr>
        <w:t>Appl</w:t>
      </w:r>
      <w:proofErr w:type="spellEnd"/>
      <w:r w:rsidRPr="00A77117">
        <w:rPr>
          <w:szCs w:val="28"/>
        </w:rPr>
        <w:t>. – 2022. – Т. 44. – С. 45–57.</w:t>
      </w:r>
    </w:p>
    <w:p w14:paraId="21E4B6FB" w14:textId="77777777" w:rsidR="00A77117" w:rsidRPr="00A77117" w:rsidRDefault="00A77117" w:rsidP="00A77117">
      <w:pPr>
        <w:numPr>
          <w:ilvl w:val="0"/>
          <w:numId w:val="1"/>
        </w:numPr>
        <w:tabs>
          <w:tab w:val="clear" w:pos="720"/>
          <w:tab w:val="left" w:pos="1080"/>
          <w:tab w:val="num" w:pos="1495"/>
        </w:tabs>
        <w:autoSpaceDE w:val="0"/>
        <w:autoSpaceDN w:val="0"/>
        <w:ind w:left="0" w:firstLine="709"/>
        <w:rPr>
          <w:szCs w:val="28"/>
        </w:rPr>
      </w:pPr>
      <w:proofErr w:type="spellStart"/>
      <w:r w:rsidRPr="00A77117">
        <w:rPr>
          <w:szCs w:val="28"/>
        </w:rPr>
        <w:t>Garcia-Garcia</w:t>
      </w:r>
      <w:proofErr w:type="spellEnd"/>
      <w:r w:rsidRPr="00A77117">
        <w:rPr>
          <w:szCs w:val="28"/>
        </w:rPr>
        <w:t xml:space="preserve"> A., </w:t>
      </w:r>
      <w:proofErr w:type="spellStart"/>
      <w:r w:rsidRPr="00A77117">
        <w:rPr>
          <w:szCs w:val="28"/>
        </w:rPr>
        <w:t>Orts-Escolano</w:t>
      </w:r>
      <w:proofErr w:type="spellEnd"/>
      <w:r w:rsidRPr="00A77117">
        <w:rPr>
          <w:szCs w:val="28"/>
        </w:rPr>
        <w:t xml:space="preserve"> S., </w:t>
      </w:r>
      <w:proofErr w:type="spellStart"/>
      <w:r w:rsidRPr="00A77117">
        <w:rPr>
          <w:szCs w:val="28"/>
        </w:rPr>
        <w:t>Oprea</w:t>
      </w:r>
      <w:proofErr w:type="spellEnd"/>
      <w:r w:rsidRPr="00A77117">
        <w:rPr>
          <w:szCs w:val="28"/>
        </w:rPr>
        <w:t xml:space="preserve"> S., </w:t>
      </w:r>
      <w:proofErr w:type="spellStart"/>
      <w:r w:rsidRPr="00A77117">
        <w:rPr>
          <w:szCs w:val="28"/>
        </w:rPr>
        <w:t>Villena-Martinez</w:t>
      </w:r>
      <w:proofErr w:type="spellEnd"/>
      <w:r w:rsidRPr="00A77117">
        <w:rPr>
          <w:szCs w:val="28"/>
        </w:rPr>
        <w:t xml:space="preserve"> V., </w:t>
      </w:r>
      <w:proofErr w:type="spellStart"/>
      <w:r w:rsidRPr="00A77117">
        <w:rPr>
          <w:szCs w:val="28"/>
        </w:rPr>
        <w:t>Martinez-Gonzalez</w:t>
      </w:r>
      <w:proofErr w:type="spellEnd"/>
      <w:r w:rsidRPr="00A77117">
        <w:rPr>
          <w:szCs w:val="28"/>
        </w:rPr>
        <w:t xml:space="preserve"> P., </w:t>
      </w:r>
      <w:proofErr w:type="spellStart"/>
      <w:r w:rsidRPr="00A77117">
        <w:rPr>
          <w:szCs w:val="28"/>
        </w:rPr>
        <w:t>Garcia-Rodriguez</w:t>
      </w:r>
      <w:proofErr w:type="spellEnd"/>
      <w:r w:rsidRPr="00A77117">
        <w:rPr>
          <w:szCs w:val="28"/>
        </w:rPr>
        <w:t xml:space="preserve"> J. A </w:t>
      </w:r>
      <w:proofErr w:type="spellStart"/>
      <w:r w:rsidRPr="00A77117">
        <w:rPr>
          <w:szCs w:val="28"/>
        </w:rPr>
        <w:t>survey</w:t>
      </w:r>
      <w:proofErr w:type="spellEnd"/>
      <w:r w:rsidRPr="00A77117">
        <w:rPr>
          <w:szCs w:val="28"/>
        </w:rPr>
        <w:t xml:space="preserve"> </w:t>
      </w:r>
      <w:proofErr w:type="spellStart"/>
      <w:r w:rsidRPr="00A77117">
        <w:rPr>
          <w:szCs w:val="28"/>
        </w:rPr>
        <w:t>on</w:t>
      </w:r>
      <w:proofErr w:type="spellEnd"/>
      <w:r w:rsidRPr="00A77117">
        <w:rPr>
          <w:szCs w:val="28"/>
        </w:rPr>
        <w:t xml:space="preserve"> </w:t>
      </w:r>
      <w:proofErr w:type="spellStart"/>
      <w:r w:rsidRPr="00A77117">
        <w:rPr>
          <w:szCs w:val="28"/>
        </w:rPr>
        <w:t>deep</w:t>
      </w:r>
      <w:proofErr w:type="spellEnd"/>
      <w:r w:rsidRPr="00A77117">
        <w:rPr>
          <w:szCs w:val="28"/>
        </w:rPr>
        <w:t xml:space="preserve"> </w:t>
      </w:r>
      <w:proofErr w:type="spellStart"/>
      <w:r w:rsidRPr="00A77117">
        <w:rPr>
          <w:szCs w:val="28"/>
        </w:rPr>
        <w:t>learning</w:t>
      </w:r>
      <w:proofErr w:type="spellEnd"/>
      <w:r w:rsidRPr="00A77117">
        <w:rPr>
          <w:szCs w:val="28"/>
        </w:rPr>
        <w:t xml:space="preserve"> </w:t>
      </w:r>
      <w:proofErr w:type="spellStart"/>
      <w:r w:rsidRPr="00A77117">
        <w:rPr>
          <w:szCs w:val="28"/>
        </w:rPr>
        <w:t>techniques</w:t>
      </w:r>
      <w:proofErr w:type="spellEnd"/>
      <w:r w:rsidRPr="00A77117">
        <w:rPr>
          <w:szCs w:val="28"/>
        </w:rPr>
        <w:t xml:space="preserve"> for </w:t>
      </w:r>
      <w:proofErr w:type="spellStart"/>
      <w:r w:rsidRPr="00A77117">
        <w:rPr>
          <w:szCs w:val="28"/>
        </w:rPr>
        <w:t>image</w:t>
      </w:r>
      <w:proofErr w:type="spellEnd"/>
      <w:r w:rsidRPr="00A77117">
        <w:rPr>
          <w:szCs w:val="28"/>
        </w:rPr>
        <w:t xml:space="preserve"> </w:t>
      </w:r>
      <w:proofErr w:type="spellStart"/>
      <w:r w:rsidRPr="00A77117">
        <w:rPr>
          <w:szCs w:val="28"/>
        </w:rPr>
        <w:t>and</w:t>
      </w:r>
      <w:proofErr w:type="spellEnd"/>
      <w:r w:rsidRPr="00A77117">
        <w:rPr>
          <w:szCs w:val="28"/>
        </w:rPr>
        <w:t xml:space="preserve"> </w:t>
      </w:r>
      <w:proofErr w:type="spellStart"/>
      <w:r w:rsidRPr="00A77117">
        <w:rPr>
          <w:szCs w:val="28"/>
        </w:rPr>
        <w:t>video</w:t>
      </w:r>
      <w:proofErr w:type="spellEnd"/>
      <w:r w:rsidRPr="00A77117">
        <w:rPr>
          <w:szCs w:val="28"/>
        </w:rPr>
        <w:t xml:space="preserve"> </w:t>
      </w:r>
      <w:proofErr w:type="spellStart"/>
      <w:r w:rsidRPr="00A77117">
        <w:rPr>
          <w:szCs w:val="28"/>
        </w:rPr>
        <w:t>semantic</w:t>
      </w:r>
      <w:proofErr w:type="spellEnd"/>
      <w:r w:rsidRPr="00A77117">
        <w:rPr>
          <w:szCs w:val="28"/>
        </w:rPr>
        <w:t xml:space="preserve"> </w:t>
      </w:r>
      <w:proofErr w:type="spellStart"/>
      <w:r w:rsidRPr="00A77117">
        <w:rPr>
          <w:szCs w:val="28"/>
        </w:rPr>
        <w:t>segmentation</w:t>
      </w:r>
      <w:proofErr w:type="spellEnd"/>
      <w:r w:rsidRPr="00A77117">
        <w:rPr>
          <w:szCs w:val="28"/>
        </w:rPr>
        <w:t xml:space="preserve"> // </w:t>
      </w:r>
      <w:proofErr w:type="spellStart"/>
      <w:r w:rsidRPr="00A77117">
        <w:rPr>
          <w:szCs w:val="28"/>
        </w:rPr>
        <w:t>Appl</w:t>
      </w:r>
      <w:proofErr w:type="spellEnd"/>
      <w:r w:rsidRPr="00A77117">
        <w:rPr>
          <w:szCs w:val="28"/>
        </w:rPr>
        <w:t xml:space="preserve">. </w:t>
      </w:r>
      <w:proofErr w:type="spellStart"/>
      <w:r w:rsidRPr="00A77117">
        <w:rPr>
          <w:szCs w:val="28"/>
        </w:rPr>
        <w:t>Soft</w:t>
      </w:r>
      <w:proofErr w:type="spellEnd"/>
      <w:r w:rsidRPr="00A77117">
        <w:rPr>
          <w:szCs w:val="28"/>
        </w:rPr>
        <w:t xml:space="preserve"> </w:t>
      </w:r>
      <w:proofErr w:type="spellStart"/>
      <w:r w:rsidRPr="00A77117">
        <w:rPr>
          <w:szCs w:val="28"/>
        </w:rPr>
        <w:t>Comput</w:t>
      </w:r>
      <w:proofErr w:type="spellEnd"/>
      <w:r w:rsidRPr="00A77117">
        <w:rPr>
          <w:szCs w:val="28"/>
        </w:rPr>
        <w:t>. – 2018. – Т. 70. – С. 41–65.</w:t>
      </w:r>
    </w:p>
    <w:p w14:paraId="5E4C8942" w14:textId="77777777" w:rsidR="00A77117" w:rsidRPr="00A77117" w:rsidRDefault="00A77117" w:rsidP="00A77117">
      <w:pPr>
        <w:numPr>
          <w:ilvl w:val="0"/>
          <w:numId w:val="1"/>
        </w:numPr>
        <w:tabs>
          <w:tab w:val="clear" w:pos="720"/>
          <w:tab w:val="left" w:pos="1080"/>
          <w:tab w:val="num" w:pos="1495"/>
        </w:tabs>
        <w:autoSpaceDE w:val="0"/>
        <w:autoSpaceDN w:val="0"/>
        <w:ind w:left="0" w:firstLine="709"/>
        <w:rPr>
          <w:szCs w:val="28"/>
        </w:rPr>
      </w:pPr>
      <w:proofErr w:type="spellStart"/>
      <w:r w:rsidRPr="00A77117">
        <w:rPr>
          <w:szCs w:val="28"/>
        </w:rPr>
        <w:t>Yu</w:t>
      </w:r>
      <w:proofErr w:type="spellEnd"/>
      <w:r w:rsidRPr="00A77117">
        <w:rPr>
          <w:szCs w:val="28"/>
        </w:rPr>
        <w:t xml:space="preserve"> Y., </w:t>
      </w:r>
      <w:proofErr w:type="spellStart"/>
      <w:r w:rsidRPr="00A77117">
        <w:rPr>
          <w:szCs w:val="28"/>
        </w:rPr>
        <w:t>Wang</w:t>
      </w:r>
      <w:proofErr w:type="spellEnd"/>
      <w:r w:rsidRPr="00A77117">
        <w:rPr>
          <w:szCs w:val="28"/>
        </w:rPr>
        <w:t xml:space="preserve"> C., </w:t>
      </w:r>
      <w:proofErr w:type="spellStart"/>
      <w:r w:rsidRPr="00A77117">
        <w:rPr>
          <w:szCs w:val="28"/>
        </w:rPr>
        <w:t>Fu</w:t>
      </w:r>
      <w:proofErr w:type="spellEnd"/>
      <w:r w:rsidRPr="00A77117">
        <w:rPr>
          <w:szCs w:val="28"/>
        </w:rPr>
        <w:t xml:space="preserve"> Q., </w:t>
      </w:r>
      <w:proofErr w:type="spellStart"/>
      <w:r w:rsidRPr="00A77117">
        <w:rPr>
          <w:szCs w:val="28"/>
        </w:rPr>
        <w:t>Kou</w:t>
      </w:r>
      <w:proofErr w:type="spellEnd"/>
      <w:r w:rsidRPr="00A77117">
        <w:rPr>
          <w:szCs w:val="28"/>
        </w:rPr>
        <w:t xml:space="preserve"> R., </w:t>
      </w:r>
      <w:proofErr w:type="spellStart"/>
      <w:r w:rsidRPr="00A77117">
        <w:rPr>
          <w:szCs w:val="28"/>
        </w:rPr>
        <w:t>Wu</w:t>
      </w:r>
      <w:proofErr w:type="spellEnd"/>
      <w:r w:rsidRPr="00A77117">
        <w:rPr>
          <w:szCs w:val="28"/>
        </w:rPr>
        <w:t xml:space="preserve"> W., </w:t>
      </w:r>
      <w:proofErr w:type="spellStart"/>
      <w:r w:rsidRPr="00A77117">
        <w:rPr>
          <w:szCs w:val="28"/>
        </w:rPr>
        <w:t>Liu</w:t>
      </w:r>
      <w:proofErr w:type="spellEnd"/>
      <w:r w:rsidRPr="00A77117">
        <w:rPr>
          <w:szCs w:val="28"/>
        </w:rPr>
        <w:t xml:space="preserve"> T. A </w:t>
      </w:r>
      <w:proofErr w:type="spellStart"/>
      <w:r w:rsidRPr="00A77117">
        <w:rPr>
          <w:szCs w:val="28"/>
        </w:rPr>
        <w:t>Survey</w:t>
      </w:r>
      <w:proofErr w:type="spellEnd"/>
      <w:r w:rsidRPr="00A77117">
        <w:rPr>
          <w:szCs w:val="28"/>
        </w:rPr>
        <w:t xml:space="preserve"> </w:t>
      </w:r>
      <w:proofErr w:type="spellStart"/>
      <w:r w:rsidRPr="00A77117">
        <w:rPr>
          <w:szCs w:val="28"/>
        </w:rPr>
        <w:t>of</w:t>
      </w:r>
      <w:proofErr w:type="spellEnd"/>
      <w:r w:rsidRPr="00A77117">
        <w:rPr>
          <w:szCs w:val="28"/>
        </w:rPr>
        <w:t xml:space="preserve"> </w:t>
      </w:r>
      <w:proofErr w:type="spellStart"/>
      <w:r w:rsidRPr="00A77117">
        <w:rPr>
          <w:szCs w:val="28"/>
        </w:rPr>
        <w:t>Evaluation</w:t>
      </w:r>
      <w:proofErr w:type="spellEnd"/>
      <w:r w:rsidRPr="00A77117">
        <w:rPr>
          <w:szCs w:val="28"/>
        </w:rPr>
        <w:t xml:space="preserve"> </w:t>
      </w:r>
      <w:proofErr w:type="spellStart"/>
      <w:r w:rsidRPr="00A77117">
        <w:rPr>
          <w:szCs w:val="28"/>
        </w:rPr>
        <w:t>Metrics</w:t>
      </w:r>
      <w:proofErr w:type="spellEnd"/>
      <w:r w:rsidRPr="00A77117">
        <w:rPr>
          <w:szCs w:val="28"/>
        </w:rPr>
        <w:t xml:space="preserve"> </w:t>
      </w:r>
      <w:proofErr w:type="spellStart"/>
      <w:r w:rsidRPr="00A77117">
        <w:rPr>
          <w:szCs w:val="28"/>
        </w:rPr>
        <w:t>and</w:t>
      </w:r>
      <w:proofErr w:type="spellEnd"/>
      <w:r w:rsidRPr="00A77117">
        <w:rPr>
          <w:szCs w:val="28"/>
        </w:rPr>
        <w:t xml:space="preserve"> </w:t>
      </w:r>
      <w:proofErr w:type="spellStart"/>
      <w:r w:rsidRPr="00A77117">
        <w:rPr>
          <w:szCs w:val="28"/>
        </w:rPr>
        <w:t>Methods</w:t>
      </w:r>
      <w:proofErr w:type="spellEnd"/>
      <w:r w:rsidRPr="00A77117">
        <w:rPr>
          <w:szCs w:val="28"/>
        </w:rPr>
        <w:t xml:space="preserve"> for </w:t>
      </w:r>
      <w:proofErr w:type="spellStart"/>
      <w:r w:rsidRPr="00A77117">
        <w:rPr>
          <w:szCs w:val="28"/>
        </w:rPr>
        <w:t>Semantic</w:t>
      </w:r>
      <w:proofErr w:type="spellEnd"/>
      <w:r w:rsidRPr="00A77117">
        <w:rPr>
          <w:szCs w:val="28"/>
        </w:rPr>
        <w:t xml:space="preserve"> </w:t>
      </w:r>
      <w:proofErr w:type="spellStart"/>
      <w:r w:rsidRPr="00A77117">
        <w:rPr>
          <w:szCs w:val="28"/>
        </w:rPr>
        <w:t>Segmentation</w:t>
      </w:r>
      <w:proofErr w:type="spellEnd"/>
      <w:r w:rsidRPr="00A77117">
        <w:rPr>
          <w:szCs w:val="28"/>
        </w:rPr>
        <w:t xml:space="preserve"> // </w:t>
      </w:r>
      <w:proofErr w:type="spellStart"/>
      <w:r w:rsidRPr="00A77117">
        <w:rPr>
          <w:szCs w:val="28"/>
        </w:rPr>
        <w:t>Comput</w:t>
      </w:r>
      <w:proofErr w:type="spellEnd"/>
      <w:r w:rsidRPr="00A77117">
        <w:rPr>
          <w:szCs w:val="28"/>
        </w:rPr>
        <w:t xml:space="preserve">. </w:t>
      </w:r>
      <w:proofErr w:type="spellStart"/>
      <w:r w:rsidRPr="00A77117">
        <w:rPr>
          <w:szCs w:val="28"/>
        </w:rPr>
        <w:t>Eng</w:t>
      </w:r>
      <w:proofErr w:type="spellEnd"/>
      <w:r w:rsidRPr="00A77117">
        <w:rPr>
          <w:szCs w:val="28"/>
        </w:rPr>
        <w:t xml:space="preserve">. </w:t>
      </w:r>
      <w:proofErr w:type="spellStart"/>
      <w:r w:rsidRPr="00A77117">
        <w:rPr>
          <w:szCs w:val="28"/>
        </w:rPr>
        <w:t>Appl</w:t>
      </w:r>
      <w:proofErr w:type="spellEnd"/>
      <w:r w:rsidRPr="00A77117">
        <w:rPr>
          <w:szCs w:val="28"/>
        </w:rPr>
        <w:t xml:space="preserve">. – 2023. – </w:t>
      </w:r>
      <w:proofErr w:type="spellStart"/>
      <w:r w:rsidRPr="00A77117">
        <w:rPr>
          <w:szCs w:val="28"/>
        </w:rPr>
        <w:t>Online</w:t>
      </w:r>
      <w:proofErr w:type="spellEnd"/>
      <w:r w:rsidRPr="00A77117">
        <w:rPr>
          <w:szCs w:val="28"/>
        </w:rPr>
        <w:t xml:space="preserve"> </w:t>
      </w:r>
      <w:proofErr w:type="spellStart"/>
      <w:r w:rsidRPr="00A77117">
        <w:rPr>
          <w:szCs w:val="28"/>
        </w:rPr>
        <w:t>preprint</w:t>
      </w:r>
      <w:proofErr w:type="spellEnd"/>
      <w:r w:rsidRPr="00A77117">
        <w:rPr>
          <w:szCs w:val="28"/>
        </w:rPr>
        <w:t>.</w:t>
      </w:r>
    </w:p>
    <w:p w14:paraId="393A8D28" w14:textId="77777777" w:rsidR="00A77117" w:rsidRPr="00A77117" w:rsidRDefault="00A77117" w:rsidP="00A77117">
      <w:pPr>
        <w:numPr>
          <w:ilvl w:val="0"/>
          <w:numId w:val="1"/>
        </w:numPr>
        <w:tabs>
          <w:tab w:val="clear" w:pos="720"/>
          <w:tab w:val="left" w:pos="1080"/>
          <w:tab w:val="num" w:pos="1495"/>
        </w:tabs>
        <w:autoSpaceDE w:val="0"/>
        <w:autoSpaceDN w:val="0"/>
        <w:ind w:left="0" w:firstLine="709"/>
        <w:rPr>
          <w:szCs w:val="28"/>
        </w:rPr>
      </w:pPr>
      <w:proofErr w:type="spellStart"/>
      <w:r w:rsidRPr="00A77117">
        <w:rPr>
          <w:szCs w:val="28"/>
        </w:rPr>
        <w:t>Lankton</w:t>
      </w:r>
      <w:proofErr w:type="spellEnd"/>
      <w:r w:rsidRPr="00A77117">
        <w:rPr>
          <w:szCs w:val="28"/>
        </w:rPr>
        <w:t xml:space="preserve"> S., </w:t>
      </w:r>
      <w:proofErr w:type="spellStart"/>
      <w:r w:rsidRPr="00A77117">
        <w:rPr>
          <w:szCs w:val="28"/>
        </w:rPr>
        <w:t>Tannenbaum</w:t>
      </w:r>
      <w:proofErr w:type="spellEnd"/>
      <w:r w:rsidRPr="00A77117">
        <w:rPr>
          <w:szCs w:val="28"/>
        </w:rPr>
        <w:t xml:space="preserve"> A. </w:t>
      </w:r>
      <w:proofErr w:type="spellStart"/>
      <w:r w:rsidRPr="00A77117">
        <w:rPr>
          <w:szCs w:val="28"/>
        </w:rPr>
        <w:t>Localizing</w:t>
      </w:r>
      <w:proofErr w:type="spellEnd"/>
      <w:r w:rsidRPr="00A77117">
        <w:rPr>
          <w:szCs w:val="28"/>
        </w:rPr>
        <w:t xml:space="preserve"> </w:t>
      </w:r>
      <w:proofErr w:type="spellStart"/>
      <w:r w:rsidRPr="00A77117">
        <w:rPr>
          <w:szCs w:val="28"/>
        </w:rPr>
        <w:t>Region-Based</w:t>
      </w:r>
      <w:proofErr w:type="spellEnd"/>
      <w:r w:rsidRPr="00A77117">
        <w:rPr>
          <w:szCs w:val="28"/>
        </w:rPr>
        <w:t xml:space="preserve"> </w:t>
      </w:r>
      <w:proofErr w:type="spellStart"/>
      <w:r w:rsidRPr="00A77117">
        <w:rPr>
          <w:szCs w:val="28"/>
        </w:rPr>
        <w:t>Active</w:t>
      </w:r>
      <w:proofErr w:type="spellEnd"/>
      <w:r w:rsidRPr="00A77117">
        <w:rPr>
          <w:szCs w:val="28"/>
        </w:rPr>
        <w:t xml:space="preserve"> </w:t>
      </w:r>
      <w:proofErr w:type="spellStart"/>
      <w:r w:rsidRPr="00A77117">
        <w:rPr>
          <w:szCs w:val="28"/>
        </w:rPr>
        <w:t>Contours</w:t>
      </w:r>
      <w:proofErr w:type="spellEnd"/>
      <w:r w:rsidRPr="00A77117">
        <w:rPr>
          <w:szCs w:val="28"/>
        </w:rPr>
        <w:t xml:space="preserve"> // IEEE </w:t>
      </w:r>
      <w:proofErr w:type="spellStart"/>
      <w:r w:rsidRPr="00A77117">
        <w:rPr>
          <w:szCs w:val="28"/>
        </w:rPr>
        <w:t>Trans</w:t>
      </w:r>
      <w:proofErr w:type="spellEnd"/>
      <w:r w:rsidRPr="00A77117">
        <w:rPr>
          <w:szCs w:val="28"/>
        </w:rPr>
        <w:t xml:space="preserve">. </w:t>
      </w:r>
      <w:proofErr w:type="spellStart"/>
      <w:r w:rsidRPr="00A77117">
        <w:rPr>
          <w:szCs w:val="28"/>
        </w:rPr>
        <w:t>Image</w:t>
      </w:r>
      <w:proofErr w:type="spellEnd"/>
      <w:r w:rsidRPr="00A77117">
        <w:rPr>
          <w:szCs w:val="28"/>
        </w:rPr>
        <w:t xml:space="preserve"> </w:t>
      </w:r>
      <w:proofErr w:type="spellStart"/>
      <w:r w:rsidRPr="00A77117">
        <w:rPr>
          <w:szCs w:val="28"/>
        </w:rPr>
        <w:t>Process</w:t>
      </w:r>
      <w:proofErr w:type="spellEnd"/>
      <w:r w:rsidRPr="00A77117">
        <w:rPr>
          <w:szCs w:val="28"/>
        </w:rPr>
        <w:t>. – 2008. – Т. 17. – С. 2029–2039.</w:t>
      </w:r>
    </w:p>
    <w:p w14:paraId="16460BC1" w14:textId="77777777" w:rsidR="00A77117" w:rsidRPr="00A77117" w:rsidRDefault="00A77117" w:rsidP="00A77117">
      <w:pPr>
        <w:numPr>
          <w:ilvl w:val="0"/>
          <w:numId w:val="1"/>
        </w:numPr>
        <w:tabs>
          <w:tab w:val="clear" w:pos="720"/>
          <w:tab w:val="left" w:pos="1080"/>
          <w:tab w:val="num" w:pos="1495"/>
        </w:tabs>
        <w:autoSpaceDE w:val="0"/>
        <w:autoSpaceDN w:val="0"/>
        <w:ind w:left="0" w:firstLine="709"/>
        <w:rPr>
          <w:szCs w:val="28"/>
        </w:rPr>
      </w:pPr>
      <w:proofErr w:type="spellStart"/>
      <w:r w:rsidRPr="00A77117">
        <w:rPr>
          <w:szCs w:val="28"/>
        </w:rPr>
        <w:t>Freedman</w:t>
      </w:r>
      <w:proofErr w:type="spellEnd"/>
      <w:r w:rsidRPr="00A77117">
        <w:rPr>
          <w:szCs w:val="28"/>
        </w:rPr>
        <w:t xml:space="preserve"> D., </w:t>
      </w:r>
      <w:proofErr w:type="spellStart"/>
      <w:r w:rsidRPr="00A77117">
        <w:rPr>
          <w:szCs w:val="28"/>
        </w:rPr>
        <w:t>Tao</w:t>
      </w:r>
      <w:proofErr w:type="spellEnd"/>
      <w:r w:rsidRPr="00A77117">
        <w:rPr>
          <w:szCs w:val="28"/>
        </w:rPr>
        <w:t xml:space="preserve"> Z. </w:t>
      </w:r>
      <w:proofErr w:type="spellStart"/>
      <w:r w:rsidRPr="00A77117">
        <w:rPr>
          <w:szCs w:val="28"/>
        </w:rPr>
        <w:t>Interactive</w:t>
      </w:r>
      <w:proofErr w:type="spellEnd"/>
      <w:r w:rsidRPr="00A77117">
        <w:rPr>
          <w:szCs w:val="28"/>
        </w:rPr>
        <w:t xml:space="preserve"> </w:t>
      </w:r>
      <w:proofErr w:type="spellStart"/>
      <w:r w:rsidRPr="00A77117">
        <w:rPr>
          <w:szCs w:val="28"/>
        </w:rPr>
        <w:t>Graph</w:t>
      </w:r>
      <w:proofErr w:type="spellEnd"/>
      <w:r w:rsidRPr="00A77117">
        <w:rPr>
          <w:szCs w:val="28"/>
        </w:rPr>
        <w:t xml:space="preserve"> </w:t>
      </w:r>
      <w:proofErr w:type="spellStart"/>
      <w:r w:rsidRPr="00A77117">
        <w:rPr>
          <w:szCs w:val="28"/>
        </w:rPr>
        <w:t>Cut</w:t>
      </w:r>
      <w:proofErr w:type="spellEnd"/>
      <w:r w:rsidRPr="00A77117">
        <w:rPr>
          <w:szCs w:val="28"/>
        </w:rPr>
        <w:t xml:space="preserve"> </w:t>
      </w:r>
      <w:proofErr w:type="spellStart"/>
      <w:r w:rsidRPr="00A77117">
        <w:rPr>
          <w:szCs w:val="28"/>
        </w:rPr>
        <w:t>based</w:t>
      </w:r>
      <w:proofErr w:type="spellEnd"/>
      <w:r w:rsidRPr="00A77117">
        <w:rPr>
          <w:szCs w:val="28"/>
        </w:rPr>
        <w:t xml:space="preserve"> </w:t>
      </w:r>
      <w:proofErr w:type="spellStart"/>
      <w:r w:rsidRPr="00A77117">
        <w:rPr>
          <w:szCs w:val="28"/>
        </w:rPr>
        <w:t>Segmentation</w:t>
      </w:r>
      <w:proofErr w:type="spellEnd"/>
      <w:r w:rsidRPr="00A77117">
        <w:rPr>
          <w:szCs w:val="28"/>
        </w:rPr>
        <w:t xml:space="preserve"> </w:t>
      </w:r>
      <w:proofErr w:type="spellStart"/>
      <w:r w:rsidRPr="00A77117">
        <w:rPr>
          <w:szCs w:val="28"/>
        </w:rPr>
        <w:t>with</w:t>
      </w:r>
      <w:proofErr w:type="spellEnd"/>
      <w:r w:rsidRPr="00A77117">
        <w:rPr>
          <w:szCs w:val="28"/>
        </w:rPr>
        <w:t xml:space="preserve"> </w:t>
      </w:r>
      <w:proofErr w:type="spellStart"/>
      <w:r w:rsidRPr="00A77117">
        <w:rPr>
          <w:szCs w:val="28"/>
        </w:rPr>
        <w:t>Shape</w:t>
      </w:r>
      <w:proofErr w:type="spellEnd"/>
      <w:r w:rsidRPr="00A77117">
        <w:rPr>
          <w:szCs w:val="28"/>
        </w:rPr>
        <w:t xml:space="preserve"> </w:t>
      </w:r>
      <w:proofErr w:type="spellStart"/>
      <w:r w:rsidRPr="00A77117">
        <w:rPr>
          <w:szCs w:val="28"/>
        </w:rPr>
        <w:t>Priors</w:t>
      </w:r>
      <w:proofErr w:type="spellEnd"/>
      <w:r w:rsidRPr="00A77117">
        <w:rPr>
          <w:szCs w:val="28"/>
        </w:rPr>
        <w:t xml:space="preserve"> // </w:t>
      </w:r>
      <w:proofErr w:type="spellStart"/>
      <w:r w:rsidRPr="00A77117">
        <w:rPr>
          <w:szCs w:val="28"/>
        </w:rPr>
        <w:t>In</w:t>
      </w:r>
      <w:proofErr w:type="spellEnd"/>
      <w:r w:rsidRPr="00A77117">
        <w:rPr>
          <w:szCs w:val="28"/>
        </w:rPr>
        <w:t xml:space="preserve"> </w:t>
      </w:r>
      <w:proofErr w:type="spellStart"/>
      <w:r w:rsidRPr="00A77117">
        <w:rPr>
          <w:szCs w:val="28"/>
        </w:rPr>
        <w:t>Proceedings</w:t>
      </w:r>
      <w:proofErr w:type="spellEnd"/>
      <w:r w:rsidRPr="00A77117">
        <w:rPr>
          <w:szCs w:val="28"/>
        </w:rPr>
        <w:t xml:space="preserve"> </w:t>
      </w:r>
      <w:proofErr w:type="spellStart"/>
      <w:r w:rsidRPr="00A77117">
        <w:rPr>
          <w:szCs w:val="28"/>
        </w:rPr>
        <w:t>of</w:t>
      </w:r>
      <w:proofErr w:type="spellEnd"/>
      <w:r w:rsidRPr="00A77117">
        <w:rPr>
          <w:szCs w:val="28"/>
        </w:rPr>
        <w:t xml:space="preserve"> </w:t>
      </w:r>
      <w:proofErr w:type="spellStart"/>
      <w:r w:rsidRPr="00A77117">
        <w:rPr>
          <w:szCs w:val="28"/>
        </w:rPr>
        <w:t>the</w:t>
      </w:r>
      <w:proofErr w:type="spellEnd"/>
      <w:r w:rsidRPr="00A77117">
        <w:rPr>
          <w:szCs w:val="28"/>
        </w:rPr>
        <w:t xml:space="preserve"> IEEE </w:t>
      </w:r>
      <w:proofErr w:type="spellStart"/>
      <w:r w:rsidRPr="00A77117">
        <w:rPr>
          <w:szCs w:val="28"/>
        </w:rPr>
        <w:t>Computer</w:t>
      </w:r>
      <w:proofErr w:type="spellEnd"/>
      <w:r w:rsidRPr="00A77117">
        <w:rPr>
          <w:szCs w:val="28"/>
        </w:rPr>
        <w:t xml:space="preserve"> </w:t>
      </w:r>
      <w:proofErr w:type="spellStart"/>
      <w:r w:rsidRPr="00A77117">
        <w:rPr>
          <w:szCs w:val="28"/>
        </w:rPr>
        <w:t>Society</w:t>
      </w:r>
      <w:proofErr w:type="spellEnd"/>
      <w:r w:rsidRPr="00A77117">
        <w:rPr>
          <w:szCs w:val="28"/>
        </w:rPr>
        <w:t xml:space="preserve"> </w:t>
      </w:r>
      <w:proofErr w:type="spellStart"/>
      <w:r w:rsidRPr="00A77117">
        <w:rPr>
          <w:szCs w:val="28"/>
        </w:rPr>
        <w:t>Conference</w:t>
      </w:r>
      <w:proofErr w:type="spellEnd"/>
      <w:r w:rsidRPr="00A77117">
        <w:rPr>
          <w:szCs w:val="28"/>
        </w:rPr>
        <w:t xml:space="preserve"> </w:t>
      </w:r>
      <w:proofErr w:type="spellStart"/>
      <w:r w:rsidRPr="00A77117">
        <w:rPr>
          <w:szCs w:val="28"/>
        </w:rPr>
        <w:t>on</w:t>
      </w:r>
      <w:proofErr w:type="spellEnd"/>
      <w:r w:rsidRPr="00A77117">
        <w:rPr>
          <w:szCs w:val="28"/>
        </w:rPr>
        <w:t xml:space="preserve"> </w:t>
      </w:r>
      <w:proofErr w:type="spellStart"/>
      <w:r w:rsidRPr="00A77117">
        <w:rPr>
          <w:szCs w:val="28"/>
        </w:rPr>
        <w:t>Computer</w:t>
      </w:r>
      <w:proofErr w:type="spellEnd"/>
      <w:r w:rsidRPr="00A77117">
        <w:rPr>
          <w:szCs w:val="28"/>
        </w:rPr>
        <w:t xml:space="preserve"> </w:t>
      </w:r>
      <w:proofErr w:type="spellStart"/>
      <w:r w:rsidRPr="00A77117">
        <w:rPr>
          <w:szCs w:val="28"/>
        </w:rPr>
        <w:t>Vision</w:t>
      </w:r>
      <w:proofErr w:type="spellEnd"/>
      <w:r w:rsidRPr="00A77117">
        <w:rPr>
          <w:szCs w:val="28"/>
        </w:rPr>
        <w:t xml:space="preserve"> </w:t>
      </w:r>
      <w:proofErr w:type="spellStart"/>
      <w:r w:rsidRPr="00A77117">
        <w:rPr>
          <w:szCs w:val="28"/>
        </w:rPr>
        <w:t>and</w:t>
      </w:r>
      <w:proofErr w:type="spellEnd"/>
      <w:r w:rsidRPr="00A77117">
        <w:rPr>
          <w:szCs w:val="28"/>
        </w:rPr>
        <w:t xml:space="preserve"> </w:t>
      </w:r>
      <w:proofErr w:type="spellStart"/>
      <w:r w:rsidRPr="00A77117">
        <w:rPr>
          <w:szCs w:val="28"/>
        </w:rPr>
        <w:t>Pattern</w:t>
      </w:r>
      <w:proofErr w:type="spellEnd"/>
      <w:r w:rsidRPr="00A77117">
        <w:rPr>
          <w:szCs w:val="28"/>
        </w:rPr>
        <w:t xml:space="preserve"> </w:t>
      </w:r>
      <w:proofErr w:type="spellStart"/>
      <w:r w:rsidRPr="00A77117">
        <w:rPr>
          <w:szCs w:val="28"/>
        </w:rPr>
        <w:t>Recognition</w:t>
      </w:r>
      <w:proofErr w:type="spellEnd"/>
      <w:r w:rsidRPr="00A77117">
        <w:rPr>
          <w:szCs w:val="28"/>
        </w:rPr>
        <w:t xml:space="preserve"> (CVPR). – </w:t>
      </w:r>
      <w:proofErr w:type="spellStart"/>
      <w:r w:rsidRPr="00A77117">
        <w:rPr>
          <w:szCs w:val="28"/>
        </w:rPr>
        <w:t>San</w:t>
      </w:r>
      <w:proofErr w:type="spellEnd"/>
      <w:r w:rsidRPr="00A77117">
        <w:rPr>
          <w:szCs w:val="28"/>
        </w:rPr>
        <w:t xml:space="preserve"> </w:t>
      </w:r>
      <w:proofErr w:type="spellStart"/>
      <w:r w:rsidRPr="00A77117">
        <w:rPr>
          <w:szCs w:val="28"/>
        </w:rPr>
        <w:t>Diego</w:t>
      </w:r>
      <w:proofErr w:type="spellEnd"/>
      <w:r w:rsidRPr="00A77117">
        <w:rPr>
          <w:szCs w:val="28"/>
        </w:rPr>
        <w:t>, CA, USA. – 20–25 червня 2005. – Т. 1. – С. 755–762.</w:t>
      </w:r>
    </w:p>
    <w:p w14:paraId="369AF43D" w14:textId="77777777" w:rsidR="00A77117" w:rsidRPr="00A77117" w:rsidRDefault="00A77117" w:rsidP="00A77117">
      <w:pPr>
        <w:numPr>
          <w:ilvl w:val="0"/>
          <w:numId w:val="1"/>
        </w:numPr>
        <w:tabs>
          <w:tab w:val="clear" w:pos="720"/>
          <w:tab w:val="left" w:pos="1080"/>
          <w:tab w:val="num" w:pos="1495"/>
        </w:tabs>
        <w:autoSpaceDE w:val="0"/>
        <w:autoSpaceDN w:val="0"/>
        <w:ind w:left="0" w:firstLine="709"/>
        <w:rPr>
          <w:szCs w:val="28"/>
        </w:rPr>
      </w:pPr>
      <w:proofErr w:type="spellStart"/>
      <w:r w:rsidRPr="00A77117">
        <w:rPr>
          <w:szCs w:val="28"/>
        </w:rPr>
        <w:t>Felzenszwalb</w:t>
      </w:r>
      <w:proofErr w:type="spellEnd"/>
      <w:r w:rsidRPr="00A77117">
        <w:rPr>
          <w:szCs w:val="28"/>
        </w:rPr>
        <w:t xml:space="preserve"> P.F., Huttenlocher D.P. </w:t>
      </w:r>
      <w:proofErr w:type="spellStart"/>
      <w:r w:rsidRPr="00A77117">
        <w:rPr>
          <w:szCs w:val="28"/>
        </w:rPr>
        <w:t>Efficient</w:t>
      </w:r>
      <w:proofErr w:type="spellEnd"/>
      <w:r w:rsidRPr="00A77117">
        <w:rPr>
          <w:szCs w:val="28"/>
        </w:rPr>
        <w:t xml:space="preserve"> </w:t>
      </w:r>
      <w:proofErr w:type="spellStart"/>
      <w:r w:rsidRPr="00A77117">
        <w:rPr>
          <w:szCs w:val="28"/>
        </w:rPr>
        <w:t>Graph-Based</w:t>
      </w:r>
      <w:proofErr w:type="spellEnd"/>
      <w:r w:rsidRPr="00A77117">
        <w:rPr>
          <w:szCs w:val="28"/>
        </w:rPr>
        <w:t xml:space="preserve"> </w:t>
      </w:r>
      <w:proofErr w:type="spellStart"/>
      <w:r w:rsidRPr="00A77117">
        <w:rPr>
          <w:szCs w:val="28"/>
        </w:rPr>
        <w:t>Image</w:t>
      </w:r>
      <w:proofErr w:type="spellEnd"/>
      <w:r w:rsidRPr="00A77117">
        <w:rPr>
          <w:szCs w:val="28"/>
        </w:rPr>
        <w:t xml:space="preserve"> </w:t>
      </w:r>
      <w:proofErr w:type="spellStart"/>
      <w:r w:rsidRPr="00A77117">
        <w:rPr>
          <w:szCs w:val="28"/>
        </w:rPr>
        <w:t>Segmentation</w:t>
      </w:r>
      <w:proofErr w:type="spellEnd"/>
      <w:r w:rsidRPr="00A77117">
        <w:rPr>
          <w:szCs w:val="28"/>
        </w:rPr>
        <w:t xml:space="preserve"> // </w:t>
      </w:r>
      <w:proofErr w:type="spellStart"/>
      <w:r w:rsidRPr="00A77117">
        <w:rPr>
          <w:szCs w:val="28"/>
        </w:rPr>
        <w:t>Int</w:t>
      </w:r>
      <w:proofErr w:type="spellEnd"/>
      <w:r w:rsidRPr="00A77117">
        <w:rPr>
          <w:szCs w:val="28"/>
        </w:rPr>
        <w:t xml:space="preserve">. J. </w:t>
      </w:r>
      <w:proofErr w:type="spellStart"/>
      <w:r w:rsidRPr="00A77117">
        <w:rPr>
          <w:szCs w:val="28"/>
        </w:rPr>
        <w:t>Comput</w:t>
      </w:r>
      <w:proofErr w:type="spellEnd"/>
      <w:r w:rsidRPr="00A77117">
        <w:rPr>
          <w:szCs w:val="28"/>
        </w:rPr>
        <w:t xml:space="preserve">. </w:t>
      </w:r>
      <w:proofErr w:type="spellStart"/>
      <w:r w:rsidRPr="00A77117">
        <w:rPr>
          <w:szCs w:val="28"/>
        </w:rPr>
        <w:t>Vis</w:t>
      </w:r>
      <w:proofErr w:type="spellEnd"/>
      <w:r w:rsidRPr="00A77117">
        <w:rPr>
          <w:szCs w:val="28"/>
        </w:rPr>
        <w:t xml:space="preserve">. – 2004. – </w:t>
      </w:r>
      <w:proofErr w:type="spellStart"/>
      <w:r w:rsidRPr="00A77117">
        <w:rPr>
          <w:szCs w:val="28"/>
        </w:rPr>
        <w:t>Vol</w:t>
      </w:r>
      <w:proofErr w:type="spellEnd"/>
      <w:r w:rsidRPr="00A77117">
        <w:rPr>
          <w:szCs w:val="28"/>
        </w:rPr>
        <w:t>. 59. – P. 167–181.</w:t>
      </w:r>
    </w:p>
    <w:p w14:paraId="7198A717" w14:textId="77777777" w:rsidR="00A77117" w:rsidRPr="00A77117" w:rsidRDefault="00A77117" w:rsidP="00A77117">
      <w:pPr>
        <w:numPr>
          <w:ilvl w:val="0"/>
          <w:numId w:val="1"/>
        </w:numPr>
        <w:tabs>
          <w:tab w:val="clear" w:pos="720"/>
          <w:tab w:val="left" w:pos="1080"/>
          <w:tab w:val="num" w:pos="1495"/>
        </w:tabs>
        <w:autoSpaceDE w:val="0"/>
        <w:autoSpaceDN w:val="0"/>
        <w:ind w:left="0" w:firstLine="709"/>
        <w:rPr>
          <w:szCs w:val="28"/>
        </w:rPr>
      </w:pPr>
      <w:proofErr w:type="spellStart"/>
      <w:r w:rsidRPr="00A77117">
        <w:rPr>
          <w:szCs w:val="28"/>
        </w:rPr>
        <w:t>Leordeanu</w:t>
      </w:r>
      <w:proofErr w:type="spellEnd"/>
      <w:r w:rsidRPr="00A77117">
        <w:rPr>
          <w:szCs w:val="28"/>
        </w:rPr>
        <w:t xml:space="preserve"> M., </w:t>
      </w:r>
      <w:proofErr w:type="spellStart"/>
      <w:r w:rsidRPr="00A77117">
        <w:rPr>
          <w:szCs w:val="28"/>
        </w:rPr>
        <w:t>Hebert</w:t>
      </w:r>
      <w:proofErr w:type="spellEnd"/>
      <w:r w:rsidRPr="00A77117">
        <w:rPr>
          <w:szCs w:val="28"/>
        </w:rPr>
        <w:t xml:space="preserve"> M. A </w:t>
      </w:r>
      <w:proofErr w:type="spellStart"/>
      <w:r w:rsidRPr="00A77117">
        <w:rPr>
          <w:szCs w:val="28"/>
        </w:rPr>
        <w:t>Spectral</w:t>
      </w:r>
      <w:proofErr w:type="spellEnd"/>
      <w:r w:rsidRPr="00A77117">
        <w:rPr>
          <w:szCs w:val="28"/>
        </w:rPr>
        <w:t xml:space="preserve"> </w:t>
      </w:r>
      <w:proofErr w:type="spellStart"/>
      <w:r w:rsidRPr="00A77117">
        <w:rPr>
          <w:szCs w:val="28"/>
        </w:rPr>
        <w:t>Technique</w:t>
      </w:r>
      <w:proofErr w:type="spellEnd"/>
      <w:r w:rsidRPr="00A77117">
        <w:rPr>
          <w:szCs w:val="28"/>
        </w:rPr>
        <w:t xml:space="preserve"> for </w:t>
      </w:r>
      <w:proofErr w:type="spellStart"/>
      <w:r w:rsidRPr="00A77117">
        <w:rPr>
          <w:szCs w:val="28"/>
        </w:rPr>
        <w:t>Correspondence</w:t>
      </w:r>
      <w:proofErr w:type="spellEnd"/>
      <w:r w:rsidRPr="00A77117">
        <w:rPr>
          <w:szCs w:val="28"/>
        </w:rPr>
        <w:t xml:space="preserve"> </w:t>
      </w:r>
      <w:proofErr w:type="spellStart"/>
      <w:r w:rsidRPr="00A77117">
        <w:rPr>
          <w:szCs w:val="28"/>
        </w:rPr>
        <w:t>Problems</w:t>
      </w:r>
      <w:proofErr w:type="spellEnd"/>
      <w:r w:rsidRPr="00A77117">
        <w:rPr>
          <w:szCs w:val="28"/>
        </w:rPr>
        <w:t xml:space="preserve"> </w:t>
      </w:r>
      <w:proofErr w:type="spellStart"/>
      <w:r w:rsidRPr="00A77117">
        <w:rPr>
          <w:szCs w:val="28"/>
        </w:rPr>
        <w:t>using</w:t>
      </w:r>
      <w:proofErr w:type="spellEnd"/>
      <w:r w:rsidRPr="00A77117">
        <w:rPr>
          <w:szCs w:val="28"/>
        </w:rPr>
        <w:t xml:space="preserve"> </w:t>
      </w:r>
      <w:proofErr w:type="spellStart"/>
      <w:r w:rsidRPr="00A77117">
        <w:rPr>
          <w:szCs w:val="28"/>
        </w:rPr>
        <w:t>Pairwise</w:t>
      </w:r>
      <w:proofErr w:type="spellEnd"/>
      <w:r w:rsidRPr="00A77117">
        <w:rPr>
          <w:szCs w:val="28"/>
        </w:rPr>
        <w:t xml:space="preserve"> </w:t>
      </w:r>
      <w:proofErr w:type="spellStart"/>
      <w:r w:rsidRPr="00A77117">
        <w:rPr>
          <w:szCs w:val="28"/>
        </w:rPr>
        <w:t>Constraints</w:t>
      </w:r>
      <w:proofErr w:type="spellEnd"/>
      <w:r w:rsidRPr="00A77117">
        <w:rPr>
          <w:szCs w:val="28"/>
        </w:rPr>
        <w:t xml:space="preserve"> // </w:t>
      </w:r>
      <w:proofErr w:type="spellStart"/>
      <w:r w:rsidRPr="00A77117">
        <w:rPr>
          <w:szCs w:val="28"/>
        </w:rPr>
        <w:t>Proceedings</w:t>
      </w:r>
      <w:proofErr w:type="spellEnd"/>
      <w:r w:rsidRPr="00A77117">
        <w:rPr>
          <w:szCs w:val="28"/>
        </w:rPr>
        <w:t xml:space="preserve"> </w:t>
      </w:r>
      <w:proofErr w:type="spellStart"/>
      <w:r w:rsidRPr="00A77117">
        <w:rPr>
          <w:szCs w:val="28"/>
        </w:rPr>
        <w:t>of</w:t>
      </w:r>
      <w:proofErr w:type="spellEnd"/>
      <w:r w:rsidRPr="00A77117">
        <w:rPr>
          <w:szCs w:val="28"/>
        </w:rPr>
        <w:t xml:space="preserve"> </w:t>
      </w:r>
      <w:proofErr w:type="spellStart"/>
      <w:r w:rsidRPr="00A77117">
        <w:rPr>
          <w:szCs w:val="28"/>
        </w:rPr>
        <w:t>the</w:t>
      </w:r>
      <w:proofErr w:type="spellEnd"/>
      <w:r w:rsidRPr="00A77117">
        <w:rPr>
          <w:szCs w:val="28"/>
        </w:rPr>
        <w:t xml:space="preserve"> 10th IEEE </w:t>
      </w:r>
      <w:proofErr w:type="spellStart"/>
      <w:r w:rsidRPr="00A77117">
        <w:rPr>
          <w:szCs w:val="28"/>
        </w:rPr>
        <w:t>International</w:t>
      </w:r>
      <w:proofErr w:type="spellEnd"/>
      <w:r w:rsidRPr="00A77117">
        <w:rPr>
          <w:szCs w:val="28"/>
        </w:rPr>
        <w:t xml:space="preserve"> </w:t>
      </w:r>
      <w:proofErr w:type="spellStart"/>
      <w:r w:rsidRPr="00A77117">
        <w:rPr>
          <w:szCs w:val="28"/>
        </w:rPr>
        <w:t>Conference</w:t>
      </w:r>
      <w:proofErr w:type="spellEnd"/>
      <w:r w:rsidRPr="00A77117">
        <w:rPr>
          <w:szCs w:val="28"/>
        </w:rPr>
        <w:t xml:space="preserve"> </w:t>
      </w:r>
      <w:proofErr w:type="spellStart"/>
      <w:r w:rsidRPr="00A77117">
        <w:rPr>
          <w:szCs w:val="28"/>
        </w:rPr>
        <w:t>on</w:t>
      </w:r>
      <w:proofErr w:type="spellEnd"/>
      <w:r w:rsidRPr="00A77117">
        <w:rPr>
          <w:szCs w:val="28"/>
        </w:rPr>
        <w:t xml:space="preserve"> </w:t>
      </w:r>
      <w:proofErr w:type="spellStart"/>
      <w:r w:rsidRPr="00A77117">
        <w:rPr>
          <w:szCs w:val="28"/>
        </w:rPr>
        <w:t>Computer</w:t>
      </w:r>
      <w:proofErr w:type="spellEnd"/>
      <w:r w:rsidRPr="00A77117">
        <w:rPr>
          <w:szCs w:val="28"/>
        </w:rPr>
        <w:t xml:space="preserve"> </w:t>
      </w:r>
      <w:proofErr w:type="spellStart"/>
      <w:r w:rsidRPr="00A77117">
        <w:rPr>
          <w:szCs w:val="28"/>
        </w:rPr>
        <w:t>Vision</w:t>
      </w:r>
      <w:proofErr w:type="spellEnd"/>
      <w:r w:rsidRPr="00A77117">
        <w:rPr>
          <w:szCs w:val="28"/>
        </w:rPr>
        <w:t xml:space="preserve"> (ICCV’05). – </w:t>
      </w:r>
      <w:proofErr w:type="spellStart"/>
      <w:r w:rsidRPr="00A77117">
        <w:rPr>
          <w:szCs w:val="28"/>
        </w:rPr>
        <w:t>Beijing</w:t>
      </w:r>
      <w:proofErr w:type="spellEnd"/>
      <w:r w:rsidRPr="00A77117">
        <w:rPr>
          <w:szCs w:val="28"/>
        </w:rPr>
        <w:t xml:space="preserve">, </w:t>
      </w:r>
      <w:proofErr w:type="spellStart"/>
      <w:r w:rsidRPr="00A77117">
        <w:rPr>
          <w:szCs w:val="28"/>
        </w:rPr>
        <w:t>China</w:t>
      </w:r>
      <w:proofErr w:type="spellEnd"/>
      <w:r w:rsidRPr="00A77117">
        <w:rPr>
          <w:szCs w:val="28"/>
        </w:rPr>
        <w:t xml:space="preserve">. – 2005. – </w:t>
      </w:r>
      <w:proofErr w:type="spellStart"/>
      <w:r w:rsidRPr="00A77117">
        <w:rPr>
          <w:szCs w:val="28"/>
        </w:rPr>
        <w:t>Vol</w:t>
      </w:r>
      <w:proofErr w:type="spellEnd"/>
      <w:r w:rsidRPr="00A77117">
        <w:rPr>
          <w:szCs w:val="28"/>
        </w:rPr>
        <w:t>. 2. – P. 1482–1489.</w:t>
      </w:r>
    </w:p>
    <w:p w14:paraId="084F22E2" w14:textId="77777777" w:rsidR="00A77117" w:rsidRPr="00A77117" w:rsidRDefault="00A77117" w:rsidP="00A77117">
      <w:pPr>
        <w:numPr>
          <w:ilvl w:val="0"/>
          <w:numId w:val="1"/>
        </w:numPr>
        <w:tabs>
          <w:tab w:val="clear" w:pos="720"/>
          <w:tab w:val="left" w:pos="1080"/>
          <w:tab w:val="num" w:pos="1495"/>
        </w:tabs>
        <w:autoSpaceDE w:val="0"/>
        <w:autoSpaceDN w:val="0"/>
        <w:ind w:left="0" w:firstLine="709"/>
        <w:rPr>
          <w:szCs w:val="28"/>
        </w:rPr>
      </w:pPr>
      <w:proofErr w:type="spellStart"/>
      <w:r w:rsidRPr="00A77117">
        <w:rPr>
          <w:szCs w:val="28"/>
        </w:rPr>
        <w:t>Comaniciu</w:t>
      </w:r>
      <w:proofErr w:type="spellEnd"/>
      <w:r w:rsidRPr="00A77117">
        <w:rPr>
          <w:szCs w:val="28"/>
        </w:rPr>
        <w:t xml:space="preserve"> D., </w:t>
      </w:r>
      <w:proofErr w:type="spellStart"/>
      <w:r w:rsidRPr="00A77117">
        <w:rPr>
          <w:szCs w:val="28"/>
        </w:rPr>
        <w:t>Meer</w:t>
      </w:r>
      <w:proofErr w:type="spellEnd"/>
      <w:r w:rsidRPr="00A77117">
        <w:rPr>
          <w:szCs w:val="28"/>
        </w:rPr>
        <w:t xml:space="preserve"> P. </w:t>
      </w:r>
      <w:proofErr w:type="spellStart"/>
      <w:r w:rsidRPr="00A77117">
        <w:rPr>
          <w:szCs w:val="28"/>
        </w:rPr>
        <w:t>Mean</w:t>
      </w:r>
      <w:proofErr w:type="spellEnd"/>
      <w:r w:rsidRPr="00A77117">
        <w:rPr>
          <w:szCs w:val="28"/>
        </w:rPr>
        <w:t xml:space="preserve"> </w:t>
      </w:r>
      <w:proofErr w:type="spellStart"/>
      <w:r w:rsidRPr="00A77117">
        <w:rPr>
          <w:szCs w:val="28"/>
        </w:rPr>
        <w:t>Shift</w:t>
      </w:r>
      <w:proofErr w:type="spellEnd"/>
      <w:r w:rsidRPr="00A77117">
        <w:rPr>
          <w:szCs w:val="28"/>
        </w:rPr>
        <w:t xml:space="preserve">: A </w:t>
      </w:r>
      <w:proofErr w:type="spellStart"/>
      <w:r w:rsidRPr="00A77117">
        <w:rPr>
          <w:szCs w:val="28"/>
        </w:rPr>
        <w:t>Robust</w:t>
      </w:r>
      <w:proofErr w:type="spellEnd"/>
      <w:r w:rsidRPr="00A77117">
        <w:rPr>
          <w:szCs w:val="28"/>
        </w:rPr>
        <w:t xml:space="preserve"> </w:t>
      </w:r>
      <w:proofErr w:type="spellStart"/>
      <w:r w:rsidRPr="00A77117">
        <w:rPr>
          <w:szCs w:val="28"/>
        </w:rPr>
        <w:t>Approach</w:t>
      </w:r>
      <w:proofErr w:type="spellEnd"/>
      <w:r w:rsidRPr="00A77117">
        <w:rPr>
          <w:szCs w:val="28"/>
        </w:rPr>
        <w:t xml:space="preserve"> </w:t>
      </w:r>
      <w:proofErr w:type="spellStart"/>
      <w:r w:rsidRPr="00A77117">
        <w:rPr>
          <w:szCs w:val="28"/>
        </w:rPr>
        <w:t>Toward</w:t>
      </w:r>
      <w:proofErr w:type="spellEnd"/>
      <w:r w:rsidRPr="00A77117">
        <w:rPr>
          <w:szCs w:val="28"/>
        </w:rPr>
        <w:t xml:space="preserve"> </w:t>
      </w:r>
      <w:proofErr w:type="spellStart"/>
      <w:r w:rsidRPr="00A77117">
        <w:rPr>
          <w:szCs w:val="28"/>
        </w:rPr>
        <w:t>Feature</w:t>
      </w:r>
      <w:proofErr w:type="spellEnd"/>
      <w:r w:rsidRPr="00A77117">
        <w:rPr>
          <w:szCs w:val="28"/>
        </w:rPr>
        <w:t xml:space="preserve"> </w:t>
      </w:r>
      <w:proofErr w:type="spellStart"/>
      <w:r w:rsidRPr="00A77117">
        <w:rPr>
          <w:szCs w:val="28"/>
        </w:rPr>
        <w:t>Space</w:t>
      </w:r>
      <w:proofErr w:type="spellEnd"/>
      <w:r w:rsidRPr="00A77117">
        <w:rPr>
          <w:szCs w:val="28"/>
        </w:rPr>
        <w:t xml:space="preserve"> </w:t>
      </w:r>
      <w:proofErr w:type="spellStart"/>
      <w:r w:rsidRPr="00A77117">
        <w:rPr>
          <w:szCs w:val="28"/>
        </w:rPr>
        <w:t>Analysis</w:t>
      </w:r>
      <w:proofErr w:type="spellEnd"/>
      <w:r w:rsidRPr="00A77117">
        <w:rPr>
          <w:szCs w:val="28"/>
        </w:rPr>
        <w:t xml:space="preserve"> // IEEE </w:t>
      </w:r>
      <w:proofErr w:type="spellStart"/>
      <w:r w:rsidRPr="00A77117">
        <w:rPr>
          <w:szCs w:val="28"/>
        </w:rPr>
        <w:t>Trans</w:t>
      </w:r>
      <w:proofErr w:type="spellEnd"/>
      <w:r w:rsidRPr="00A77117">
        <w:rPr>
          <w:szCs w:val="28"/>
        </w:rPr>
        <w:t xml:space="preserve">. </w:t>
      </w:r>
      <w:proofErr w:type="spellStart"/>
      <w:r w:rsidRPr="00A77117">
        <w:rPr>
          <w:szCs w:val="28"/>
        </w:rPr>
        <w:t>Pattern</w:t>
      </w:r>
      <w:proofErr w:type="spellEnd"/>
      <w:r w:rsidRPr="00A77117">
        <w:rPr>
          <w:szCs w:val="28"/>
        </w:rPr>
        <w:t xml:space="preserve"> </w:t>
      </w:r>
      <w:proofErr w:type="spellStart"/>
      <w:r w:rsidRPr="00A77117">
        <w:rPr>
          <w:szCs w:val="28"/>
        </w:rPr>
        <w:t>Anal</w:t>
      </w:r>
      <w:proofErr w:type="spellEnd"/>
      <w:r w:rsidRPr="00A77117">
        <w:rPr>
          <w:szCs w:val="28"/>
        </w:rPr>
        <w:t xml:space="preserve">. </w:t>
      </w:r>
      <w:proofErr w:type="spellStart"/>
      <w:r w:rsidRPr="00A77117">
        <w:rPr>
          <w:szCs w:val="28"/>
        </w:rPr>
        <w:t>Mach</w:t>
      </w:r>
      <w:proofErr w:type="spellEnd"/>
      <w:r w:rsidRPr="00A77117">
        <w:rPr>
          <w:szCs w:val="28"/>
        </w:rPr>
        <w:t xml:space="preserve">. </w:t>
      </w:r>
      <w:proofErr w:type="spellStart"/>
      <w:r w:rsidRPr="00A77117">
        <w:rPr>
          <w:szCs w:val="28"/>
        </w:rPr>
        <w:t>Intell</w:t>
      </w:r>
      <w:proofErr w:type="spellEnd"/>
      <w:r w:rsidRPr="00A77117">
        <w:rPr>
          <w:szCs w:val="28"/>
        </w:rPr>
        <w:t xml:space="preserve">. – 2002. – </w:t>
      </w:r>
      <w:proofErr w:type="spellStart"/>
      <w:r w:rsidRPr="00A77117">
        <w:rPr>
          <w:szCs w:val="28"/>
        </w:rPr>
        <w:t>Vol</w:t>
      </w:r>
      <w:proofErr w:type="spellEnd"/>
      <w:r w:rsidRPr="00A77117">
        <w:rPr>
          <w:szCs w:val="28"/>
        </w:rPr>
        <w:t>. 24. – P. 603–619.</w:t>
      </w:r>
    </w:p>
    <w:p w14:paraId="5EF9DF96" w14:textId="77777777" w:rsidR="00A77117" w:rsidRPr="00A77117" w:rsidRDefault="00A77117" w:rsidP="00A77117">
      <w:pPr>
        <w:numPr>
          <w:ilvl w:val="0"/>
          <w:numId w:val="1"/>
        </w:numPr>
        <w:tabs>
          <w:tab w:val="clear" w:pos="720"/>
          <w:tab w:val="left" w:pos="1080"/>
          <w:tab w:val="num" w:pos="1495"/>
        </w:tabs>
        <w:autoSpaceDE w:val="0"/>
        <w:autoSpaceDN w:val="0"/>
        <w:ind w:left="0" w:firstLine="709"/>
        <w:rPr>
          <w:szCs w:val="28"/>
        </w:rPr>
      </w:pPr>
      <w:proofErr w:type="spellStart"/>
      <w:r w:rsidRPr="00A77117">
        <w:rPr>
          <w:szCs w:val="28"/>
        </w:rPr>
        <w:t>Chuang</w:t>
      </w:r>
      <w:proofErr w:type="spellEnd"/>
      <w:r w:rsidRPr="00A77117">
        <w:rPr>
          <w:szCs w:val="28"/>
        </w:rPr>
        <w:t xml:space="preserve"> K.S., </w:t>
      </w:r>
      <w:proofErr w:type="spellStart"/>
      <w:r w:rsidRPr="00A77117">
        <w:rPr>
          <w:szCs w:val="28"/>
        </w:rPr>
        <w:t>Tzeng</w:t>
      </w:r>
      <w:proofErr w:type="spellEnd"/>
      <w:r w:rsidRPr="00A77117">
        <w:rPr>
          <w:szCs w:val="28"/>
        </w:rPr>
        <w:t xml:space="preserve"> H.L., </w:t>
      </w:r>
      <w:proofErr w:type="spellStart"/>
      <w:r w:rsidRPr="00A77117">
        <w:rPr>
          <w:szCs w:val="28"/>
        </w:rPr>
        <w:t>Chen</w:t>
      </w:r>
      <w:proofErr w:type="spellEnd"/>
      <w:r w:rsidRPr="00A77117">
        <w:rPr>
          <w:szCs w:val="28"/>
        </w:rPr>
        <w:t xml:space="preserve"> S., </w:t>
      </w:r>
      <w:proofErr w:type="spellStart"/>
      <w:r w:rsidRPr="00A77117">
        <w:rPr>
          <w:szCs w:val="28"/>
        </w:rPr>
        <w:t>Wu</w:t>
      </w:r>
      <w:proofErr w:type="spellEnd"/>
      <w:r w:rsidRPr="00A77117">
        <w:rPr>
          <w:szCs w:val="28"/>
        </w:rPr>
        <w:t xml:space="preserve"> J., </w:t>
      </w:r>
      <w:proofErr w:type="spellStart"/>
      <w:r w:rsidRPr="00A77117">
        <w:rPr>
          <w:szCs w:val="28"/>
        </w:rPr>
        <w:t>Chen</w:t>
      </w:r>
      <w:proofErr w:type="spellEnd"/>
      <w:r w:rsidRPr="00A77117">
        <w:rPr>
          <w:szCs w:val="28"/>
        </w:rPr>
        <w:t xml:space="preserve"> T.J. Fuzzy C-</w:t>
      </w:r>
      <w:proofErr w:type="spellStart"/>
      <w:r w:rsidRPr="00A77117">
        <w:rPr>
          <w:szCs w:val="28"/>
        </w:rPr>
        <w:t>means</w:t>
      </w:r>
      <w:proofErr w:type="spellEnd"/>
      <w:r w:rsidRPr="00A77117">
        <w:rPr>
          <w:szCs w:val="28"/>
        </w:rPr>
        <w:t xml:space="preserve"> </w:t>
      </w:r>
      <w:proofErr w:type="spellStart"/>
      <w:r w:rsidRPr="00A77117">
        <w:rPr>
          <w:szCs w:val="28"/>
        </w:rPr>
        <w:t>Clustering</w:t>
      </w:r>
      <w:proofErr w:type="spellEnd"/>
      <w:r w:rsidRPr="00A77117">
        <w:rPr>
          <w:szCs w:val="28"/>
        </w:rPr>
        <w:t xml:space="preserve"> </w:t>
      </w:r>
      <w:proofErr w:type="spellStart"/>
      <w:r w:rsidRPr="00A77117">
        <w:rPr>
          <w:szCs w:val="28"/>
        </w:rPr>
        <w:t>with</w:t>
      </w:r>
      <w:proofErr w:type="spellEnd"/>
      <w:r w:rsidRPr="00A77117">
        <w:rPr>
          <w:szCs w:val="28"/>
        </w:rPr>
        <w:t xml:space="preserve"> </w:t>
      </w:r>
      <w:proofErr w:type="spellStart"/>
      <w:r w:rsidRPr="00A77117">
        <w:rPr>
          <w:szCs w:val="28"/>
        </w:rPr>
        <w:t>Spatial</w:t>
      </w:r>
      <w:proofErr w:type="spellEnd"/>
      <w:r w:rsidRPr="00A77117">
        <w:rPr>
          <w:szCs w:val="28"/>
        </w:rPr>
        <w:t xml:space="preserve"> </w:t>
      </w:r>
      <w:proofErr w:type="spellStart"/>
      <w:r w:rsidRPr="00A77117">
        <w:rPr>
          <w:szCs w:val="28"/>
        </w:rPr>
        <w:t>Information</w:t>
      </w:r>
      <w:proofErr w:type="spellEnd"/>
      <w:r w:rsidRPr="00A77117">
        <w:rPr>
          <w:szCs w:val="28"/>
        </w:rPr>
        <w:t xml:space="preserve"> for </w:t>
      </w:r>
      <w:proofErr w:type="spellStart"/>
      <w:r w:rsidRPr="00A77117">
        <w:rPr>
          <w:szCs w:val="28"/>
        </w:rPr>
        <w:t>Image</w:t>
      </w:r>
      <w:proofErr w:type="spellEnd"/>
      <w:r w:rsidRPr="00A77117">
        <w:rPr>
          <w:szCs w:val="28"/>
        </w:rPr>
        <w:t xml:space="preserve"> </w:t>
      </w:r>
      <w:proofErr w:type="spellStart"/>
      <w:r w:rsidRPr="00A77117">
        <w:rPr>
          <w:szCs w:val="28"/>
        </w:rPr>
        <w:t>Segmentation</w:t>
      </w:r>
      <w:proofErr w:type="spellEnd"/>
      <w:r w:rsidRPr="00A77117">
        <w:rPr>
          <w:szCs w:val="28"/>
        </w:rPr>
        <w:t xml:space="preserve"> // </w:t>
      </w:r>
      <w:proofErr w:type="spellStart"/>
      <w:r w:rsidRPr="00A77117">
        <w:rPr>
          <w:szCs w:val="28"/>
        </w:rPr>
        <w:t>Comput</w:t>
      </w:r>
      <w:proofErr w:type="spellEnd"/>
      <w:r w:rsidRPr="00A77117">
        <w:rPr>
          <w:szCs w:val="28"/>
        </w:rPr>
        <w:t xml:space="preserve">. </w:t>
      </w:r>
      <w:proofErr w:type="spellStart"/>
      <w:r w:rsidRPr="00A77117">
        <w:rPr>
          <w:szCs w:val="28"/>
        </w:rPr>
        <w:t>Med</w:t>
      </w:r>
      <w:proofErr w:type="spellEnd"/>
      <w:r w:rsidRPr="00A77117">
        <w:rPr>
          <w:szCs w:val="28"/>
        </w:rPr>
        <w:t xml:space="preserve">. </w:t>
      </w:r>
      <w:proofErr w:type="spellStart"/>
      <w:r w:rsidRPr="00A77117">
        <w:rPr>
          <w:szCs w:val="28"/>
        </w:rPr>
        <w:t>Imaging</w:t>
      </w:r>
      <w:proofErr w:type="spellEnd"/>
      <w:r w:rsidRPr="00A77117">
        <w:rPr>
          <w:szCs w:val="28"/>
        </w:rPr>
        <w:t xml:space="preserve"> </w:t>
      </w:r>
      <w:proofErr w:type="spellStart"/>
      <w:r w:rsidRPr="00A77117">
        <w:rPr>
          <w:szCs w:val="28"/>
        </w:rPr>
        <w:t>Graph</w:t>
      </w:r>
      <w:proofErr w:type="spellEnd"/>
      <w:r w:rsidRPr="00A77117">
        <w:rPr>
          <w:szCs w:val="28"/>
        </w:rPr>
        <w:t xml:space="preserve">. </w:t>
      </w:r>
      <w:proofErr w:type="spellStart"/>
      <w:r w:rsidRPr="00A77117">
        <w:rPr>
          <w:szCs w:val="28"/>
        </w:rPr>
        <w:t>Off</w:t>
      </w:r>
      <w:proofErr w:type="spellEnd"/>
      <w:r w:rsidRPr="00A77117">
        <w:rPr>
          <w:szCs w:val="28"/>
        </w:rPr>
        <w:t xml:space="preserve">. J. </w:t>
      </w:r>
      <w:proofErr w:type="spellStart"/>
      <w:r w:rsidRPr="00A77117">
        <w:rPr>
          <w:szCs w:val="28"/>
        </w:rPr>
        <w:t>Comput</w:t>
      </w:r>
      <w:proofErr w:type="spellEnd"/>
      <w:r w:rsidRPr="00A77117">
        <w:rPr>
          <w:szCs w:val="28"/>
        </w:rPr>
        <w:t xml:space="preserve">. </w:t>
      </w:r>
      <w:proofErr w:type="spellStart"/>
      <w:r w:rsidRPr="00A77117">
        <w:rPr>
          <w:szCs w:val="28"/>
        </w:rPr>
        <w:t>Med</w:t>
      </w:r>
      <w:proofErr w:type="spellEnd"/>
      <w:r w:rsidRPr="00A77117">
        <w:rPr>
          <w:szCs w:val="28"/>
        </w:rPr>
        <w:t xml:space="preserve">. </w:t>
      </w:r>
      <w:proofErr w:type="spellStart"/>
      <w:r w:rsidRPr="00A77117">
        <w:rPr>
          <w:szCs w:val="28"/>
        </w:rPr>
        <w:t>Imaging</w:t>
      </w:r>
      <w:proofErr w:type="spellEnd"/>
      <w:r w:rsidRPr="00A77117">
        <w:rPr>
          <w:szCs w:val="28"/>
        </w:rPr>
        <w:t xml:space="preserve"> </w:t>
      </w:r>
      <w:proofErr w:type="spellStart"/>
      <w:r w:rsidRPr="00A77117">
        <w:rPr>
          <w:szCs w:val="28"/>
        </w:rPr>
        <w:t>Soc</w:t>
      </w:r>
      <w:proofErr w:type="spellEnd"/>
      <w:r w:rsidRPr="00A77117">
        <w:rPr>
          <w:szCs w:val="28"/>
        </w:rPr>
        <w:t xml:space="preserve">. – 2006. – </w:t>
      </w:r>
      <w:proofErr w:type="spellStart"/>
      <w:r w:rsidRPr="00A77117">
        <w:rPr>
          <w:szCs w:val="28"/>
        </w:rPr>
        <w:t>Vol</w:t>
      </w:r>
      <w:proofErr w:type="spellEnd"/>
      <w:r w:rsidRPr="00A77117">
        <w:rPr>
          <w:szCs w:val="28"/>
        </w:rPr>
        <w:t>. 30. – P. 9–15.</w:t>
      </w:r>
    </w:p>
    <w:p w14:paraId="33037321" w14:textId="77777777" w:rsidR="00A77117" w:rsidRPr="00A77117" w:rsidRDefault="00A77117" w:rsidP="00A77117">
      <w:pPr>
        <w:numPr>
          <w:ilvl w:val="0"/>
          <w:numId w:val="1"/>
        </w:numPr>
        <w:tabs>
          <w:tab w:val="clear" w:pos="720"/>
          <w:tab w:val="left" w:pos="1080"/>
          <w:tab w:val="num" w:pos="1495"/>
        </w:tabs>
        <w:autoSpaceDE w:val="0"/>
        <w:autoSpaceDN w:val="0"/>
        <w:ind w:left="0" w:firstLine="709"/>
        <w:rPr>
          <w:szCs w:val="28"/>
        </w:rPr>
      </w:pPr>
      <w:proofErr w:type="spellStart"/>
      <w:r w:rsidRPr="00A77117">
        <w:rPr>
          <w:szCs w:val="28"/>
        </w:rPr>
        <w:t>Achanta</w:t>
      </w:r>
      <w:proofErr w:type="spellEnd"/>
      <w:r w:rsidRPr="00A77117">
        <w:rPr>
          <w:szCs w:val="28"/>
        </w:rPr>
        <w:t xml:space="preserve"> R., </w:t>
      </w:r>
      <w:proofErr w:type="spellStart"/>
      <w:r w:rsidRPr="00A77117">
        <w:rPr>
          <w:szCs w:val="28"/>
        </w:rPr>
        <w:t>Shaji</w:t>
      </w:r>
      <w:proofErr w:type="spellEnd"/>
      <w:r w:rsidRPr="00A77117">
        <w:rPr>
          <w:szCs w:val="28"/>
        </w:rPr>
        <w:t xml:space="preserve"> A., </w:t>
      </w:r>
      <w:proofErr w:type="spellStart"/>
      <w:r w:rsidRPr="00A77117">
        <w:rPr>
          <w:szCs w:val="28"/>
        </w:rPr>
        <w:t>Smith</w:t>
      </w:r>
      <w:proofErr w:type="spellEnd"/>
      <w:r w:rsidRPr="00A77117">
        <w:rPr>
          <w:szCs w:val="28"/>
        </w:rPr>
        <w:t xml:space="preserve"> K., </w:t>
      </w:r>
      <w:proofErr w:type="spellStart"/>
      <w:r w:rsidRPr="00A77117">
        <w:rPr>
          <w:szCs w:val="28"/>
        </w:rPr>
        <w:t>Lucchi</w:t>
      </w:r>
      <w:proofErr w:type="spellEnd"/>
      <w:r w:rsidRPr="00A77117">
        <w:rPr>
          <w:szCs w:val="28"/>
        </w:rPr>
        <w:t xml:space="preserve"> A., </w:t>
      </w:r>
      <w:proofErr w:type="spellStart"/>
      <w:r w:rsidRPr="00A77117">
        <w:rPr>
          <w:szCs w:val="28"/>
        </w:rPr>
        <w:t>Fua</w:t>
      </w:r>
      <w:proofErr w:type="spellEnd"/>
      <w:r w:rsidRPr="00A77117">
        <w:rPr>
          <w:szCs w:val="28"/>
        </w:rPr>
        <w:t xml:space="preserve"> P., </w:t>
      </w:r>
      <w:proofErr w:type="spellStart"/>
      <w:r w:rsidRPr="00A77117">
        <w:rPr>
          <w:szCs w:val="28"/>
        </w:rPr>
        <w:t>Süsstrunk</w:t>
      </w:r>
      <w:proofErr w:type="spellEnd"/>
      <w:r w:rsidRPr="00A77117">
        <w:rPr>
          <w:szCs w:val="28"/>
        </w:rPr>
        <w:t xml:space="preserve"> S. SLIC </w:t>
      </w:r>
      <w:proofErr w:type="spellStart"/>
      <w:r w:rsidRPr="00A77117">
        <w:rPr>
          <w:szCs w:val="28"/>
        </w:rPr>
        <w:t>Superpixels</w:t>
      </w:r>
      <w:proofErr w:type="spellEnd"/>
      <w:r w:rsidRPr="00A77117">
        <w:rPr>
          <w:szCs w:val="28"/>
        </w:rPr>
        <w:t xml:space="preserve"> </w:t>
      </w:r>
      <w:proofErr w:type="spellStart"/>
      <w:r w:rsidRPr="00A77117">
        <w:rPr>
          <w:szCs w:val="28"/>
        </w:rPr>
        <w:t>Compared</w:t>
      </w:r>
      <w:proofErr w:type="spellEnd"/>
      <w:r w:rsidRPr="00A77117">
        <w:rPr>
          <w:szCs w:val="28"/>
        </w:rPr>
        <w:t xml:space="preserve"> </w:t>
      </w:r>
      <w:proofErr w:type="spellStart"/>
      <w:r w:rsidRPr="00A77117">
        <w:rPr>
          <w:szCs w:val="28"/>
        </w:rPr>
        <w:t>to</w:t>
      </w:r>
      <w:proofErr w:type="spellEnd"/>
      <w:r w:rsidRPr="00A77117">
        <w:rPr>
          <w:szCs w:val="28"/>
        </w:rPr>
        <w:t xml:space="preserve"> </w:t>
      </w:r>
      <w:proofErr w:type="spellStart"/>
      <w:r w:rsidRPr="00A77117">
        <w:rPr>
          <w:szCs w:val="28"/>
        </w:rPr>
        <w:t>State-of-the-Art</w:t>
      </w:r>
      <w:proofErr w:type="spellEnd"/>
      <w:r w:rsidRPr="00A77117">
        <w:rPr>
          <w:szCs w:val="28"/>
        </w:rPr>
        <w:t xml:space="preserve"> </w:t>
      </w:r>
      <w:proofErr w:type="spellStart"/>
      <w:r w:rsidRPr="00A77117">
        <w:rPr>
          <w:szCs w:val="28"/>
        </w:rPr>
        <w:t>Superpixel</w:t>
      </w:r>
      <w:proofErr w:type="spellEnd"/>
      <w:r w:rsidRPr="00A77117">
        <w:rPr>
          <w:szCs w:val="28"/>
        </w:rPr>
        <w:t xml:space="preserve"> </w:t>
      </w:r>
      <w:proofErr w:type="spellStart"/>
      <w:r w:rsidRPr="00A77117">
        <w:rPr>
          <w:szCs w:val="28"/>
        </w:rPr>
        <w:t>Method</w:t>
      </w:r>
      <w:proofErr w:type="spellEnd"/>
      <w:r w:rsidRPr="00A77117">
        <w:rPr>
          <w:szCs w:val="28"/>
        </w:rPr>
        <w:t xml:space="preserve"> // IEEE </w:t>
      </w:r>
      <w:proofErr w:type="spellStart"/>
      <w:r w:rsidRPr="00A77117">
        <w:rPr>
          <w:szCs w:val="28"/>
        </w:rPr>
        <w:t>Trans</w:t>
      </w:r>
      <w:proofErr w:type="spellEnd"/>
      <w:r w:rsidRPr="00A77117">
        <w:rPr>
          <w:szCs w:val="28"/>
        </w:rPr>
        <w:t xml:space="preserve">. </w:t>
      </w:r>
      <w:proofErr w:type="spellStart"/>
      <w:r w:rsidRPr="00A77117">
        <w:rPr>
          <w:szCs w:val="28"/>
        </w:rPr>
        <w:t>Pattern</w:t>
      </w:r>
      <w:proofErr w:type="spellEnd"/>
      <w:r w:rsidRPr="00A77117">
        <w:rPr>
          <w:szCs w:val="28"/>
        </w:rPr>
        <w:t xml:space="preserve"> </w:t>
      </w:r>
      <w:proofErr w:type="spellStart"/>
      <w:r w:rsidRPr="00A77117">
        <w:rPr>
          <w:szCs w:val="28"/>
        </w:rPr>
        <w:t>Anal</w:t>
      </w:r>
      <w:proofErr w:type="spellEnd"/>
      <w:r w:rsidRPr="00A77117">
        <w:rPr>
          <w:szCs w:val="28"/>
        </w:rPr>
        <w:t xml:space="preserve">. </w:t>
      </w:r>
      <w:proofErr w:type="spellStart"/>
      <w:r w:rsidRPr="00A77117">
        <w:rPr>
          <w:szCs w:val="28"/>
        </w:rPr>
        <w:t>Mach</w:t>
      </w:r>
      <w:proofErr w:type="spellEnd"/>
      <w:r w:rsidRPr="00A77117">
        <w:rPr>
          <w:szCs w:val="28"/>
        </w:rPr>
        <w:t xml:space="preserve">. </w:t>
      </w:r>
      <w:proofErr w:type="spellStart"/>
      <w:r w:rsidRPr="00A77117">
        <w:rPr>
          <w:szCs w:val="28"/>
        </w:rPr>
        <w:t>Intell</w:t>
      </w:r>
      <w:proofErr w:type="spellEnd"/>
      <w:r w:rsidRPr="00A77117">
        <w:rPr>
          <w:szCs w:val="28"/>
        </w:rPr>
        <w:t xml:space="preserve">. – 2012. – </w:t>
      </w:r>
      <w:proofErr w:type="spellStart"/>
      <w:r w:rsidRPr="00A77117">
        <w:rPr>
          <w:szCs w:val="28"/>
        </w:rPr>
        <w:t>Vol</w:t>
      </w:r>
      <w:proofErr w:type="spellEnd"/>
      <w:r w:rsidRPr="00A77117">
        <w:rPr>
          <w:szCs w:val="28"/>
        </w:rPr>
        <w:t>. 34. – P. 2274–2282.</w:t>
      </w:r>
    </w:p>
    <w:p w14:paraId="26649993" w14:textId="77777777" w:rsidR="00A77117" w:rsidRPr="00A77117" w:rsidRDefault="00A77117" w:rsidP="00A77117">
      <w:pPr>
        <w:numPr>
          <w:ilvl w:val="0"/>
          <w:numId w:val="1"/>
        </w:numPr>
        <w:tabs>
          <w:tab w:val="clear" w:pos="720"/>
          <w:tab w:val="left" w:pos="1080"/>
          <w:tab w:val="num" w:pos="1495"/>
        </w:tabs>
        <w:autoSpaceDE w:val="0"/>
        <w:autoSpaceDN w:val="0"/>
        <w:ind w:left="0" w:firstLine="709"/>
        <w:rPr>
          <w:szCs w:val="28"/>
        </w:rPr>
      </w:pPr>
      <w:proofErr w:type="spellStart"/>
      <w:r w:rsidRPr="00A77117">
        <w:rPr>
          <w:szCs w:val="28"/>
        </w:rPr>
        <w:lastRenderedPageBreak/>
        <w:t>Li</w:t>
      </w:r>
      <w:proofErr w:type="spellEnd"/>
      <w:r w:rsidRPr="00A77117">
        <w:rPr>
          <w:szCs w:val="28"/>
        </w:rPr>
        <w:t xml:space="preserve"> Z., </w:t>
      </w:r>
      <w:proofErr w:type="spellStart"/>
      <w:r w:rsidRPr="00A77117">
        <w:rPr>
          <w:szCs w:val="28"/>
        </w:rPr>
        <w:t>Chen</w:t>
      </w:r>
      <w:proofErr w:type="spellEnd"/>
      <w:r w:rsidRPr="00A77117">
        <w:rPr>
          <w:szCs w:val="28"/>
        </w:rPr>
        <w:t xml:space="preserve"> J. </w:t>
      </w:r>
      <w:proofErr w:type="spellStart"/>
      <w:r w:rsidRPr="00A77117">
        <w:rPr>
          <w:szCs w:val="28"/>
        </w:rPr>
        <w:t>Superpixel</w:t>
      </w:r>
      <w:proofErr w:type="spellEnd"/>
      <w:r w:rsidRPr="00A77117">
        <w:rPr>
          <w:szCs w:val="28"/>
        </w:rPr>
        <w:t xml:space="preserve"> </w:t>
      </w:r>
      <w:proofErr w:type="spellStart"/>
      <w:r w:rsidRPr="00A77117">
        <w:rPr>
          <w:szCs w:val="28"/>
        </w:rPr>
        <w:t>Segmentation</w:t>
      </w:r>
      <w:proofErr w:type="spellEnd"/>
      <w:r w:rsidRPr="00A77117">
        <w:rPr>
          <w:szCs w:val="28"/>
        </w:rPr>
        <w:t xml:space="preserve"> </w:t>
      </w:r>
      <w:proofErr w:type="spellStart"/>
      <w:r w:rsidRPr="00A77117">
        <w:rPr>
          <w:szCs w:val="28"/>
        </w:rPr>
        <w:t>using</w:t>
      </w:r>
      <w:proofErr w:type="spellEnd"/>
      <w:r w:rsidRPr="00A77117">
        <w:rPr>
          <w:szCs w:val="28"/>
        </w:rPr>
        <w:t xml:space="preserve"> </w:t>
      </w:r>
      <w:proofErr w:type="spellStart"/>
      <w:r w:rsidRPr="00A77117">
        <w:rPr>
          <w:szCs w:val="28"/>
        </w:rPr>
        <w:t>Linear</w:t>
      </w:r>
      <w:proofErr w:type="spellEnd"/>
      <w:r w:rsidRPr="00A77117">
        <w:rPr>
          <w:szCs w:val="28"/>
        </w:rPr>
        <w:t xml:space="preserve"> </w:t>
      </w:r>
      <w:proofErr w:type="spellStart"/>
      <w:r w:rsidRPr="00A77117">
        <w:rPr>
          <w:szCs w:val="28"/>
        </w:rPr>
        <w:t>Spectral</w:t>
      </w:r>
      <w:proofErr w:type="spellEnd"/>
      <w:r w:rsidRPr="00A77117">
        <w:rPr>
          <w:szCs w:val="28"/>
        </w:rPr>
        <w:t xml:space="preserve"> </w:t>
      </w:r>
      <w:proofErr w:type="spellStart"/>
      <w:r w:rsidRPr="00A77117">
        <w:rPr>
          <w:szCs w:val="28"/>
        </w:rPr>
        <w:t>Clustering</w:t>
      </w:r>
      <w:proofErr w:type="spellEnd"/>
      <w:r w:rsidRPr="00A77117">
        <w:rPr>
          <w:szCs w:val="28"/>
        </w:rPr>
        <w:t xml:space="preserve"> // </w:t>
      </w:r>
      <w:proofErr w:type="spellStart"/>
      <w:r w:rsidRPr="00A77117">
        <w:rPr>
          <w:szCs w:val="28"/>
        </w:rPr>
        <w:t>Proceedings</w:t>
      </w:r>
      <w:proofErr w:type="spellEnd"/>
      <w:r w:rsidRPr="00A77117">
        <w:rPr>
          <w:szCs w:val="28"/>
        </w:rPr>
        <w:t xml:space="preserve"> </w:t>
      </w:r>
      <w:proofErr w:type="spellStart"/>
      <w:r w:rsidRPr="00A77117">
        <w:rPr>
          <w:szCs w:val="28"/>
        </w:rPr>
        <w:t>of</w:t>
      </w:r>
      <w:proofErr w:type="spellEnd"/>
      <w:r w:rsidRPr="00A77117">
        <w:rPr>
          <w:szCs w:val="28"/>
        </w:rPr>
        <w:t xml:space="preserve"> </w:t>
      </w:r>
      <w:proofErr w:type="spellStart"/>
      <w:r w:rsidRPr="00A77117">
        <w:rPr>
          <w:szCs w:val="28"/>
        </w:rPr>
        <w:t>the</w:t>
      </w:r>
      <w:proofErr w:type="spellEnd"/>
      <w:r w:rsidRPr="00A77117">
        <w:rPr>
          <w:szCs w:val="28"/>
        </w:rPr>
        <w:t xml:space="preserve"> 2015 IEEE </w:t>
      </w:r>
      <w:proofErr w:type="spellStart"/>
      <w:r w:rsidRPr="00A77117">
        <w:rPr>
          <w:szCs w:val="28"/>
        </w:rPr>
        <w:t>Conference</w:t>
      </w:r>
      <w:proofErr w:type="spellEnd"/>
      <w:r w:rsidRPr="00A77117">
        <w:rPr>
          <w:szCs w:val="28"/>
        </w:rPr>
        <w:t xml:space="preserve"> </w:t>
      </w:r>
      <w:proofErr w:type="spellStart"/>
      <w:r w:rsidRPr="00A77117">
        <w:rPr>
          <w:szCs w:val="28"/>
        </w:rPr>
        <w:t>on</w:t>
      </w:r>
      <w:proofErr w:type="spellEnd"/>
      <w:r w:rsidRPr="00A77117">
        <w:rPr>
          <w:szCs w:val="28"/>
        </w:rPr>
        <w:t xml:space="preserve"> </w:t>
      </w:r>
      <w:proofErr w:type="spellStart"/>
      <w:r w:rsidRPr="00A77117">
        <w:rPr>
          <w:szCs w:val="28"/>
        </w:rPr>
        <w:t>Computer</w:t>
      </w:r>
      <w:proofErr w:type="spellEnd"/>
      <w:r w:rsidRPr="00A77117">
        <w:rPr>
          <w:szCs w:val="28"/>
        </w:rPr>
        <w:t xml:space="preserve"> </w:t>
      </w:r>
      <w:proofErr w:type="spellStart"/>
      <w:r w:rsidRPr="00A77117">
        <w:rPr>
          <w:szCs w:val="28"/>
        </w:rPr>
        <w:t>Vision</w:t>
      </w:r>
      <w:proofErr w:type="spellEnd"/>
      <w:r w:rsidRPr="00A77117">
        <w:rPr>
          <w:szCs w:val="28"/>
        </w:rPr>
        <w:t xml:space="preserve"> </w:t>
      </w:r>
      <w:proofErr w:type="spellStart"/>
      <w:r w:rsidRPr="00A77117">
        <w:rPr>
          <w:szCs w:val="28"/>
        </w:rPr>
        <w:t>and</w:t>
      </w:r>
      <w:proofErr w:type="spellEnd"/>
      <w:r w:rsidRPr="00A77117">
        <w:rPr>
          <w:szCs w:val="28"/>
        </w:rPr>
        <w:t xml:space="preserve"> </w:t>
      </w:r>
      <w:proofErr w:type="spellStart"/>
      <w:r w:rsidRPr="00A77117">
        <w:rPr>
          <w:szCs w:val="28"/>
        </w:rPr>
        <w:t>Pattern</w:t>
      </w:r>
      <w:proofErr w:type="spellEnd"/>
      <w:r w:rsidRPr="00A77117">
        <w:rPr>
          <w:szCs w:val="28"/>
        </w:rPr>
        <w:t xml:space="preserve"> </w:t>
      </w:r>
      <w:proofErr w:type="spellStart"/>
      <w:r w:rsidRPr="00A77117">
        <w:rPr>
          <w:szCs w:val="28"/>
        </w:rPr>
        <w:t>Recognition</w:t>
      </w:r>
      <w:proofErr w:type="spellEnd"/>
      <w:r w:rsidRPr="00A77117">
        <w:rPr>
          <w:szCs w:val="28"/>
        </w:rPr>
        <w:t xml:space="preserve"> (CVPR). – </w:t>
      </w:r>
      <w:proofErr w:type="spellStart"/>
      <w:r w:rsidRPr="00A77117">
        <w:rPr>
          <w:szCs w:val="28"/>
        </w:rPr>
        <w:t>Boston</w:t>
      </w:r>
      <w:proofErr w:type="spellEnd"/>
      <w:r w:rsidRPr="00A77117">
        <w:rPr>
          <w:szCs w:val="28"/>
        </w:rPr>
        <w:t>, MA, USA. – 2015. – P. 1356–1363.</w:t>
      </w:r>
    </w:p>
    <w:p w14:paraId="7C64550B" w14:textId="77777777" w:rsidR="00A77117" w:rsidRPr="00A77117" w:rsidRDefault="00A77117" w:rsidP="00A77117">
      <w:pPr>
        <w:numPr>
          <w:ilvl w:val="0"/>
          <w:numId w:val="1"/>
        </w:numPr>
        <w:tabs>
          <w:tab w:val="clear" w:pos="720"/>
          <w:tab w:val="left" w:pos="1080"/>
          <w:tab w:val="num" w:pos="1495"/>
        </w:tabs>
        <w:autoSpaceDE w:val="0"/>
        <w:autoSpaceDN w:val="0"/>
        <w:ind w:left="0" w:firstLine="709"/>
        <w:rPr>
          <w:szCs w:val="28"/>
        </w:rPr>
      </w:pPr>
      <w:proofErr w:type="spellStart"/>
      <w:r w:rsidRPr="00A77117">
        <w:rPr>
          <w:szCs w:val="28"/>
        </w:rPr>
        <w:t>Pan</w:t>
      </w:r>
      <w:proofErr w:type="spellEnd"/>
      <w:r w:rsidRPr="00A77117">
        <w:rPr>
          <w:szCs w:val="28"/>
        </w:rPr>
        <w:t xml:space="preserve"> W., </w:t>
      </w:r>
      <w:proofErr w:type="spellStart"/>
      <w:r w:rsidRPr="00A77117">
        <w:rPr>
          <w:szCs w:val="28"/>
        </w:rPr>
        <w:t>Lu</w:t>
      </w:r>
      <w:proofErr w:type="spellEnd"/>
      <w:r w:rsidRPr="00A77117">
        <w:rPr>
          <w:szCs w:val="28"/>
        </w:rPr>
        <w:t xml:space="preserve"> X.Q., </w:t>
      </w:r>
      <w:proofErr w:type="spellStart"/>
      <w:r w:rsidRPr="00A77117">
        <w:rPr>
          <w:szCs w:val="28"/>
        </w:rPr>
        <w:t>Gong</w:t>
      </w:r>
      <w:proofErr w:type="spellEnd"/>
      <w:r w:rsidRPr="00A77117">
        <w:rPr>
          <w:szCs w:val="28"/>
        </w:rPr>
        <w:t xml:space="preserve"> Y.H., </w:t>
      </w:r>
      <w:proofErr w:type="spellStart"/>
      <w:r w:rsidRPr="00A77117">
        <w:rPr>
          <w:szCs w:val="28"/>
        </w:rPr>
        <w:t>Tang</w:t>
      </w:r>
      <w:proofErr w:type="spellEnd"/>
      <w:r w:rsidRPr="00A77117">
        <w:rPr>
          <w:szCs w:val="28"/>
        </w:rPr>
        <w:t xml:space="preserve"> W.M., </w:t>
      </w:r>
      <w:proofErr w:type="spellStart"/>
      <w:r w:rsidRPr="00A77117">
        <w:rPr>
          <w:szCs w:val="28"/>
        </w:rPr>
        <w:t>Liu</w:t>
      </w:r>
      <w:proofErr w:type="spellEnd"/>
      <w:r w:rsidRPr="00A77117">
        <w:rPr>
          <w:szCs w:val="28"/>
        </w:rPr>
        <w:t xml:space="preserve"> J., </w:t>
      </w:r>
      <w:proofErr w:type="spellStart"/>
      <w:r w:rsidRPr="00A77117">
        <w:rPr>
          <w:szCs w:val="28"/>
        </w:rPr>
        <w:t>He</w:t>
      </w:r>
      <w:proofErr w:type="spellEnd"/>
      <w:r w:rsidRPr="00A77117">
        <w:rPr>
          <w:szCs w:val="28"/>
        </w:rPr>
        <w:t xml:space="preserve"> Y., </w:t>
      </w:r>
      <w:proofErr w:type="spellStart"/>
      <w:r w:rsidRPr="00A77117">
        <w:rPr>
          <w:szCs w:val="28"/>
        </w:rPr>
        <w:t>Qiu</w:t>
      </w:r>
      <w:proofErr w:type="spellEnd"/>
      <w:r w:rsidRPr="00A77117">
        <w:rPr>
          <w:szCs w:val="28"/>
        </w:rPr>
        <w:t xml:space="preserve"> G.P. HLO: Half-</w:t>
      </w:r>
      <w:proofErr w:type="spellStart"/>
      <w:r w:rsidRPr="00A77117">
        <w:rPr>
          <w:szCs w:val="28"/>
        </w:rPr>
        <w:t>kernel</w:t>
      </w:r>
      <w:proofErr w:type="spellEnd"/>
      <w:r w:rsidRPr="00A77117">
        <w:rPr>
          <w:szCs w:val="28"/>
        </w:rPr>
        <w:t xml:space="preserve"> </w:t>
      </w:r>
      <w:proofErr w:type="spellStart"/>
      <w:r w:rsidRPr="00A77117">
        <w:rPr>
          <w:szCs w:val="28"/>
        </w:rPr>
        <w:t>Laplacian</w:t>
      </w:r>
      <w:proofErr w:type="spellEnd"/>
      <w:r w:rsidRPr="00A77117">
        <w:rPr>
          <w:szCs w:val="28"/>
        </w:rPr>
        <w:t xml:space="preserve"> Operator for </w:t>
      </w:r>
      <w:proofErr w:type="spellStart"/>
      <w:r w:rsidRPr="00A77117">
        <w:rPr>
          <w:szCs w:val="28"/>
        </w:rPr>
        <w:t>Surface</w:t>
      </w:r>
      <w:proofErr w:type="spellEnd"/>
      <w:r w:rsidRPr="00A77117">
        <w:rPr>
          <w:szCs w:val="28"/>
        </w:rPr>
        <w:t xml:space="preserve"> </w:t>
      </w:r>
      <w:proofErr w:type="spellStart"/>
      <w:r w:rsidRPr="00A77117">
        <w:rPr>
          <w:szCs w:val="28"/>
        </w:rPr>
        <w:t>Smoothing</w:t>
      </w:r>
      <w:proofErr w:type="spellEnd"/>
      <w:r w:rsidRPr="00A77117">
        <w:rPr>
          <w:szCs w:val="28"/>
        </w:rPr>
        <w:t xml:space="preserve"> // </w:t>
      </w:r>
      <w:proofErr w:type="spellStart"/>
      <w:r w:rsidRPr="00A77117">
        <w:rPr>
          <w:szCs w:val="28"/>
        </w:rPr>
        <w:t>Comput</w:t>
      </w:r>
      <w:proofErr w:type="spellEnd"/>
      <w:r w:rsidRPr="00A77117">
        <w:rPr>
          <w:szCs w:val="28"/>
        </w:rPr>
        <w:t xml:space="preserve">. </w:t>
      </w:r>
      <w:proofErr w:type="spellStart"/>
      <w:r w:rsidRPr="00A77117">
        <w:rPr>
          <w:szCs w:val="28"/>
        </w:rPr>
        <w:t>Aided</w:t>
      </w:r>
      <w:proofErr w:type="spellEnd"/>
      <w:r w:rsidRPr="00A77117">
        <w:rPr>
          <w:szCs w:val="28"/>
        </w:rPr>
        <w:t xml:space="preserve"> </w:t>
      </w:r>
      <w:proofErr w:type="spellStart"/>
      <w:r w:rsidRPr="00A77117">
        <w:rPr>
          <w:szCs w:val="28"/>
        </w:rPr>
        <w:t>Des</w:t>
      </w:r>
      <w:proofErr w:type="spellEnd"/>
      <w:r w:rsidRPr="00A77117">
        <w:rPr>
          <w:szCs w:val="28"/>
        </w:rPr>
        <w:t xml:space="preserve">. – 2020. – </w:t>
      </w:r>
      <w:proofErr w:type="spellStart"/>
      <w:r w:rsidRPr="00A77117">
        <w:rPr>
          <w:szCs w:val="28"/>
        </w:rPr>
        <w:t>Vol</w:t>
      </w:r>
      <w:proofErr w:type="spellEnd"/>
      <w:r w:rsidRPr="00A77117">
        <w:rPr>
          <w:szCs w:val="28"/>
        </w:rPr>
        <w:t>. 121. – P. 102807.</w:t>
      </w:r>
    </w:p>
    <w:p w14:paraId="301F937D" w14:textId="77777777" w:rsidR="00A77117" w:rsidRPr="00A77117" w:rsidRDefault="00A77117" w:rsidP="00A77117">
      <w:pPr>
        <w:numPr>
          <w:ilvl w:val="0"/>
          <w:numId w:val="1"/>
        </w:numPr>
        <w:tabs>
          <w:tab w:val="clear" w:pos="720"/>
          <w:tab w:val="left" w:pos="1080"/>
          <w:tab w:val="num" w:pos="1495"/>
        </w:tabs>
        <w:autoSpaceDE w:val="0"/>
        <w:autoSpaceDN w:val="0"/>
        <w:ind w:left="0" w:firstLine="709"/>
        <w:rPr>
          <w:szCs w:val="28"/>
        </w:rPr>
      </w:pPr>
      <w:proofErr w:type="spellStart"/>
      <w:r w:rsidRPr="00A77117">
        <w:rPr>
          <w:szCs w:val="28"/>
        </w:rPr>
        <w:t>Chen</w:t>
      </w:r>
      <w:proofErr w:type="spellEnd"/>
      <w:r w:rsidRPr="00A77117">
        <w:rPr>
          <w:szCs w:val="28"/>
        </w:rPr>
        <w:t xml:space="preserve"> H.B., </w:t>
      </w:r>
      <w:proofErr w:type="spellStart"/>
      <w:r w:rsidRPr="00A77117">
        <w:rPr>
          <w:szCs w:val="28"/>
        </w:rPr>
        <w:t>Zhen</w:t>
      </w:r>
      <w:proofErr w:type="spellEnd"/>
      <w:r w:rsidRPr="00A77117">
        <w:rPr>
          <w:szCs w:val="28"/>
        </w:rPr>
        <w:t xml:space="preserve"> X., </w:t>
      </w:r>
      <w:proofErr w:type="spellStart"/>
      <w:r w:rsidRPr="00A77117">
        <w:rPr>
          <w:szCs w:val="28"/>
        </w:rPr>
        <w:t>Gu</w:t>
      </w:r>
      <w:proofErr w:type="spellEnd"/>
      <w:r w:rsidRPr="00A77117">
        <w:rPr>
          <w:szCs w:val="28"/>
        </w:rPr>
        <w:t xml:space="preserve"> X.J., </w:t>
      </w:r>
      <w:proofErr w:type="spellStart"/>
      <w:r w:rsidRPr="00A77117">
        <w:rPr>
          <w:szCs w:val="28"/>
        </w:rPr>
        <w:t>Yan</w:t>
      </w:r>
      <w:proofErr w:type="spellEnd"/>
      <w:r w:rsidRPr="00A77117">
        <w:rPr>
          <w:szCs w:val="28"/>
        </w:rPr>
        <w:t xml:space="preserve"> H., </w:t>
      </w:r>
      <w:proofErr w:type="spellStart"/>
      <w:r w:rsidRPr="00A77117">
        <w:rPr>
          <w:szCs w:val="28"/>
        </w:rPr>
        <w:t>Cervino</w:t>
      </w:r>
      <w:proofErr w:type="spellEnd"/>
      <w:r w:rsidRPr="00A77117">
        <w:rPr>
          <w:szCs w:val="28"/>
        </w:rPr>
        <w:t xml:space="preserve"> L., </w:t>
      </w:r>
      <w:proofErr w:type="spellStart"/>
      <w:r w:rsidRPr="00A77117">
        <w:rPr>
          <w:szCs w:val="28"/>
        </w:rPr>
        <w:t>Xiao</w:t>
      </w:r>
      <w:proofErr w:type="spellEnd"/>
      <w:r w:rsidRPr="00A77117">
        <w:rPr>
          <w:szCs w:val="28"/>
        </w:rPr>
        <w:t xml:space="preserve"> Y., </w:t>
      </w:r>
      <w:proofErr w:type="spellStart"/>
      <w:r w:rsidRPr="00A77117">
        <w:rPr>
          <w:szCs w:val="28"/>
        </w:rPr>
        <w:t>Zhou</w:t>
      </w:r>
      <w:proofErr w:type="spellEnd"/>
      <w:r w:rsidRPr="00A77117">
        <w:rPr>
          <w:szCs w:val="28"/>
        </w:rPr>
        <w:t xml:space="preserve"> L.H. SPARSE: </w:t>
      </w:r>
      <w:proofErr w:type="spellStart"/>
      <w:r w:rsidRPr="00A77117">
        <w:rPr>
          <w:szCs w:val="28"/>
        </w:rPr>
        <w:t>Seed</w:t>
      </w:r>
      <w:proofErr w:type="spellEnd"/>
      <w:r w:rsidRPr="00A77117">
        <w:rPr>
          <w:szCs w:val="28"/>
        </w:rPr>
        <w:t xml:space="preserve"> </w:t>
      </w:r>
      <w:proofErr w:type="spellStart"/>
      <w:r w:rsidRPr="00A77117">
        <w:rPr>
          <w:szCs w:val="28"/>
        </w:rPr>
        <w:t>Point</w:t>
      </w:r>
      <w:proofErr w:type="spellEnd"/>
      <w:r w:rsidRPr="00A77117">
        <w:rPr>
          <w:szCs w:val="28"/>
        </w:rPr>
        <w:t xml:space="preserve"> </w:t>
      </w:r>
      <w:proofErr w:type="spellStart"/>
      <w:r w:rsidRPr="00A77117">
        <w:rPr>
          <w:szCs w:val="28"/>
        </w:rPr>
        <w:t>Auto-Generation</w:t>
      </w:r>
      <w:proofErr w:type="spellEnd"/>
      <w:r w:rsidRPr="00A77117">
        <w:rPr>
          <w:szCs w:val="28"/>
        </w:rPr>
        <w:t xml:space="preserve"> for Random </w:t>
      </w:r>
      <w:proofErr w:type="spellStart"/>
      <w:r w:rsidRPr="00A77117">
        <w:rPr>
          <w:szCs w:val="28"/>
        </w:rPr>
        <w:t>Walks</w:t>
      </w:r>
      <w:proofErr w:type="spellEnd"/>
      <w:r w:rsidRPr="00A77117">
        <w:rPr>
          <w:szCs w:val="28"/>
        </w:rPr>
        <w:t xml:space="preserve"> </w:t>
      </w:r>
      <w:proofErr w:type="spellStart"/>
      <w:r w:rsidRPr="00A77117">
        <w:rPr>
          <w:szCs w:val="28"/>
        </w:rPr>
        <w:t>Segmentation</w:t>
      </w:r>
      <w:proofErr w:type="spellEnd"/>
      <w:r w:rsidRPr="00A77117">
        <w:rPr>
          <w:szCs w:val="28"/>
        </w:rPr>
        <w:t xml:space="preserve"> </w:t>
      </w:r>
      <w:proofErr w:type="spellStart"/>
      <w:r w:rsidRPr="00A77117">
        <w:rPr>
          <w:szCs w:val="28"/>
        </w:rPr>
        <w:t>Enhancement</w:t>
      </w:r>
      <w:proofErr w:type="spellEnd"/>
      <w:r w:rsidRPr="00A77117">
        <w:rPr>
          <w:szCs w:val="28"/>
        </w:rPr>
        <w:t xml:space="preserve"> </w:t>
      </w:r>
      <w:proofErr w:type="spellStart"/>
      <w:r w:rsidRPr="00A77117">
        <w:rPr>
          <w:szCs w:val="28"/>
        </w:rPr>
        <w:t>in</w:t>
      </w:r>
      <w:proofErr w:type="spellEnd"/>
      <w:r w:rsidRPr="00A77117">
        <w:rPr>
          <w:szCs w:val="28"/>
        </w:rPr>
        <w:t xml:space="preserve"> </w:t>
      </w:r>
      <w:proofErr w:type="spellStart"/>
      <w:r w:rsidRPr="00A77117">
        <w:rPr>
          <w:szCs w:val="28"/>
        </w:rPr>
        <w:t>medical</w:t>
      </w:r>
      <w:proofErr w:type="spellEnd"/>
      <w:r w:rsidRPr="00A77117">
        <w:rPr>
          <w:szCs w:val="28"/>
        </w:rPr>
        <w:t xml:space="preserve"> </w:t>
      </w:r>
      <w:proofErr w:type="spellStart"/>
      <w:r w:rsidRPr="00A77117">
        <w:rPr>
          <w:szCs w:val="28"/>
        </w:rPr>
        <w:t>inhomogeneous</w:t>
      </w:r>
      <w:proofErr w:type="spellEnd"/>
      <w:r w:rsidRPr="00A77117">
        <w:rPr>
          <w:szCs w:val="28"/>
        </w:rPr>
        <w:t xml:space="preserve"> </w:t>
      </w:r>
      <w:proofErr w:type="spellStart"/>
      <w:r w:rsidRPr="00A77117">
        <w:rPr>
          <w:szCs w:val="28"/>
        </w:rPr>
        <w:t>targets</w:t>
      </w:r>
      <w:proofErr w:type="spellEnd"/>
      <w:r w:rsidRPr="00A77117">
        <w:rPr>
          <w:szCs w:val="28"/>
        </w:rPr>
        <w:t xml:space="preserve"> </w:t>
      </w:r>
      <w:proofErr w:type="spellStart"/>
      <w:r w:rsidRPr="00A77117">
        <w:rPr>
          <w:szCs w:val="28"/>
        </w:rPr>
        <w:t>delineation</w:t>
      </w:r>
      <w:proofErr w:type="spellEnd"/>
      <w:r w:rsidRPr="00A77117">
        <w:rPr>
          <w:szCs w:val="28"/>
        </w:rPr>
        <w:t xml:space="preserve"> </w:t>
      </w:r>
      <w:proofErr w:type="spellStart"/>
      <w:r w:rsidRPr="00A77117">
        <w:rPr>
          <w:szCs w:val="28"/>
        </w:rPr>
        <w:t>of</w:t>
      </w:r>
      <w:proofErr w:type="spellEnd"/>
      <w:r w:rsidRPr="00A77117">
        <w:rPr>
          <w:szCs w:val="28"/>
        </w:rPr>
        <w:t xml:space="preserve"> </w:t>
      </w:r>
      <w:proofErr w:type="spellStart"/>
      <w:r w:rsidRPr="00A77117">
        <w:rPr>
          <w:szCs w:val="28"/>
        </w:rPr>
        <w:t>morphological</w:t>
      </w:r>
      <w:proofErr w:type="spellEnd"/>
      <w:r w:rsidRPr="00A77117">
        <w:rPr>
          <w:szCs w:val="28"/>
        </w:rPr>
        <w:t xml:space="preserve"> MR </w:t>
      </w:r>
      <w:proofErr w:type="spellStart"/>
      <w:r w:rsidRPr="00A77117">
        <w:rPr>
          <w:szCs w:val="28"/>
        </w:rPr>
        <w:t>and</w:t>
      </w:r>
      <w:proofErr w:type="spellEnd"/>
      <w:r w:rsidRPr="00A77117">
        <w:rPr>
          <w:szCs w:val="28"/>
        </w:rPr>
        <w:t xml:space="preserve"> CT </w:t>
      </w:r>
      <w:proofErr w:type="spellStart"/>
      <w:r w:rsidRPr="00A77117">
        <w:rPr>
          <w:szCs w:val="28"/>
        </w:rPr>
        <w:t>images</w:t>
      </w:r>
      <w:proofErr w:type="spellEnd"/>
      <w:r w:rsidRPr="00A77117">
        <w:rPr>
          <w:szCs w:val="28"/>
        </w:rPr>
        <w:t xml:space="preserve"> // J. </w:t>
      </w:r>
      <w:proofErr w:type="spellStart"/>
      <w:r w:rsidRPr="00A77117">
        <w:rPr>
          <w:szCs w:val="28"/>
        </w:rPr>
        <w:t>Appl</w:t>
      </w:r>
      <w:proofErr w:type="spellEnd"/>
      <w:r w:rsidRPr="00A77117">
        <w:rPr>
          <w:szCs w:val="28"/>
        </w:rPr>
        <w:t xml:space="preserve">. </w:t>
      </w:r>
      <w:proofErr w:type="spellStart"/>
      <w:r w:rsidRPr="00A77117">
        <w:rPr>
          <w:szCs w:val="28"/>
        </w:rPr>
        <w:t>Clin</w:t>
      </w:r>
      <w:proofErr w:type="spellEnd"/>
      <w:r w:rsidRPr="00A77117">
        <w:rPr>
          <w:szCs w:val="28"/>
        </w:rPr>
        <w:t xml:space="preserve">. </w:t>
      </w:r>
      <w:proofErr w:type="spellStart"/>
      <w:r w:rsidRPr="00A77117">
        <w:rPr>
          <w:szCs w:val="28"/>
        </w:rPr>
        <w:t>Med</w:t>
      </w:r>
      <w:proofErr w:type="spellEnd"/>
      <w:r w:rsidRPr="00A77117">
        <w:rPr>
          <w:szCs w:val="28"/>
        </w:rPr>
        <w:t xml:space="preserve">. </w:t>
      </w:r>
      <w:proofErr w:type="spellStart"/>
      <w:r w:rsidRPr="00A77117">
        <w:rPr>
          <w:szCs w:val="28"/>
        </w:rPr>
        <w:t>Phys</w:t>
      </w:r>
      <w:proofErr w:type="spellEnd"/>
      <w:r w:rsidRPr="00A77117">
        <w:rPr>
          <w:szCs w:val="28"/>
        </w:rPr>
        <w:t xml:space="preserve">. – 2015. – </w:t>
      </w:r>
      <w:proofErr w:type="spellStart"/>
      <w:r w:rsidRPr="00A77117">
        <w:rPr>
          <w:szCs w:val="28"/>
        </w:rPr>
        <w:t>Vol</w:t>
      </w:r>
      <w:proofErr w:type="spellEnd"/>
      <w:r w:rsidRPr="00A77117">
        <w:rPr>
          <w:szCs w:val="28"/>
        </w:rPr>
        <w:t>. 16. – P. 387–402.</w:t>
      </w:r>
    </w:p>
    <w:p w14:paraId="4669EC11" w14:textId="77777777" w:rsidR="00A77117" w:rsidRPr="00A77117" w:rsidRDefault="00A77117" w:rsidP="00A77117">
      <w:pPr>
        <w:numPr>
          <w:ilvl w:val="0"/>
          <w:numId w:val="1"/>
        </w:numPr>
        <w:tabs>
          <w:tab w:val="clear" w:pos="720"/>
          <w:tab w:val="left" w:pos="1080"/>
          <w:tab w:val="num" w:pos="1495"/>
        </w:tabs>
        <w:autoSpaceDE w:val="0"/>
        <w:autoSpaceDN w:val="0"/>
        <w:ind w:left="0" w:firstLine="709"/>
        <w:rPr>
          <w:szCs w:val="28"/>
        </w:rPr>
      </w:pPr>
      <w:proofErr w:type="spellStart"/>
      <w:r w:rsidRPr="00A77117">
        <w:rPr>
          <w:szCs w:val="28"/>
        </w:rPr>
        <w:t>Drouyer</w:t>
      </w:r>
      <w:proofErr w:type="spellEnd"/>
      <w:r w:rsidRPr="00A77117">
        <w:rPr>
          <w:szCs w:val="28"/>
        </w:rPr>
        <w:t xml:space="preserve"> S., </w:t>
      </w:r>
      <w:proofErr w:type="spellStart"/>
      <w:r w:rsidRPr="00A77117">
        <w:rPr>
          <w:szCs w:val="28"/>
        </w:rPr>
        <w:t>Beucher</w:t>
      </w:r>
      <w:proofErr w:type="spellEnd"/>
      <w:r w:rsidRPr="00A77117">
        <w:rPr>
          <w:szCs w:val="28"/>
        </w:rPr>
        <w:t xml:space="preserve"> S., </w:t>
      </w:r>
      <w:proofErr w:type="spellStart"/>
      <w:r w:rsidRPr="00A77117">
        <w:rPr>
          <w:szCs w:val="28"/>
        </w:rPr>
        <w:t>Bilodeau</w:t>
      </w:r>
      <w:proofErr w:type="spellEnd"/>
      <w:r w:rsidRPr="00A77117">
        <w:rPr>
          <w:szCs w:val="28"/>
        </w:rPr>
        <w:t xml:space="preserve"> M., </w:t>
      </w:r>
      <w:proofErr w:type="spellStart"/>
      <w:r w:rsidRPr="00A77117">
        <w:rPr>
          <w:szCs w:val="28"/>
        </w:rPr>
        <w:t>Moreaud</w:t>
      </w:r>
      <w:proofErr w:type="spellEnd"/>
      <w:r w:rsidRPr="00A77117">
        <w:rPr>
          <w:szCs w:val="28"/>
        </w:rPr>
        <w:t xml:space="preserve"> M., </w:t>
      </w:r>
      <w:proofErr w:type="spellStart"/>
      <w:r w:rsidRPr="00A77117">
        <w:rPr>
          <w:szCs w:val="28"/>
        </w:rPr>
        <w:t>Sorbier</w:t>
      </w:r>
      <w:proofErr w:type="spellEnd"/>
      <w:r w:rsidRPr="00A77117">
        <w:rPr>
          <w:szCs w:val="28"/>
        </w:rPr>
        <w:t xml:space="preserve"> L. </w:t>
      </w:r>
      <w:proofErr w:type="spellStart"/>
      <w:r w:rsidRPr="00A77117">
        <w:rPr>
          <w:szCs w:val="28"/>
        </w:rPr>
        <w:t>Sparse</w:t>
      </w:r>
      <w:proofErr w:type="spellEnd"/>
      <w:r w:rsidRPr="00A77117">
        <w:rPr>
          <w:szCs w:val="28"/>
        </w:rPr>
        <w:t xml:space="preserve"> </w:t>
      </w:r>
      <w:proofErr w:type="spellStart"/>
      <w:r w:rsidRPr="00A77117">
        <w:rPr>
          <w:szCs w:val="28"/>
        </w:rPr>
        <w:t>Stereo</w:t>
      </w:r>
      <w:proofErr w:type="spellEnd"/>
      <w:r w:rsidRPr="00A77117">
        <w:rPr>
          <w:szCs w:val="28"/>
        </w:rPr>
        <w:t xml:space="preserve"> </w:t>
      </w:r>
      <w:proofErr w:type="spellStart"/>
      <w:r w:rsidRPr="00A77117">
        <w:rPr>
          <w:szCs w:val="28"/>
        </w:rPr>
        <w:t>Disparity</w:t>
      </w:r>
      <w:proofErr w:type="spellEnd"/>
      <w:r w:rsidRPr="00A77117">
        <w:rPr>
          <w:szCs w:val="28"/>
        </w:rPr>
        <w:t xml:space="preserve"> </w:t>
      </w:r>
      <w:proofErr w:type="spellStart"/>
      <w:r w:rsidRPr="00A77117">
        <w:rPr>
          <w:szCs w:val="28"/>
        </w:rPr>
        <w:t>Map</w:t>
      </w:r>
      <w:proofErr w:type="spellEnd"/>
      <w:r w:rsidRPr="00A77117">
        <w:rPr>
          <w:szCs w:val="28"/>
        </w:rPr>
        <w:t xml:space="preserve"> </w:t>
      </w:r>
      <w:proofErr w:type="spellStart"/>
      <w:r w:rsidRPr="00A77117">
        <w:rPr>
          <w:szCs w:val="28"/>
        </w:rPr>
        <w:t>Densification</w:t>
      </w:r>
      <w:proofErr w:type="spellEnd"/>
      <w:r w:rsidRPr="00A77117">
        <w:rPr>
          <w:szCs w:val="28"/>
        </w:rPr>
        <w:t xml:space="preserve"> </w:t>
      </w:r>
      <w:proofErr w:type="spellStart"/>
      <w:r w:rsidRPr="00A77117">
        <w:rPr>
          <w:szCs w:val="28"/>
        </w:rPr>
        <w:t>using</w:t>
      </w:r>
      <w:proofErr w:type="spellEnd"/>
      <w:r w:rsidRPr="00A77117">
        <w:rPr>
          <w:szCs w:val="28"/>
        </w:rPr>
        <w:t xml:space="preserve"> </w:t>
      </w:r>
      <w:proofErr w:type="spellStart"/>
      <w:r w:rsidRPr="00A77117">
        <w:rPr>
          <w:szCs w:val="28"/>
        </w:rPr>
        <w:t>Hierarchical</w:t>
      </w:r>
      <w:proofErr w:type="spellEnd"/>
      <w:r w:rsidRPr="00A77117">
        <w:rPr>
          <w:szCs w:val="28"/>
        </w:rPr>
        <w:t xml:space="preserve"> </w:t>
      </w:r>
      <w:proofErr w:type="spellStart"/>
      <w:r w:rsidRPr="00A77117">
        <w:rPr>
          <w:szCs w:val="28"/>
        </w:rPr>
        <w:t>Image</w:t>
      </w:r>
      <w:proofErr w:type="spellEnd"/>
      <w:r w:rsidRPr="00A77117">
        <w:rPr>
          <w:szCs w:val="28"/>
        </w:rPr>
        <w:t xml:space="preserve"> </w:t>
      </w:r>
      <w:proofErr w:type="spellStart"/>
      <w:r w:rsidRPr="00A77117">
        <w:rPr>
          <w:szCs w:val="28"/>
        </w:rPr>
        <w:t>Segmentation</w:t>
      </w:r>
      <w:proofErr w:type="spellEnd"/>
      <w:r w:rsidRPr="00A77117">
        <w:rPr>
          <w:szCs w:val="28"/>
        </w:rPr>
        <w:t xml:space="preserve"> // </w:t>
      </w:r>
      <w:proofErr w:type="spellStart"/>
      <w:r w:rsidRPr="00A77117">
        <w:rPr>
          <w:szCs w:val="28"/>
        </w:rPr>
        <w:t>Mathematical</w:t>
      </w:r>
      <w:proofErr w:type="spellEnd"/>
      <w:r w:rsidRPr="00A77117">
        <w:rPr>
          <w:szCs w:val="28"/>
        </w:rPr>
        <w:t xml:space="preserve"> </w:t>
      </w:r>
      <w:proofErr w:type="spellStart"/>
      <w:r w:rsidRPr="00A77117">
        <w:rPr>
          <w:szCs w:val="28"/>
        </w:rPr>
        <w:t>Morphology</w:t>
      </w:r>
      <w:proofErr w:type="spellEnd"/>
      <w:r w:rsidRPr="00A77117">
        <w:rPr>
          <w:szCs w:val="28"/>
        </w:rPr>
        <w:t xml:space="preserve"> </w:t>
      </w:r>
      <w:proofErr w:type="spellStart"/>
      <w:r w:rsidRPr="00A77117">
        <w:rPr>
          <w:szCs w:val="28"/>
        </w:rPr>
        <w:t>and</w:t>
      </w:r>
      <w:proofErr w:type="spellEnd"/>
      <w:r w:rsidRPr="00A77117">
        <w:rPr>
          <w:szCs w:val="28"/>
        </w:rPr>
        <w:t xml:space="preserve"> </w:t>
      </w:r>
      <w:proofErr w:type="spellStart"/>
      <w:r w:rsidRPr="00A77117">
        <w:rPr>
          <w:szCs w:val="28"/>
        </w:rPr>
        <w:t>Its</w:t>
      </w:r>
      <w:proofErr w:type="spellEnd"/>
      <w:r w:rsidRPr="00A77117">
        <w:rPr>
          <w:szCs w:val="28"/>
        </w:rPr>
        <w:t xml:space="preserve"> </w:t>
      </w:r>
      <w:proofErr w:type="spellStart"/>
      <w:r w:rsidRPr="00A77117">
        <w:rPr>
          <w:szCs w:val="28"/>
        </w:rPr>
        <w:t>Applications</w:t>
      </w:r>
      <w:proofErr w:type="spellEnd"/>
      <w:r w:rsidRPr="00A77117">
        <w:rPr>
          <w:szCs w:val="28"/>
        </w:rPr>
        <w:t xml:space="preserve"> </w:t>
      </w:r>
      <w:proofErr w:type="spellStart"/>
      <w:r w:rsidRPr="00A77117">
        <w:rPr>
          <w:szCs w:val="28"/>
        </w:rPr>
        <w:t>to</w:t>
      </w:r>
      <w:proofErr w:type="spellEnd"/>
      <w:r w:rsidRPr="00A77117">
        <w:rPr>
          <w:szCs w:val="28"/>
        </w:rPr>
        <w:t xml:space="preserve"> </w:t>
      </w:r>
      <w:proofErr w:type="spellStart"/>
      <w:r w:rsidRPr="00A77117">
        <w:rPr>
          <w:szCs w:val="28"/>
        </w:rPr>
        <w:t>Signal</w:t>
      </w:r>
      <w:proofErr w:type="spellEnd"/>
      <w:r w:rsidRPr="00A77117">
        <w:rPr>
          <w:szCs w:val="28"/>
        </w:rPr>
        <w:t xml:space="preserve"> </w:t>
      </w:r>
      <w:proofErr w:type="spellStart"/>
      <w:r w:rsidRPr="00A77117">
        <w:rPr>
          <w:szCs w:val="28"/>
        </w:rPr>
        <w:t>and</w:t>
      </w:r>
      <w:proofErr w:type="spellEnd"/>
      <w:r w:rsidRPr="00A77117">
        <w:rPr>
          <w:szCs w:val="28"/>
        </w:rPr>
        <w:t xml:space="preserve"> </w:t>
      </w:r>
      <w:proofErr w:type="spellStart"/>
      <w:r w:rsidRPr="00A77117">
        <w:rPr>
          <w:szCs w:val="28"/>
        </w:rPr>
        <w:t>Image</w:t>
      </w:r>
      <w:proofErr w:type="spellEnd"/>
      <w:r w:rsidRPr="00A77117">
        <w:rPr>
          <w:szCs w:val="28"/>
        </w:rPr>
        <w:t xml:space="preserve"> </w:t>
      </w:r>
      <w:proofErr w:type="spellStart"/>
      <w:r w:rsidRPr="00A77117">
        <w:rPr>
          <w:szCs w:val="28"/>
        </w:rPr>
        <w:t>Processing</w:t>
      </w:r>
      <w:proofErr w:type="spellEnd"/>
      <w:r w:rsidRPr="00A77117">
        <w:rPr>
          <w:szCs w:val="28"/>
        </w:rPr>
        <w:t xml:space="preserve">; </w:t>
      </w:r>
      <w:proofErr w:type="spellStart"/>
      <w:r w:rsidRPr="00A77117">
        <w:rPr>
          <w:szCs w:val="28"/>
        </w:rPr>
        <w:t>Lecture</w:t>
      </w:r>
      <w:proofErr w:type="spellEnd"/>
      <w:r w:rsidRPr="00A77117">
        <w:rPr>
          <w:szCs w:val="28"/>
        </w:rPr>
        <w:t xml:space="preserve"> </w:t>
      </w:r>
      <w:proofErr w:type="spellStart"/>
      <w:r w:rsidRPr="00A77117">
        <w:rPr>
          <w:szCs w:val="28"/>
        </w:rPr>
        <w:t>Notes</w:t>
      </w:r>
      <w:proofErr w:type="spellEnd"/>
      <w:r w:rsidRPr="00A77117">
        <w:rPr>
          <w:szCs w:val="28"/>
        </w:rPr>
        <w:t xml:space="preserve"> </w:t>
      </w:r>
      <w:proofErr w:type="spellStart"/>
      <w:r w:rsidRPr="00A77117">
        <w:rPr>
          <w:szCs w:val="28"/>
        </w:rPr>
        <w:t>in</w:t>
      </w:r>
      <w:proofErr w:type="spellEnd"/>
      <w:r w:rsidRPr="00A77117">
        <w:rPr>
          <w:szCs w:val="28"/>
        </w:rPr>
        <w:t xml:space="preserve"> </w:t>
      </w:r>
      <w:proofErr w:type="spellStart"/>
      <w:r w:rsidRPr="00A77117">
        <w:rPr>
          <w:szCs w:val="28"/>
        </w:rPr>
        <w:t>Computer</w:t>
      </w:r>
      <w:proofErr w:type="spellEnd"/>
      <w:r w:rsidRPr="00A77117">
        <w:rPr>
          <w:szCs w:val="28"/>
        </w:rPr>
        <w:t xml:space="preserve"> Science. – </w:t>
      </w:r>
      <w:proofErr w:type="spellStart"/>
      <w:r w:rsidRPr="00A77117">
        <w:rPr>
          <w:szCs w:val="28"/>
        </w:rPr>
        <w:t>Springer</w:t>
      </w:r>
      <w:proofErr w:type="spellEnd"/>
      <w:r w:rsidRPr="00A77117">
        <w:rPr>
          <w:szCs w:val="28"/>
        </w:rPr>
        <w:t xml:space="preserve">: </w:t>
      </w:r>
      <w:proofErr w:type="spellStart"/>
      <w:r w:rsidRPr="00A77117">
        <w:rPr>
          <w:szCs w:val="28"/>
        </w:rPr>
        <w:t>Berlin</w:t>
      </w:r>
      <w:proofErr w:type="spellEnd"/>
      <w:r w:rsidRPr="00A77117">
        <w:rPr>
          <w:szCs w:val="28"/>
        </w:rPr>
        <w:t>/</w:t>
      </w:r>
      <w:proofErr w:type="spellStart"/>
      <w:r w:rsidRPr="00A77117">
        <w:rPr>
          <w:szCs w:val="28"/>
        </w:rPr>
        <w:t>Heidelberg</w:t>
      </w:r>
      <w:proofErr w:type="spellEnd"/>
      <w:r w:rsidRPr="00A77117">
        <w:rPr>
          <w:szCs w:val="28"/>
        </w:rPr>
        <w:t xml:space="preserve">, </w:t>
      </w:r>
      <w:proofErr w:type="spellStart"/>
      <w:r w:rsidRPr="00A77117">
        <w:rPr>
          <w:szCs w:val="28"/>
        </w:rPr>
        <w:t>Germany</w:t>
      </w:r>
      <w:proofErr w:type="spellEnd"/>
      <w:r w:rsidRPr="00A77117">
        <w:rPr>
          <w:szCs w:val="28"/>
        </w:rPr>
        <w:t xml:space="preserve">. – 2017. – </w:t>
      </w:r>
      <w:proofErr w:type="spellStart"/>
      <w:r w:rsidRPr="00A77117">
        <w:rPr>
          <w:szCs w:val="28"/>
        </w:rPr>
        <w:t>Vol</w:t>
      </w:r>
      <w:proofErr w:type="spellEnd"/>
      <w:r w:rsidRPr="00A77117">
        <w:rPr>
          <w:szCs w:val="28"/>
        </w:rPr>
        <w:t>. 1022.</w:t>
      </w:r>
    </w:p>
    <w:p w14:paraId="689210DB" w14:textId="77777777" w:rsidR="00A77117" w:rsidRPr="00A77117" w:rsidRDefault="00A77117" w:rsidP="00A77117">
      <w:pPr>
        <w:numPr>
          <w:ilvl w:val="0"/>
          <w:numId w:val="1"/>
        </w:numPr>
        <w:tabs>
          <w:tab w:val="clear" w:pos="720"/>
          <w:tab w:val="left" w:pos="1080"/>
          <w:tab w:val="num" w:pos="1495"/>
        </w:tabs>
        <w:autoSpaceDE w:val="0"/>
        <w:autoSpaceDN w:val="0"/>
        <w:ind w:left="0" w:firstLine="709"/>
        <w:rPr>
          <w:szCs w:val="28"/>
        </w:rPr>
      </w:pPr>
      <w:proofErr w:type="spellStart"/>
      <w:r w:rsidRPr="00A77117">
        <w:rPr>
          <w:szCs w:val="28"/>
        </w:rPr>
        <w:t>Grady</w:t>
      </w:r>
      <w:proofErr w:type="spellEnd"/>
      <w:r w:rsidRPr="00A77117">
        <w:rPr>
          <w:szCs w:val="28"/>
        </w:rPr>
        <w:t xml:space="preserve"> L. Random </w:t>
      </w:r>
      <w:proofErr w:type="spellStart"/>
      <w:r w:rsidRPr="00A77117">
        <w:rPr>
          <w:szCs w:val="28"/>
        </w:rPr>
        <w:t>Walks</w:t>
      </w:r>
      <w:proofErr w:type="spellEnd"/>
      <w:r w:rsidRPr="00A77117">
        <w:rPr>
          <w:szCs w:val="28"/>
        </w:rPr>
        <w:t xml:space="preserve"> for </w:t>
      </w:r>
      <w:proofErr w:type="spellStart"/>
      <w:r w:rsidRPr="00A77117">
        <w:rPr>
          <w:szCs w:val="28"/>
        </w:rPr>
        <w:t>Image</w:t>
      </w:r>
      <w:proofErr w:type="spellEnd"/>
      <w:r w:rsidRPr="00A77117">
        <w:rPr>
          <w:szCs w:val="28"/>
        </w:rPr>
        <w:t xml:space="preserve"> </w:t>
      </w:r>
      <w:proofErr w:type="spellStart"/>
      <w:r w:rsidRPr="00A77117">
        <w:rPr>
          <w:szCs w:val="28"/>
        </w:rPr>
        <w:t>Segmentation</w:t>
      </w:r>
      <w:proofErr w:type="spellEnd"/>
      <w:r w:rsidRPr="00A77117">
        <w:rPr>
          <w:szCs w:val="28"/>
        </w:rPr>
        <w:t xml:space="preserve"> // IEEE </w:t>
      </w:r>
      <w:proofErr w:type="spellStart"/>
      <w:r w:rsidRPr="00A77117">
        <w:rPr>
          <w:szCs w:val="28"/>
        </w:rPr>
        <w:t>Trans</w:t>
      </w:r>
      <w:proofErr w:type="spellEnd"/>
      <w:r w:rsidRPr="00A77117">
        <w:rPr>
          <w:szCs w:val="28"/>
        </w:rPr>
        <w:t xml:space="preserve">. </w:t>
      </w:r>
      <w:proofErr w:type="spellStart"/>
      <w:r w:rsidRPr="00A77117">
        <w:rPr>
          <w:szCs w:val="28"/>
        </w:rPr>
        <w:t>Pattern</w:t>
      </w:r>
      <w:proofErr w:type="spellEnd"/>
      <w:r w:rsidRPr="00A77117">
        <w:rPr>
          <w:szCs w:val="28"/>
        </w:rPr>
        <w:t xml:space="preserve"> </w:t>
      </w:r>
      <w:proofErr w:type="spellStart"/>
      <w:r w:rsidRPr="00A77117">
        <w:rPr>
          <w:szCs w:val="28"/>
        </w:rPr>
        <w:t>Anal</w:t>
      </w:r>
      <w:proofErr w:type="spellEnd"/>
      <w:r w:rsidRPr="00A77117">
        <w:rPr>
          <w:szCs w:val="28"/>
        </w:rPr>
        <w:t xml:space="preserve">. </w:t>
      </w:r>
      <w:proofErr w:type="spellStart"/>
      <w:r w:rsidRPr="00A77117">
        <w:rPr>
          <w:szCs w:val="28"/>
        </w:rPr>
        <w:t>Mach</w:t>
      </w:r>
      <w:proofErr w:type="spellEnd"/>
      <w:r w:rsidRPr="00A77117">
        <w:rPr>
          <w:szCs w:val="28"/>
        </w:rPr>
        <w:t xml:space="preserve">. </w:t>
      </w:r>
      <w:proofErr w:type="spellStart"/>
      <w:r w:rsidRPr="00A77117">
        <w:rPr>
          <w:szCs w:val="28"/>
        </w:rPr>
        <w:t>Intell</w:t>
      </w:r>
      <w:proofErr w:type="spellEnd"/>
      <w:r w:rsidRPr="00A77117">
        <w:rPr>
          <w:szCs w:val="28"/>
        </w:rPr>
        <w:t xml:space="preserve">. – 2006. – </w:t>
      </w:r>
      <w:proofErr w:type="spellStart"/>
      <w:r w:rsidRPr="00A77117">
        <w:rPr>
          <w:szCs w:val="28"/>
        </w:rPr>
        <w:t>Vol</w:t>
      </w:r>
      <w:proofErr w:type="spellEnd"/>
      <w:r w:rsidRPr="00A77117">
        <w:rPr>
          <w:szCs w:val="28"/>
        </w:rPr>
        <w:t>. 28. – P. 1768–1783.</w:t>
      </w:r>
    </w:p>
    <w:p w14:paraId="469D82BE" w14:textId="77777777" w:rsidR="00A77117" w:rsidRPr="00A77117" w:rsidRDefault="00A77117" w:rsidP="00A77117">
      <w:pPr>
        <w:numPr>
          <w:ilvl w:val="0"/>
          <w:numId w:val="1"/>
        </w:numPr>
        <w:tabs>
          <w:tab w:val="clear" w:pos="720"/>
          <w:tab w:val="left" w:pos="1080"/>
          <w:tab w:val="num" w:pos="1495"/>
        </w:tabs>
        <w:autoSpaceDE w:val="0"/>
        <w:autoSpaceDN w:val="0"/>
        <w:ind w:left="0" w:firstLine="709"/>
        <w:rPr>
          <w:szCs w:val="28"/>
        </w:rPr>
      </w:pPr>
      <w:proofErr w:type="spellStart"/>
      <w:r w:rsidRPr="00A77117">
        <w:rPr>
          <w:szCs w:val="28"/>
        </w:rPr>
        <w:t>Yang</w:t>
      </w:r>
      <w:proofErr w:type="spellEnd"/>
      <w:r w:rsidRPr="00A77117">
        <w:rPr>
          <w:szCs w:val="28"/>
        </w:rPr>
        <w:t xml:space="preserve"> W., </w:t>
      </w:r>
      <w:proofErr w:type="spellStart"/>
      <w:r w:rsidRPr="00A77117">
        <w:rPr>
          <w:szCs w:val="28"/>
        </w:rPr>
        <w:t>Cai</w:t>
      </w:r>
      <w:proofErr w:type="spellEnd"/>
      <w:r w:rsidRPr="00A77117">
        <w:rPr>
          <w:szCs w:val="28"/>
        </w:rPr>
        <w:t xml:space="preserve"> J., </w:t>
      </w:r>
      <w:proofErr w:type="spellStart"/>
      <w:r w:rsidRPr="00A77117">
        <w:rPr>
          <w:szCs w:val="28"/>
        </w:rPr>
        <w:t>Zheng</w:t>
      </w:r>
      <w:proofErr w:type="spellEnd"/>
      <w:r w:rsidRPr="00A77117">
        <w:rPr>
          <w:szCs w:val="28"/>
        </w:rPr>
        <w:t xml:space="preserve"> J., </w:t>
      </w:r>
      <w:proofErr w:type="spellStart"/>
      <w:r w:rsidRPr="00A77117">
        <w:rPr>
          <w:szCs w:val="28"/>
        </w:rPr>
        <w:t>Luo</w:t>
      </w:r>
      <w:proofErr w:type="spellEnd"/>
      <w:r w:rsidRPr="00A77117">
        <w:rPr>
          <w:szCs w:val="28"/>
        </w:rPr>
        <w:t xml:space="preserve"> J. </w:t>
      </w:r>
      <w:proofErr w:type="spellStart"/>
      <w:r w:rsidRPr="00A77117">
        <w:rPr>
          <w:szCs w:val="28"/>
        </w:rPr>
        <w:t>User-Friendly</w:t>
      </w:r>
      <w:proofErr w:type="spellEnd"/>
      <w:r w:rsidRPr="00A77117">
        <w:rPr>
          <w:szCs w:val="28"/>
        </w:rPr>
        <w:t xml:space="preserve"> </w:t>
      </w:r>
      <w:proofErr w:type="spellStart"/>
      <w:r w:rsidRPr="00A77117">
        <w:rPr>
          <w:szCs w:val="28"/>
        </w:rPr>
        <w:t>Interactive</w:t>
      </w:r>
      <w:proofErr w:type="spellEnd"/>
      <w:r w:rsidRPr="00A77117">
        <w:rPr>
          <w:szCs w:val="28"/>
        </w:rPr>
        <w:t xml:space="preserve"> </w:t>
      </w:r>
      <w:proofErr w:type="spellStart"/>
      <w:r w:rsidRPr="00A77117">
        <w:rPr>
          <w:szCs w:val="28"/>
        </w:rPr>
        <w:t>Image</w:t>
      </w:r>
      <w:proofErr w:type="spellEnd"/>
      <w:r w:rsidRPr="00A77117">
        <w:rPr>
          <w:szCs w:val="28"/>
        </w:rPr>
        <w:t xml:space="preserve"> </w:t>
      </w:r>
      <w:proofErr w:type="spellStart"/>
      <w:r w:rsidRPr="00A77117">
        <w:rPr>
          <w:szCs w:val="28"/>
        </w:rPr>
        <w:t>Segmentation</w:t>
      </w:r>
      <w:proofErr w:type="spellEnd"/>
      <w:r w:rsidRPr="00A77117">
        <w:rPr>
          <w:szCs w:val="28"/>
        </w:rPr>
        <w:t xml:space="preserve"> </w:t>
      </w:r>
      <w:proofErr w:type="spellStart"/>
      <w:r w:rsidRPr="00A77117">
        <w:rPr>
          <w:szCs w:val="28"/>
        </w:rPr>
        <w:t>Through</w:t>
      </w:r>
      <w:proofErr w:type="spellEnd"/>
      <w:r w:rsidRPr="00A77117">
        <w:rPr>
          <w:szCs w:val="28"/>
        </w:rPr>
        <w:t xml:space="preserve"> </w:t>
      </w:r>
      <w:proofErr w:type="spellStart"/>
      <w:r w:rsidRPr="00A77117">
        <w:rPr>
          <w:szCs w:val="28"/>
        </w:rPr>
        <w:t>Unified</w:t>
      </w:r>
      <w:proofErr w:type="spellEnd"/>
      <w:r w:rsidRPr="00A77117">
        <w:rPr>
          <w:szCs w:val="28"/>
        </w:rPr>
        <w:t xml:space="preserve"> </w:t>
      </w:r>
      <w:proofErr w:type="spellStart"/>
      <w:r w:rsidRPr="00A77117">
        <w:rPr>
          <w:szCs w:val="28"/>
        </w:rPr>
        <w:t>Combinatorial</w:t>
      </w:r>
      <w:proofErr w:type="spellEnd"/>
      <w:r w:rsidRPr="00A77117">
        <w:rPr>
          <w:szCs w:val="28"/>
        </w:rPr>
        <w:t xml:space="preserve"> </w:t>
      </w:r>
      <w:proofErr w:type="spellStart"/>
      <w:r w:rsidRPr="00A77117">
        <w:rPr>
          <w:szCs w:val="28"/>
        </w:rPr>
        <w:t>User</w:t>
      </w:r>
      <w:proofErr w:type="spellEnd"/>
      <w:r w:rsidRPr="00A77117">
        <w:rPr>
          <w:szCs w:val="28"/>
        </w:rPr>
        <w:t xml:space="preserve"> </w:t>
      </w:r>
      <w:proofErr w:type="spellStart"/>
      <w:r w:rsidRPr="00A77117">
        <w:rPr>
          <w:szCs w:val="28"/>
        </w:rPr>
        <w:t>Inputs</w:t>
      </w:r>
      <w:proofErr w:type="spellEnd"/>
      <w:r w:rsidRPr="00A77117">
        <w:rPr>
          <w:szCs w:val="28"/>
        </w:rPr>
        <w:t xml:space="preserve"> // IEEE </w:t>
      </w:r>
      <w:proofErr w:type="spellStart"/>
      <w:r w:rsidRPr="00A77117">
        <w:rPr>
          <w:szCs w:val="28"/>
        </w:rPr>
        <w:t>Trans</w:t>
      </w:r>
      <w:proofErr w:type="spellEnd"/>
      <w:r w:rsidRPr="00A77117">
        <w:rPr>
          <w:szCs w:val="28"/>
        </w:rPr>
        <w:t xml:space="preserve">. </w:t>
      </w:r>
      <w:proofErr w:type="spellStart"/>
      <w:r w:rsidRPr="00A77117">
        <w:rPr>
          <w:szCs w:val="28"/>
        </w:rPr>
        <w:t>Image</w:t>
      </w:r>
      <w:proofErr w:type="spellEnd"/>
      <w:r w:rsidRPr="00A77117">
        <w:rPr>
          <w:szCs w:val="28"/>
        </w:rPr>
        <w:t xml:space="preserve"> </w:t>
      </w:r>
      <w:proofErr w:type="spellStart"/>
      <w:r w:rsidRPr="00A77117">
        <w:rPr>
          <w:szCs w:val="28"/>
        </w:rPr>
        <w:t>Process</w:t>
      </w:r>
      <w:proofErr w:type="spellEnd"/>
      <w:r w:rsidRPr="00A77117">
        <w:rPr>
          <w:szCs w:val="28"/>
        </w:rPr>
        <w:t xml:space="preserve">. – 2010. – </w:t>
      </w:r>
      <w:proofErr w:type="spellStart"/>
      <w:r w:rsidRPr="00A77117">
        <w:rPr>
          <w:szCs w:val="28"/>
        </w:rPr>
        <w:t>Vol</w:t>
      </w:r>
      <w:proofErr w:type="spellEnd"/>
      <w:r w:rsidRPr="00A77117">
        <w:rPr>
          <w:szCs w:val="28"/>
        </w:rPr>
        <w:t>. 19. – P. 2470–2479.</w:t>
      </w:r>
    </w:p>
    <w:p w14:paraId="02ED3D7A" w14:textId="727E4C66" w:rsidR="00DD6B7A" w:rsidRPr="00A77117" w:rsidRDefault="00A77117" w:rsidP="00864B47">
      <w:pPr>
        <w:numPr>
          <w:ilvl w:val="0"/>
          <w:numId w:val="1"/>
        </w:numPr>
        <w:tabs>
          <w:tab w:val="clear" w:pos="720"/>
          <w:tab w:val="left" w:pos="1080"/>
          <w:tab w:val="num" w:pos="1495"/>
        </w:tabs>
        <w:autoSpaceDE w:val="0"/>
        <w:autoSpaceDN w:val="0"/>
        <w:ind w:left="0" w:firstLine="709"/>
        <w:rPr>
          <w:szCs w:val="28"/>
        </w:rPr>
      </w:pPr>
      <w:proofErr w:type="spellStart"/>
      <w:r w:rsidRPr="00A77117">
        <w:rPr>
          <w:szCs w:val="28"/>
        </w:rPr>
        <w:t>Lai</w:t>
      </w:r>
      <w:proofErr w:type="spellEnd"/>
      <w:r w:rsidRPr="00A77117">
        <w:rPr>
          <w:szCs w:val="28"/>
        </w:rPr>
        <w:t xml:space="preserve"> Y.K., </w:t>
      </w:r>
      <w:proofErr w:type="spellStart"/>
      <w:r w:rsidRPr="00A77117">
        <w:rPr>
          <w:szCs w:val="28"/>
        </w:rPr>
        <w:t>Hu</w:t>
      </w:r>
      <w:proofErr w:type="spellEnd"/>
      <w:r w:rsidRPr="00A77117">
        <w:rPr>
          <w:szCs w:val="28"/>
        </w:rPr>
        <w:t xml:space="preserve"> S.M., </w:t>
      </w:r>
      <w:proofErr w:type="spellStart"/>
      <w:r w:rsidRPr="00A77117">
        <w:rPr>
          <w:szCs w:val="28"/>
        </w:rPr>
        <w:t>Martin</w:t>
      </w:r>
      <w:proofErr w:type="spellEnd"/>
      <w:r w:rsidRPr="00A77117">
        <w:rPr>
          <w:szCs w:val="28"/>
        </w:rPr>
        <w:t xml:space="preserve"> R.R., </w:t>
      </w:r>
      <w:proofErr w:type="spellStart"/>
      <w:r w:rsidRPr="00A77117">
        <w:rPr>
          <w:szCs w:val="28"/>
        </w:rPr>
        <w:t>Rosin</w:t>
      </w:r>
      <w:proofErr w:type="spellEnd"/>
      <w:r w:rsidRPr="00A77117">
        <w:rPr>
          <w:szCs w:val="28"/>
        </w:rPr>
        <w:t xml:space="preserve"> P.L. Fast </w:t>
      </w:r>
      <w:proofErr w:type="spellStart"/>
      <w:r w:rsidRPr="00A77117">
        <w:rPr>
          <w:szCs w:val="28"/>
        </w:rPr>
        <w:t>Mesh</w:t>
      </w:r>
      <w:proofErr w:type="spellEnd"/>
      <w:r w:rsidRPr="00A77117">
        <w:rPr>
          <w:szCs w:val="28"/>
        </w:rPr>
        <w:t xml:space="preserve"> </w:t>
      </w:r>
      <w:proofErr w:type="spellStart"/>
      <w:r w:rsidRPr="00A77117">
        <w:rPr>
          <w:szCs w:val="28"/>
        </w:rPr>
        <w:t>Segmentation</w:t>
      </w:r>
      <w:proofErr w:type="spellEnd"/>
      <w:r w:rsidRPr="00A77117">
        <w:rPr>
          <w:szCs w:val="28"/>
        </w:rPr>
        <w:t xml:space="preserve"> </w:t>
      </w:r>
      <w:proofErr w:type="spellStart"/>
      <w:r w:rsidRPr="00A77117">
        <w:rPr>
          <w:szCs w:val="28"/>
        </w:rPr>
        <w:t>using</w:t>
      </w:r>
      <w:proofErr w:type="spellEnd"/>
      <w:r w:rsidRPr="00A77117">
        <w:rPr>
          <w:szCs w:val="28"/>
        </w:rPr>
        <w:t xml:space="preserve"> Random </w:t>
      </w:r>
      <w:proofErr w:type="spellStart"/>
      <w:r w:rsidRPr="00A77117">
        <w:rPr>
          <w:szCs w:val="28"/>
        </w:rPr>
        <w:t>Walks</w:t>
      </w:r>
      <w:proofErr w:type="spellEnd"/>
      <w:r w:rsidRPr="00A77117">
        <w:rPr>
          <w:szCs w:val="28"/>
        </w:rPr>
        <w:t xml:space="preserve"> // </w:t>
      </w:r>
      <w:proofErr w:type="spellStart"/>
      <w:r w:rsidRPr="00A77117">
        <w:rPr>
          <w:szCs w:val="28"/>
        </w:rPr>
        <w:t>Proceedings</w:t>
      </w:r>
      <w:proofErr w:type="spellEnd"/>
      <w:r w:rsidRPr="00A77117">
        <w:rPr>
          <w:szCs w:val="28"/>
        </w:rPr>
        <w:t xml:space="preserve"> </w:t>
      </w:r>
      <w:proofErr w:type="spellStart"/>
      <w:r w:rsidRPr="00A77117">
        <w:rPr>
          <w:szCs w:val="28"/>
        </w:rPr>
        <w:t>of</w:t>
      </w:r>
      <w:proofErr w:type="spellEnd"/>
      <w:r w:rsidRPr="00A77117">
        <w:rPr>
          <w:szCs w:val="28"/>
        </w:rPr>
        <w:t xml:space="preserve"> </w:t>
      </w:r>
      <w:proofErr w:type="spellStart"/>
      <w:r w:rsidRPr="00A77117">
        <w:rPr>
          <w:szCs w:val="28"/>
        </w:rPr>
        <w:t>the</w:t>
      </w:r>
      <w:proofErr w:type="spellEnd"/>
      <w:r w:rsidRPr="00A77117">
        <w:rPr>
          <w:szCs w:val="28"/>
        </w:rPr>
        <w:t xml:space="preserve"> 2008 ACM </w:t>
      </w:r>
      <w:proofErr w:type="spellStart"/>
      <w:r w:rsidRPr="00A77117">
        <w:rPr>
          <w:szCs w:val="28"/>
        </w:rPr>
        <w:t>Symposium</w:t>
      </w:r>
      <w:proofErr w:type="spellEnd"/>
      <w:r w:rsidRPr="00A77117">
        <w:rPr>
          <w:szCs w:val="28"/>
        </w:rPr>
        <w:t xml:space="preserve"> </w:t>
      </w:r>
      <w:proofErr w:type="spellStart"/>
      <w:r w:rsidRPr="00A77117">
        <w:rPr>
          <w:szCs w:val="28"/>
        </w:rPr>
        <w:t>on</w:t>
      </w:r>
      <w:proofErr w:type="spellEnd"/>
      <w:r w:rsidRPr="00A77117">
        <w:rPr>
          <w:szCs w:val="28"/>
        </w:rPr>
        <w:t xml:space="preserve"> </w:t>
      </w:r>
      <w:proofErr w:type="spellStart"/>
      <w:r w:rsidRPr="00A77117">
        <w:rPr>
          <w:szCs w:val="28"/>
        </w:rPr>
        <w:t>Solid</w:t>
      </w:r>
      <w:proofErr w:type="spellEnd"/>
      <w:r w:rsidRPr="00A77117">
        <w:rPr>
          <w:szCs w:val="28"/>
        </w:rPr>
        <w:t xml:space="preserve"> </w:t>
      </w:r>
      <w:proofErr w:type="spellStart"/>
      <w:r w:rsidRPr="00A77117">
        <w:rPr>
          <w:szCs w:val="28"/>
        </w:rPr>
        <w:t>and</w:t>
      </w:r>
      <w:proofErr w:type="spellEnd"/>
      <w:r w:rsidRPr="00A77117">
        <w:rPr>
          <w:szCs w:val="28"/>
        </w:rPr>
        <w:t xml:space="preserve"> Physical </w:t>
      </w:r>
      <w:proofErr w:type="spellStart"/>
      <w:r w:rsidRPr="00A77117">
        <w:rPr>
          <w:szCs w:val="28"/>
        </w:rPr>
        <w:t>Modeling</w:t>
      </w:r>
      <w:proofErr w:type="spellEnd"/>
      <w:r w:rsidRPr="00A77117">
        <w:rPr>
          <w:szCs w:val="28"/>
        </w:rPr>
        <w:t xml:space="preserve">. – </w:t>
      </w:r>
      <w:proofErr w:type="spellStart"/>
      <w:r w:rsidRPr="00A77117">
        <w:rPr>
          <w:szCs w:val="28"/>
        </w:rPr>
        <w:t>New</w:t>
      </w:r>
      <w:proofErr w:type="spellEnd"/>
      <w:r w:rsidRPr="00A77117">
        <w:rPr>
          <w:szCs w:val="28"/>
        </w:rPr>
        <w:t xml:space="preserve"> </w:t>
      </w:r>
      <w:proofErr w:type="spellStart"/>
      <w:r w:rsidRPr="00A77117">
        <w:rPr>
          <w:szCs w:val="28"/>
        </w:rPr>
        <w:t>York</w:t>
      </w:r>
      <w:proofErr w:type="spellEnd"/>
      <w:r w:rsidRPr="00A77117">
        <w:rPr>
          <w:szCs w:val="28"/>
        </w:rPr>
        <w:t>, NY, USA. – 2008. – P. 183–191.</w:t>
      </w:r>
    </w:p>
    <w:p w14:paraId="2B8AB221" w14:textId="72B8000E" w:rsidR="009C6FCA" w:rsidRPr="003A7A0F" w:rsidRDefault="009C6FCA">
      <w:pPr>
        <w:spacing w:line="240" w:lineRule="auto"/>
        <w:ind w:firstLine="0"/>
        <w:jc w:val="left"/>
        <w:rPr>
          <w:rFonts w:cs="Arial"/>
          <w:bCs/>
          <w:caps/>
          <w:szCs w:val="32"/>
        </w:rPr>
      </w:pPr>
    </w:p>
    <w:sectPr w:rsidR="009C6FCA" w:rsidRPr="003A7A0F" w:rsidSect="00D76051">
      <w:headerReference w:type="default" r:id="rId25"/>
      <w:footerReference w:type="default" r:id="rId26"/>
      <w:pgSz w:w="11906" w:h="16838" w:code="9"/>
      <w:pgMar w:top="426" w:right="848" w:bottom="851" w:left="1418" w:header="228" w:footer="825" w:gutter="0"/>
      <w:pgNumType w:start="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38C085" w14:textId="77777777" w:rsidR="007E5200" w:rsidRDefault="007E5200">
      <w:r>
        <w:separator/>
      </w:r>
    </w:p>
  </w:endnote>
  <w:endnote w:type="continuationSeparator" w:id="0">
    <w:p w14:paraId="33FDDD1D" w14:textId="77777777" w:rsidR="007E5200" w:rsidRDefault="007E5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ISOCPEUR">
    <w:charset w:val="CC"/>
    <w:family w:val="swiss"/>
    <w:pitch w:val="variable"/>
    <w:sig w:usb0="00000287" w:usb1="00000000" w:usb2="00000000" w:usb3="00000000" w:csb0="0000009F" w:csb1="00000000"/>
  </w:font>
  <w:font w:name="HelvDL">
    <w:altName w:val="Times New Roman"/>
    <w:panose1 w:val="00000000000000000000"/>
    <w:charset w:val="CC"/>
    <w:family w:val="auto"/>
    <w:notTrueType/>
    <w:pitch w:val="default"/>
    <w:sig w:usb0="00000203" w:usb1="00000000" w:usb2="00000000" w:usb3="00000000" w:csb0="00000005" w:csb1="00000000"/>
  </w:font>
  <w:font w:name="1251 Times">
    <w:altName w:val="Courier New"/>
    <w:charset w:val="00"/>
    <w:family w:val="swiss"/>
    <w:pitch w:val="variable"/>
    <w:sig w:usb0="00000203" w:usb1="00000000" w:usb2="00000000" w:usb3="00000000" w:csb0="00000005" w:csb1="00000000"/>
  </w:font>
  <w:font w:name="SchoolBook_Cyrillic">
    <w:panose1 w:val="00000000000000000000"/>
    <w:charset w:val="CC"/>
    <w:family w:val="roman"/>
    <w:notTrueType/>
    <w:pitch w:val="default"/>
    <w:sig w:usb0="00000201" w:usb1="00000000" w:usb2="00000000" w:usb3="00000000" w:csb0="00000004" w:csb1="00000000"/>
  </w:font>
  <w:font w:name="UkrainianJournal">
    <w:charset w:val="00"/>
    <w:family w:val="swiss"/>
    <w:pitch w:val="variable"/>
    <w:sig w:usb0="00000203" w:usb1="00000000" w:usb2="00000000" w:usb3="00000000" w:csb0="00000005" w:csb1="00000000"/>
  </w:font>
  <w:font w:name="PragmaticaCondensed">
    <w:altName w:val="Impact"/>
    <w:charset w:val="00"/>
    <w:family w:val="swiss"/>
    <w:pitch w:val="variable"/>
    <w:sig w:usb0="00000207" w:usb1="00000000" w:usb2="00000000" w:usb3="00000000" w:csb0="00000015" w:csb1="00000000"/>
  </w:font>
  <w:font w:name="Pragmatica">
    <w:altName w:val="Courier New"/>
    <w:charset w:val="00"/>
    <w:family w:val="swiss"/>
    <w:pitch w:val="variable"/>
    <w:sig w:usb0="00000203" w:usb1="00000000" w:usb2="00000000" w:usb3="00000000" w:csb0="00000005" w:csb1="00000000"/>
  </w:font>
  <w:font w:name="UkrainianPeterburg">
    <w:altName w:val="Courier New"/>
    <w:charset w:val="00"/>
    <w:family w:val="roman"/>
    <w:pitch w:val="variable"/>
    <w:sig w:usb0="00000001" w:usb1="00000000" w:usb2="00000000" w:usb3="00000000" w:csb0="00000005" w:csb1="00000000"/>
  </w:font>
  <w:font w:name="UkrainianTimesET">
    <w:charset w:val="00"/>
    <w:family w:val="roman"/>
    <w:pitch w:val="variable"/>
    <w:sig w:usb0="00000203" w:usb1="00000000" w:usb2="00000000" w:usb3="00000000" w:csb0="00000005" w:csb1="00000000"/>
  </w:font>
  <w:font w:name="DejaVu Sans">
    <w:panose1 w:val="020B0603030804020204"/>
    <w:charset w:val="CC"/>
    <w:family w:val="swiss"/>
    <w:pitch w:val="variable"/>
    <w:sig w:usb0="E7003EFF" w:usb1="D200FDFF" w:usb2="00046029" w:usb3="00000000" w:csb0="000001FF" w:csb1="00000000"/>
  </w:font>
  <w:font w:name="Helvetica">
    <w:panose1 w:val="020B0604020202020204"/>
    <w:charset w:val="CC"/>
    <w:family w:val="swiss"/>
    <w:pitch w:val="variable"/>
    <w:sig w:usb0="E0002EFF" w:usb1="C000785B" w:usb2="00000009" w:usb3="00000000" w:csb0="000001FF" w:csb1="00000000"/>
  </w:font>
  <w:font w:name="Luxi Mono">
    <w:altName w:val="Lucida Console"/>
    <w:charset w:val="00"/>
    <w:family w:val="modern"/>
    <w:pitch w:val="fixed"/>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Mono">
    <w:panose1 w:val="020B0609030804020204"/>
    <w:charset w:val="CC"/>
    <w:family w:val="modern"/>
    <w:pitch w:val="fixed"/>
    <w:sig w:usb0="E60022FF" w:usb1="500079FB" w:usb2="00000020" w:usb3="00000000" w:csb0="000001DF" w:csb1="00000000"/>
  </w:font>
  <w:font w:name="Lohit Hindi">
    <w:altName w:val="Times New Roman"/>
    <w:charset w:val="01"/>
    <w:family w:val="auto"/>
    <w:pitch w:val="variable"/>
    <w:sig w:usb0="000000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D918F" w14:textId="77777777" w:rsidR="00F703D8" w:rsidRPr="009C356B" w:rsidRDefault="00F703D8" w:rsidP="00FF29AF">
    <w:pPr>
      <w:pStyle w:val="aa"/>
      <w:ind w:right="360"/>
      <w:rPr>
        <w:rFonts w:ascii="Arial" w:hAnsi="Arial" w:cs="Arial"/>
      </w:rPr>
    </w:pPr>
    <w:r>
      <w:rPr>
        <w:rFonts w:ascii="Arial" w:hAnsi="Arial" w:cs="Arial"/>
        <w:noProof/>
        <w:lang w:eastAsia="uk-UA"/>
      </w:rPr>
      <mc:AlternateContent>
        <mc:Choice Requires="wps">
          <w:drawing>
            <wp:anchor distT="0" distB="0" distL="114300" distR="114300" simplePos="0" relativeHeight="251658752" behindDoc="0" locked="0" layoutInCell="1" allowOverlap="1" wp14:anchorId="6853FEC7" wp14:editId="796207B5">
              <wp:simplePos x="0" y="0"/>
              <wp:positionH relativeFrom="column">
                <wp:posOffset>2396490</wp:posOffset>
              </wp:positionH>
              <wp:positionV relativeFrom="paragraph">
                <wp:posOffset>574040</wp:posOffset>
              </wp:positionV>
              <wp:extent cx="2072640" cy="796290"/>
              <wp:effectExtent l="1270" t="3175" r="2540" b="635"/>
              <wp:wrapNone/>
              <wp:docPr id="21"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796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FB3CBF" w14:textId="76C1DFAD" w:rsidR="00F703D8" w:rsidRPr="00045263" w:rsidRDefault="00F703D8" w:rsidP="00EC0628">
                          <w:pPr>
                            <w:spacing w:line="240" w:lineRule="auto"/>
                            <w:ind w:firstLine="0"/>
                            <w:jc w:val="center"/>
                            <w:rPr>
                              <w:sz w:val="2"/>
                              <w:szCs w:val="2"/>
                            </w:rPr>
                          </w:pPr>
                          <w:r w:rsidRPr="00197E9C">
                            <w:rPr>
                              <w:bCs/>
                              <w:iCs/>
                              <w:sz w:val="14"/>
                              <w:szCs w:val="14"/>
                            </w:rPr>
                            <w:t>ПРОГРАМНИЙ ДОДАТОК РОЗПІЗНАВАННЯ СИМВОЛЬНО-ЦИФРОВОЇ ІНФОРМАЦІЇ ТРАНСПОРТНИХ ЗАСОБІВ/SOFTWARE APPLICATION FOR SELECTION AND RECOGNITION OF DIGITAL AND SYMBOLIC INFORMATION OF CAR LICENSE PLATES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53FEC7" id="_x0000_t202" coordsize="21600,21600" o:spt="202" path="m,l,21600r21600,l21600,xe">
              <v:stroke joinstyle="miter"/>
              <v:path gradientshapeok="t" o:connecttype="rect"/>
            </v:shapetype>
            <v:shape id="Text Box 220" o:spid="_x0000_s1166" type="#_x0000_t202" style="position:absolute;left:0;text-align:left;margin-left:188.7pt;margin-top:45.2pt;width:163.2pt;height:6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" stroked="f">
              <v:textbox>
                <w:txbxContent>
                  <w:p w14:paraId="69FB3CBF" w14:textId="76C1DFAD" w:rsidR="00F703D8" w:rsidRPr="00045263" w:rsidRDefault="00F703D8" w:rsidP="00EC0628">
                    <w:pPr>
                      <w:spacing w:line="240" w:lineRule="auto"/>
                      <w:ind w:firstLine="0"/>
                      <w:jc w:val="center"/>
                      <w:rPr>
                        <w:sz w:val="2"/>
                        <w:szCs w:val="2"/>
                      </w:rPr>
                    </w:pPr>
                    <w:r w:rsidRPr="00197E9C">
                      <w:rPr>
                        <w:bCs/>
                        <w:iCs/>
                        <w:sz w:val="14"/>
                        <w:szCs w:val="14"/>
                      </w:rPr>
                      <w:t>ПРОГРАМНИЙ ДОДАТОК РОЗПІЗНАВАННЯ СИМВОЛЬНО-ЦИФРОВОЇ ІНФОРМАЦІЇ ТРАНСПОРТНИХ ЗАСОБІВ/SOFTWARE APPLICATION FOR SELECTION AND RECOGNITION OF DIGITAL AND SYMBOLIC INFORMATION OF CAR LICENSE PLATES</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4D293" w14:textId="77777777" w:rsidR="00F703D8" w:rsidRDefault="00F703D8" w:rsidP="00FF29AF">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DD213D" w14:textId="77777777" w:rsidR="007E5200" w:rsidRDefault="007E5200">
      <w:r>
        <w:separator/>
      </w:r>
    </w:p>
  </w:footnote>
  <w:footnote w:type="continuationSeparator" w:id="0">
    <w:p w14:paraId="4EF4009D" w14:textId="77777777" w:rsidR="007E5200" w:rsidRDefault="007E5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0CAA7" w14:textId="77777777" w:rsidR="00F703D8" w:rsidRDefault="00F703D8">
    <w:pPr>
      <w:pStyle w:val="af2"/>
    </w:pPr>
    <w:r>
      <w:rPr>
        <w:noProof/>
        <w:lang w:eastAsia="uk-UA"/>
      </w:rPr>
      <mc:AlternateContent>
        <mc:Choice Requires="wpg">
          <w:drawing>
            <wp:anchor distT="0" distB="0" distL="114300" distR="114300" simplePos="0" relativeHeight="251657728" behindDoc="0" locked="0" layoutInCell="1" allowOverlap="1" wp14:anchorId="11F995CA" wp14:editId="2EF42C4B">
              <wp:simplePos x="0" y="0"/>
              <wp:positionH relativeFrom="column">
                <wp:posOffset>-168910</wp:posOffset>
              </wp:positionH>
              <wp:positionV relativeFrom="paragraph">
                <wp:posOffset>93980</wp:posOffset>
              </wp:positionV>
              <wp:extent cx="6588760" cy="10189210"/>
              <wp:effectExtent l="17145" t="17145" r="13970" b="13970"/>
              <wp:wrapNone/>
              <wp:docPr id="22"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1152" y="432"/>
                        <a:chExt cx="10376" cy="16046"/>
                      </a:xfrm>
                    </wpg:grpSpPr>
                    <wps:wsp>
                      <wps:cNvPr id="23" name="Rectangle 172"/>
                      <wps:cNvSpPr>
                        <a:spLocks noChangeArrowheads="1"/>
                      </wps:cNvSpPr>
                      <wps:spPr bwMode="auto">
                        <a:xfrm>
                          <a:off x="1152" y="432"/>
                          <a:ext cx="10376" cy="16046"/>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4" name="Line 173"/>
                      <wps:cNvCnPr>
                        <a:cxnSpLocks noChangeShapeType="1"/>
                      </wps:cNvCnPr>
                      <wps:spPr bwMode="auto">
                        <a:xfrm>
                          <a:off x="1667" y="14218"/>
                          <a:ext cx="1" cy="83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 name="Line 174"/>
                      <wps:cNvCnPr>
                        <a:cxnSpLocks noChangeShapeType="1"/>
                      </wps:cNvCnPr>
                      <wps:spPr bwMode="auto">
                        <a:xfrm>
                          <a:off x="1157" y="14210"/>
                          <a:ext cx="1035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 name="Line 175"/>
                      <wps:cNvCnPr>
                        <a:cxnSpLocks noChangeShapeType="1"/>
                      </wps:cNvCnPr>
                      <wps:spPr bwMode="auto">
                        <a:xfrm>
                          <a:off x="2286" y="14225"/>
                          <a:ext cx="1" cy="2244"/>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 name="Line 176"/>
                      <wps:cNvCnPr>
                        <a:cxnSpLocks noChangeShapeType="1"/>
                      </wps:cNvCnPr>
                      <wps:spPr bwMode="auto">
                        <a:xfrm>
                          <a:off x="3704" y="14225"/>
                          <a:ext cx="1" cy="2244"/>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 name="Line 177"/>
                      <wps:cNvCnPr>
                        <a:cxnSpLocks noChangeShapeType="1"/>
                      </wps:cNvCnPr>
                      <wps:spPr bwMode="auto">
                        <a:xfrm>
                          <a:off x="4554" y="14225"/>
                          <a:ext cx="1" cy="2244"/>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 name="Line 178"/>
                      <wps:cNvCnPr>
                        <a:cxnSpLocks noChangeShapeType="1"/>
                      </wps:cNvCnPr>
                      <wps:spPr bwMode="auto">
                        <a:xfrm>
                          <a:off x="5121" y="14218"/>
                          <a:ext cx="1" cy="224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 name="Line 179"/>
                      <wps:cNvCnPr>
                        <a:cxnSpLocks noChangeShapeType="1"/>
                      </wps:cNvCnPr>
                      <wps:spPr bwMode="auto">
                        <a:xfrm>
                          <a:off x="9374" y="15065"/>
                          <a:ext cx="2" cy="55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 name="Line 180"/>
                      <wps:cNvCnPr>
                        <a:cxnSpLocks noChangeShapeType="1"/>
                      </wps:cNvCnPr>
                      <wps:spPr bwMode="auto">
                        <a:xfrm>
                          <a:off x="1157" y="15911"/>
                          <a:ext cx="3954"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 name="Line 181"/>
                      <wps:cNvCnPr>
                        <a:cxnSpLocks noChangeShapeType="1"/>
                      </wps:cNvCnPr>
                      <wps:spPr bwMode="auto">
                        <a:xfrm>
                          <a:off x="1157" y="16194"/>
                          <a:ext cx="3954"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 name="Rectangle 182"/>
                      <wps:cNvSpPr>
                        <a:spLocks noChangeArrowheads="1"/>
                      </wps:cNvSpPr>
                      <wps:spPr bwMode="auto">
                        <a:xfrm>
                          <a:off x="1180" y="14803"/>
                          <a:ext cx="458"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F5F8CE" w14:textId="77777777" w:rsidR="00F703D8" w:rsidRPr="00512D2D" w:rsidRDefault="00F703D8" w:rsidP="002A7C0D">
                            <w:pPr>
                              <w:ind w:firstLine="0"/>
                              <w:jc w:val="center"/>
                            </w:pPr>
                            <w:r w:rsidRPr="00512D2D">
                              <w:rPr>
                                <w:sz w:val="18"/>
                              </w:rPr>
                              <w:t>Змн.</w:t>
                            </w:r>
                          </w:p>
                        </w:txbxContent>
                      </wps:txbx>
                      <wps:bodyPr rot="0" vert="horz" wrap="square" lIns="12700" tIns="12700" rIns="12700" bIns="12700" anchor="t" anchorCtr="0" upright="1">
                        <a:noAutofit/>
                      </wps:bodyPr>
                    </wps:wsp>
                    <wps:wsp>
                      <wps:cNvPr id="34" name="Rectangle 183"/>
                      <wps:cNvSpPr>
                        <a:spLocks noChangeArrowheads="1"/>
                      </wps:cNvSpPr>
                      <wps:spPr bwMode="auto">
                        <a:xfrm>
                          <a:off x="1697" y="14803"/>
                          <a:ext cx="571"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30993D" w14:textId="77777777" w:rsidR="00F703D8" w:rsidRPr="00512D2D" w:rsidRDefault="00F703D8" w:rsidP="002A7C0D">
                            <w:pPr>
                              <w:ind w:firstLine="0"/>
                              <w:jc w:val="center"/>
                            </w:pPr>
                            <w:r w:rsidRPr="00512D2D">
                              <w:rPr>
                                <w:sz w:val="18"/>
                              </w:rPr>
                              <w:t>Лист</w:t>
                            </w:r>
                          </w:p>
                        </w:txbxContent>
                      </wps:txbx>
                      <wps:bodyPr rot="0" vert="horz" wrap="square" lIns="12700" tIns="12700" rIns="12700" bIns="12700" anchor="t" anchorCtr="0" upright="1">
                        <a:noAutofit/>
                      </wps:bodyPr>
                    </wps:wsp>
                    <wps:wsp>
                      <wps:cNvPr id="35" name="Rectangle 184"/>
                      <wps:cNvSpPr>
                        <a:spLocks noChangeArrowheads="1"/>
                      </wps:cNvSpPr>
                      <wps:spPr bwMode="auto">
                        <a:xfrm>
                          <a:off x="2328" y="14803"/>
                          <a:ext cx="1335"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4E8A85" w14:textId="6F547663" w:rsidR="00F703D8" w:rsidRPr="00512D2D" w:rsidRDefault="00F703D8" w:rsidP="002A7C0D">
                            <w:pPr>
                              <w:ind w:firstLine="0"/>
                              <w:jc w:val="center"/>
                            </w:pPr>
                            <w:r w:rsidRPr="00512D2D">
                              <w:rPr>
                                <w:sz w:val="18"/>
                              </w:rPr>
                              <w:t>№</w:t>
                            </w:r>
                            <w:r>
                              <w:rPr>
                                <w:sz w:val="18"/>
                              </w:rPr>
                              <w:t xml:space="preserve"> </w:t>
                            </w:r>
                            <w:r w:rsidRPr="00512D2D">
                              <w:rPr>
                                <w:sz w:val="18"/>
                              </w:rPr>
                              <w:t>докум.</w:t>
                            </w:r>
                          </w:p>
                        </w:txbxContent>
                      </wps:txbx>
                      <wps:bodyPr rot="0" vert="horz" wrap="square" lIns="12700" tIns="12700" rIns="12700" bIns="12700" anchor="t" anchorCtr="0" upright="1">
                        <a:noAutofit/>
                      </wps:bodyPr>
                    </wps:wsp>
                    <wps:wsp>
                      <wps:cNvPr id="36" name="Rectangle 185"/>
                      <wps:cNvSpPr>
                        <a:spLocks noChangeArrowheads="1"/>
                      </wps:cNvSpPr>
                      <wps:spPr bwMode="auto">
                        <a:xfrm>
                          <a:off x="3737" y="14803"/>
                          <a:ext cx="796"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23F5A0" w14:textId="77777777" w:rsidR="00F703D8" w:rsidRPr="00512D2D" w:rsidRDefault="00F703D8" w:rsidP="002A7C0D">
                            <w:pPr>
                              <w:ind w:firstLine="0"/>
                              <w:jc w:val="center"/>
                            </w:pPr>
                            <w:r w:rsidRPr="00512D2D">
                              <w:rPr>
                                <w:sz w:val="18"/>
                              </w:rPr>
                              <w:t>Підпис</w:t>
                            </w:r>
                          </w:p>
                        </w:txbxContent>
                      </wps:txbx>
                      <wps:bodyPr rot="0" vert="horz" wrap="square" lIns="12700" tIns="12700" rIns="12700" bIns="12700" anchor="t" anchorCtr="0" upright="1">
                        <a:noAutofit/>
                      </wps:bodyPr>
                    </wps:wsp>
                    <wps:wsp>
                      <wps:cNvPr id="37" name="Rectangle 186"/>
                      <wps:cNvSpPr>
                        <a:spLocks noChangeArrowheads="1"/>
                      </wps:cNvSpPr>
                      <wps:spPr bwMode="auto">
                        <a:xfrm>
                          <a:off x="4578" y="14803"/>
                          <a:ext cx="519"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9FF75A" w14:textId="77777777" w:rsidR="00F703D8" w:rsidRPr="00512D2D" w:rsidRDefault="00F703D8" w:rsidP="002A7C0D">
                            <w:pPr>
                              <w:ind w:firstLine="0"/>
                              <w:jc w:val="center"/>
                            </w:pPr>
                            <w:r w:rsidRPr="00512D2D">
                              <w:rPr>
                                <w:sz w:val="18"/>
                              </w:rPr>
                              <w:t>Дата</w:t>
                            </w:r>
                          </w:p>
                        </w:txbxContent>
                      </wps:txbx>
                      <wps:bodyPr rot="0" vert="horz" wrap="square" lIns="12700" tIns="12700" rIns="12700" bIns="12700" anchor="t" anchorCtr="0" upright="1">
                        <a:noAutofit/>
                      </wps:bodyPr>
                    </wps:wsp>
                    <wps:wsp>
                      <wps:cNvPr id="38" name="Rectangle 187"/>
                      <wps:cNvSpPr>
                        <a:spLocks noChangeArrowheads="1"/>
                      </wps:cNvSpPr>
                      <wps:spPr bwMode="auto">
                        <a:xfrm>
                          <a:off x="9416" y="15080"/>
                          <a:ext cx="765"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3A2B2C" w14:textId="77777777" w:rsidR="00F703D8" w:rsidRPr="00512D2D" w:rsidRDefault="00F703D8" w:rsidP="002A7C0D">
                            <w:pPr>
                              <w:ind w:firstLine="0"/>
                              <w:jc w:val="center"/>
                            </w:pPr>
                            <w:r w:rsidRPr="00512D2D">
                              <w:rPr>
                                <w:sz w:val="18"/>
                              </w:rPr>
                              <w:t>Арк.</w:t>
                            </w:r>
                          </w:p>
                        </w:txbxContent>
                      </wps:txbx>
                      <wps:bodyPr rot="0" vert="horz" wrap="square" lIns="12700" tIns="12700" rIns="12700" bIns="12700" anchor="t" anchorCtr="0" upright="1">
                        <a:noAutofit/>
                      </wps:bodyPr>
                    </wps:wsp>
                    <wps:wsp>
                      <wps:cNvPr id="39" name="Rectangle 188"/>
                      <wps:cNvSpPr>
                        <a:spLocks noChangeArrowheads="1"/>
                      </wps:cNvSpPr>
                      <wps:spPr bwMode="auto">
                        <a:xfrm>
                          <a:off x="9416" y="15373"/>
                          <a:ext cx="765" cy="24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87A1B0" w14:textId="77777777" w:rsidR="00F703D8" w:rsidRPr="00EE0BF4" w:rsidRDefault="00F703D8" w:rsidP="002A7C0D">
                            <w:pPr>
                              <w:ind w:firstLine="0"/>
                              <w:jc w:val="center"/>
                              <w:rPr>
                                <w:sz w:val="20"/>
                                <w:szCs w:val="20"/>
                                <w:lang w:val="en-US"/>
                              </w:rPr>
                            </w:pPr>
                            <w:r>
                              <w:rPr>
                                <w:sz w:val="20"/>
                                <w:szCs w:val="20"/>
                                <w:lang w:val="en-US"/>
                              </w:rPr>
                              <w:t>8</w:t>
                            </w:r>
                          </w:p>
                        </w:txbxContent>
                      </wps:txbx>
                      <wps:bodyPr rot="0" vert="horz" wrap="square" lIns="12700" tIns="12700" rIns="12700" bIns="12700" anchor="t" anchorCtr="0" upright="1">
                        <a:noAutofit/>
                      </wps:bodyPr>
                    </wps:wsp>
                    <wps:wsp>
                      <wps:cNvPr id="40" name="Rectangle 189"/>
                      <wps:cNvSpPr>
                        <a:spLocks noChangeArrowheads="1"/>
                      </wps:cNvSpPr>
                      <wps:spPr bwMode="auto">
                        <a:xfrm>
                          <a:off x="5178" y="14457"/>
                          <a:ext cx="6308" cy="38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459368" w14:textId="5B05D215" w:rsidR="00F703D8" w:rsidRDefault="00F703D8" w:rsidP="002A7C0D">
                            <w:pPr>
                              <w:ind w:firstLine="0"/>
                              <w:jc w:val="center"/>
                            </w:pPr>
                            <w:r>
                              <w:t>КР.КІ.</w:t>
                            </w:r>
                            <w:r w:rsidRPr="00C64F43">
                              <w:t>88</w:t>
                            </w:r>
                            <w:r>
                              <w:t>70082</w:t>
                            </w:r>
                            <w:r w:rsidRPr="00B347FB">
                              <w:t>.00.00.000</w:t>
                            </w:r>
                            <w:r>
                              <w:t xml:space="preserve"> ПЗ</w:t>
                            </w:r>
                          </w:p>
                          <w:p w14:paraId="1734E2C3" w14:textId="5FB00CDF" w:rsidR="00F703D8" w:rsidRPr="00512D2D" w:rsidRDefault="00F703D8" w:rsidP="002A7C0D">
                            <w:pPr>
                              <w:ind w:firstLine="0"/>
                              <w:jc w:val="center"/>
                            </w:pPr>
                            <w:r w:rsidRPr="00B347FB">
                              <w:rPr>
                                <w:lang w:val="ru-RU"/>
                              </w:rPr>
                              <w:t>/20</w:t>
                            </w:r>
                            <w:r w:rsidRPr="00512D2D">
                              <w:t>.00.00.000</w:t>
                            </w:r>
                            <w:r>
                              <w:t xml:space="preserve"> </w:t>
                            </w:r>
                            <w:r w:rsidRPr="00512D2D">
                              <w:t>ПЗ</w:t>
                            </w:r>
                          </w:p>
                        </w:txbxContent>
                      </wps:txbx>
                      <wps:bodyPr rot="0" vert="horz" wrap="square" lIns="12700" tIns="12700" rIns="12700" bIns="12700" anchor="t" anchorCtr="0" upright="1">
                        <a:noAutofit/>
                      </wps:bodyPr>
                    </wps:wsp>
                    <wps:wsp>
                      <wps:cNvPr id="41" name="Line 190"/>
                      <wps:cNvCnPr>
                        <a:cxnSpLocks noChangeShapeType="1"/>
                      </wps:cNvCnPr>
                      <wps:spPr bwMode="auto">
                        <a:xfrm>
                          <a:off x="1158" y="15060"/>
                          <a:ext cx="1035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Line 191"/>
                      <wps:cNvCnPr>
                        <a:cxnSpLocks noChangeShapeType="1"/>
                      </wps:cNvCnPr>
                      <wps:spPr bwMode="auto">
                        <a:xfrm>
                          <a:off x="1165" y="14778"/>
                          <a:ext cx="3954"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Line 192"/>
                      <wps:cNvCnPr>
                        <a:cxnSpLocks noChangeShapeType="1"/>
                      </wps:cNvCnPr>
                      <wps:spPr bwMode="auto">
                        <a:xfrm>
                          <a:off x="1157" y="14493"/>
                          <a:ext cx="3954"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 name="Line 193"/>
                      <wps:cNvCnPr>
                        <a:cxnSpLocks noChangeShapeType="1"/>
                      </wps:cNvCnPr>
                      <wps:spPr bwMode="auto">
                        <a:xfrm>
                          <a:off x="1157" y="15626"/>
                          <a:ext cx="3954"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Line 194"/>
                      <wps:cNvCnPr>
                        <a:cxnSpLocks noChangeShapeType="1"/>
                      </wps:cNvCnPr>
                      <wps:spPr bwMode="auto">
                        <a:xfrm>
                          <a:off x="1157" y="15341"/>
                          <a:ext cx="3954"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 name="Rectangle 195"/>
                      <wps:cNvSpPr>
                        <a:spLocks noChangeArrowheads="1"/>
                      </wps:cNvSpPr>
                      <wps:spPr bwMode="auto">
                        <a:xfrm>
                          <a:off x="1172" y="15088"/>
                          <a:ext cx="1220"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F47501" w14:textId="6C28C351" w:rsidR="00F703D8" w:rsidRPr="00512D2D" w:rsidRDefault="00F703D8" w:rsidP="002A7C0D">
                            <w:pPr>
                              <w:ind w:firstLine="0"/>
                              <w:rPr>
                                <w:sz w:val="20"/>
                                <w:szCs w:val="20"/>
                              </w:rPr>
                            </w:pPr>
                            <w:r>
                              <w:rPr>
                                <w:sz w:val="20"/>
                                <w:szCs w:val="20"/>
                              </w:rPr>
                              <w:t xml:space="preserve"> </w:t>
                            </w:r>
                            <w:r w:rsidRPr="00512D2D">
                              <w:rPr>
                                <w:sz w:val="20"/>
                                <w:szCs w:val="20"/>
                              </w:rPr>
                              <w:t>Розробив</w:t>
                            </w:r>
                          </w:p>
                        </w:txbxContent>
                      </wps:txbx>
                      <wps:bodyPr rot="0" vert="horz" wrap="square" lIns="12700" tIns="12700" rIns="12700" bIns="12700" anchor="t" anchorCtr="0" upright="1">
                        <a:noAutofit/>
                      </wps:bodyPr>
                    </wps:wsp>
                    <wps:wsp>
                      <wps:cNvPr id="47" name="Rectangle 196"/>
                      <wps:cNvSpPr>
                        <a:spLocks noChangeArrowheads="1"/>
                      </wps:cNvSpPr>
                      <wps:spPr bwMode="auto">
                        <a:xfrm>
                          <a:off x="2273" y="15088"/>
                          <a:ext cx="1653"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F9C949" w14:textId="1365C6DC" w:rsidR="00F703D8" w:rsidRPr="00C64F43" w:rsidRDefault="00F703D8" w:rsidP="002A7C0D">
                            <w:pPr>
                              <w:ind w:firstLine="0"/>
                              <w:rPr>
                                <w:sz w:val="20"/>
                                <w:szCs w:val="20"/>
                              </w:rPr>
                            </w:pPr>
                            <w:r>
                              <w:rPr>
                                <w:sz w:val="20"/>
                                <w:szCs w:val="20"/>
                                <w:lang w:val="ru-RU"/>
                              </w:rPr>
                              <w:t xml:space="preserve"> Воротній</w:t>
                            </w:r>
                            <w:r w:rsidRPr="00C64F43">
                              <w:rPr>
                                <w:sz w:val="20"/>
                                <w:szCs w:val="20"/>
                                <w:lang w:val="ru-RU"/>
                              </w:rPr>
                              <w:t xml:space="preserve"> </w:t>
                            </w:r>
                            <w:r>
                              <w:rPr>
                                <w:sz w:val="20"/>
                                <w:szCs w:val="20"/>
                                <w:lang w:val="ru-RU"/>
                              </w:rPr>
                              <w:t>В</w:t>
                            </w:r>
                            <w:r w:rsidRPr="00C64F43">
                              <w:rPr>
                                <w:sz w:val="20"/>
                                <w:szCs w:val="20"/>
                                <w:lang w:val="ru-RU"/>
                              </w:rPr>
                              <w:t>.</w:t>
                            </w:r>
                            <w:r>
                              <w:rPr>
                                <w:sz w:val="20"/>
                                <w:szCs w:val="20"/>
                                <w:lang w:val="ru-RU"/>
                              </w:rPr>
                              <w:t>А</w:t>
                            </w:r>
                            <w:r w:rsidRPr="00C64F43">
                              <w:rPr>
                                <w:sz w:val="20"/>
                                <w:szCs w:val="20"/>
                                <w:lang w:val="ru-RU"/>
                              </w:rPr>
                              <w:t>.</w:t>
                            </w:r>
                          </w:p>
                        </w:txbxContent>
                      </wps:txbx>
                      <wps:bodyPr rot="0" vert="horz" wrap="square" lIns="12700" tIns="12700" rIns="12700" bIns="12700" anchor="t" anchorCtr="0" upright="1">
                        <a:noAutofit/>
                      </wps:bodyPr>
                    </wps:wsp>
                    <wps:wsp>
                      <wps:cNvPr id="48" name="Rectangle 197"/>
                      <wps:cNvSpPr>
                        <a:spLocks noChangeArrowheads="1"/>
                      </wps:cNvSpPr>
                      <wps:spPr bwMode="auto">
                        <a:xfrm>
                          <a:off x="1172" y="15366"/>
                          <a:ext cx="1103"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19D24B" w14:textId="1136DE29" w:rsidR="00F703D8" w:rsidRPr="00512D2D" w:rsidRDefault="00F703D8" w:rsidP="002A7C0D">
                            <w:pPr>
                              <w:ind w:firstLine="0"/>
                              <w:rPr>
                                <w:sz w:val="20"/>
                                <w:szCs w:val="20"/>
                              </w:rPr>
                            </w:pPr>
                            <w:r>
                              <w:rPr>
                                <w:sz w:val="20"/>
                                <w:szCs w:val="20"/>
                              </w:rPr>
                              <w:t xml:space="preserve"> </w:t>
                            </w:r>
                            <w:r w:rsidRPr="00512D2D">
                              <w:rPr>
                                <w:sz w:val="20"/>
                                <w:szCs w:val="20"/>
                              </w:rPr>
                              <w:t>Перевір.</w:t>
                            </w:r>
                          </w:p>
                        </w:txbxContent>
                      </wps:txbx>
                      <wps:bodyPr rot="0" vert="horz" wrap="square" lIns="12700" tIns="12700" rIns="12700" bIns="12700" anchor="t" anchorCtr="0" upright="1">
                        <a:noAutofit/>
                      </wps:bodyPr>
                    </wps:wsp>
                    <wps:wsp>
                      <wps:cNvPr id="49" name="Rectangle 198"/>
                      <wps:cNvSpPr>
                        <a:spLocks noChangeArrowheads="1"/>
                      </wps:cNvSpPr>
                      <wps:spPr bwMode="auto">
                        <a:xfrm>
                          <a:off x="2328" y="15366"/>
                          <a:ext cx="1484"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A63FFA" w14:textId="6365A68C" w:rsidR="00F703D8" w:rsidRPr="00512D2D" w:rsidRDefault="00F703D8" w:rsidP="002A7C0D">
                            <w:pPr>
                              <w:ind w:firstLine="0"/>
                              <w:rPr>
                                <w:sz w:val="20"/>
                                <w:szCs w:val="20"/>
                              </w:rPr>
                            </w:pPr>
                            <w:r>
                              <w:rPr>
                                <w:sz w:val="20"/>
                                <w:szCs w:val="20"/>
                              </w:rPr>
                              <w:t>Батько Ю</w:t>
                            </w:r>
                            <w:r w:rsidRPr="00512D2D">
                              <w:rPr>
                                <w:sz w:val="20"/>
                                <w:szCs w:val="20"/>
                              </w:rPr>
                              <w:t>.М.</w:t>
                            </w:r>
                          </w:p>
                        </w:txbxContent>
                      </wps:txbx>
                      <wps:bodyPr rot="0" vert="horz" wrap="square" lIns="12700" tIns="12700" rIns="12700" bIns="12700" anchor="t" anchorCtr="0" upright="1">
                        <a:noAutofit/>
                      </wps:bodyPr>
                    </wps:wsp>
                    <wpg:grpSp>
                      <wpg:cNvPr id="50" name="Group 199"/>
                      <wpg:cNvGrpSpPr>
                        <a:grpSpLocks/>
                      </wpg:cNvGrpSpPr>
                      <wpg:grpSpPr bwMode="auto">
                        <a:xfrm>
                          <a:off x="1172" y="15651"/>
                          <a:ext cx="2491" cy="248"/>
                          <a:chOff x="0" y="0"/>
                          <a:chExt cx="19999" cy="20000"/>
                        </a:xfrm>
                      </wpg:grpSpPr>
                      <wps:wsp>
                        <wps:cNvPr id="51" name="Rectangle 20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92B113" w14:textId="6DAB7A20" w:rsidR="00F703D8" w:rsidRPr="00512D2D" w:rsidRDefault="00F703D8" w:rsidP="002A7C0D">
                              <w:pPr>
                                <w:ind w:firstLine="0"/>
                                <w:rPr>
                                  <w:sz w:val="20"/>
                                  <w:szCs w:val="20"/>
                                </w:rPr>
                              </w:pPr>
                              <w:r>
                                <w:rPr>
                                  <w:sz w:val="20"/>
                                  <w:szCs w:val="20"/>
                                </w:rPr>
                                <w:t xml:space="preserve"> </w:t>
                              </w:r>
                              <w:r w:rsidRPr="00512D2D">
                                <w:rPr>
                                  <w:sz w:val="20"/>
                                  <w:szCs w:val="20"/>
                                </w:rPr>
                                <w:t>Консульт.</w:t>
                              </w:r>
                            </w:p>
                          </w:txbxContent>
                        </wps:txbx>
                        <wps:bodyPr rot="0" vert="horz" wrap="square" lIns="12700" tIns="12700" rIns="12700" bIns="12700" anchor="t" anchorCtr="0" upright="1">
                          <a:noAutofit/>
                        </wps:bodyPr>
                      </wps:wsp>
                      <wps:wsp>
                        <wps:cNvPr id="52" name="Rectangle 20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B9978A" w14:textId="25D41C32" w:rsidR="00F703D8" w:rsidRPr="00425B6E" w:rsidRDefault="00F703D8" w:rsidP="00425B6E">
                              <w:pPr>
                                <w:ind w:firstLine="0"/>
                                <w:rPr>
                                  <w:sz w:val="20"/>
                                  <w:szCs w:val="20"/>
                                </w:rPr>
                              </w:pPr>
                              <w:r>
                                <w:rPr>
                                  <w:sz w:val="20"/>
                                  <w:szCs w:val="20"/>
                                </w:rPr>
                                <w:t>Савка Н.Я.</w:t>
                              </w:r>
                            </w:p>
                          </w:txbxContent>
                        </wps:txbx>
                        <wps:bodyPr rot="0" vert="horz" wrap="square" lIns="12700" tIns="12700" rIns="12700" bIns="12700" anchor="t" anchorCtr="0" upright="1">
                          <a:noAutofit/>
                        </wps:bodyPr>
                      </wps:wsp>
                    </wpg:grpSp>
                    <wpg:grpSp>
                      <wpg:cNvPr id="53" name="Group 202"/>
                      <wpg:cNvGrpSpPr>
                        <a:grpSpLocks/>
                      </wpg:cNvGrpSpPr>
                      <wpg:grpSpPr bwMode="auto">
                        <a:xfrm>
                          <a:off x="1172" y="15928"/>
                          <a:ext cx="2491" cy="248"/>
                          <a:chOff x="0" y="0"/>
                          <a:chExt cx="19999" cy="20000"/>
                        </a:xfrm>
                      </wpg:grpSpPr>
                      <wps:wsp>
                        <wps:cNvPr id="54" name="Rectangle 20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7CC689" w14:textId="468E7C5B" w:rsidR="00F703D8" w:rsidRPr="00512D2D" w:rsidRDefault="00F703D8" w:rsidP="002A7C0D">
                              <w:pPr>
                                <w:ind w:firstLine="0"/>
                                <w:rPr>
                                  <w:sz w:val="20"/>
                                  <w:szCs w:val="20"/>
                                </w:rPr>
                              </w:pPr>
                              <w:r>
                                <w:rPr>
                                  <w:sz w:val="20"/>
                                  <w:szCs w:val="20"/>
                                </w:rPr>
                                <w:t xml:space="preserve"> </w:t>
                              </w:r>
                              <w:r w:rsidRPr="00512D2D">
                                <w:rPr>
                                  <w:sz w:val="20"/>
                                  <w:szCs w:val="20"/>
                                </w:rPr>
                                <w:t>Н.</w:t>
                              </w:r>
                              <w:r>
                                <w:rPr>
                                  <w:sz w:val="20"/>
                                  <w:szCs w:val="20"/>
                                </w:rPr>
                                <w:t xml:space="preserve"> </w:t>
                              </w:r>
                              <w:r w:rsidRPr="00512D2D">
                                <w:rPr>
                                  <w:sz w:val="20"/>
                                  <w:szCs w:val="20"/>
                                </w:rPr>
                                <w:t>Контр.</w:t>
                              </w:r>
                            </w:p>
                          </w:txbxContent>
                        </wps:txbx>
                        <wps:bodyPr rot="0" vert="horz" wrap="square" lIns="12700" tIns="12700" rIns="12700" bIns="12700" anchor="t" anchorCtr="0" upright="1">
                          <a:noAutofit/>
                        </wps:bodyPr>
                      </wps:wsp>
                      <wps:wsp>
                        <wps:cNvPr id="55" name="Rectangle 20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A12E43" w14:textId="77777777" w:rsidR="00F703D8" w:rsidRPr="00512D2D" w:rsidRDefault="00F703D8" w:rsidP="00045263">
                              <w:pPr>
                                <w:ind w:firstLine="0"/>
                                <w:rPr>
                                  <w:sz w:val="18"/>
                                  <w:szCs w:val="18"/>
                                </w:rPr>
                              </w:pPr>
                              <w:r>
                                <w:rPr>
                                  <w:sz w:val="18"/>
                                  <w:szCs w:val="18"/>
                                </w:rPr>
                                <w:t>Дубчак Л</w:t>
                              </w:r>
                              <w:r w:rsidRPr="00512D2D">
                                <w:rPr>
                                  <w:sz w:val="18"/>
                                  <w:szCs w:val="18"/>
                                </w:rPr>
                                <w:t>.</w:t>
                              </w:r>
                              <w:r>
                                <w:rPr>
                                  <w:sz w:val="18"/>
                                  <w:szCs w:val="18"/>
                                </w:rPr>
                                <w:t>О</w:t>
                              </w:r>
                              <w:r w:rsidRPr="00512D2D">
                                <w:rPr>
                                  <w:sz w:val="18"/>
                                  <w:szCs w:val="18"/>
                                </w:rPr>
                                <w:t>.</w:t>
                              </w:r>
                            </w:p>
                            <w:p w14:paraId="7A580452" w14:textId="5127A73D" w:rsidR="00F703D8" w:rsidRPr="00512D2D" w:rsidRDefault="00F703D8" w:rsidP="002A7C0D">
                              <w:pPr>
                                <w:ind w:firstLine="0"/>
                                <w:rPr>
                                  <w:spacing w:val="-20"/>
                                  <w:sz w:val="20"/>
                                  <w:szCs w:val="20"/>
                                </w:rPr>
                              </w:pPr>
                            </w:p>
                          </w:txbxContent>
                        </wps:txbx>
                        <wps:bodyPr rot="0" vert="horz" wrap="square" lIns="12700" tIns="12700" rIns="12700" bIns="12700" anchor="t" anchorCtr="0" upright="1">
                          <a:noAutofit/>
                        </wps:bodyPr>
                      </wps:wsp>
                    </wpg:grpSp>
                    <wpg:grpSp>
                      <wpg:cNvPr id="56" name="Group 205"/>
                      <wpg:cNvGrpSpPr>
                        <a:grpSpLocks/>
                      </wpg:cNvGrpSpPr>
                      <wpg:grpSpPr bwMode="auto">
                        <a:xfrm>
                          <a:off x="1172" y="16205"/>
                          <a:ext cx="2491" cy="248"/>
                          <a:chOff x="0" y="0"/>
                          <a:chExt cx="19999" cy="20000"/>
                        </a:xfrm>
                      </wpg:grpSpPr>
                      <wps:wsp>
                        <wps:cNvPr id="57" name="Rectangle 20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05170D" w14:textId="392A34B6" w:rsidR="00F703D8" w:rsidRPr="00512D2D" w:rsidRDefault="00F703D8" w:rsidP="002A7C0D">
                              <w:pPr>
                                <w:ind w:firstLine="0"/>
                                <w:rPr>
                                  <w:sz w:val="20"/>
                                  <w:szCs w:val="20"/>
                                </w:rPr>
                              </w:pPr>
                              <w:r>
                                <w:rPr>
                                  <w:sz w:val="20"/>
                                  <w:szCs w:val="20"/>
                                </w:rPr>
                                <w:t xml:space="preserve"> </w:t>
                              </w:r>
                              <w:r w:rsidRPr="00512D2D">
                                <w:rPr>
                                  <w:sz w:val="20"/>
                                  <w:szCs w:val="20"/>
                                </w:rPr>
                                <w:t>Затверди</w:t>
                              </w:r>
                              <w:r>
                                <w:rPr>
                                  <w:sz w:val="20"/>
                                  <w:szCs w:val="20"/>
                                </w:rPr>
                                <w:t>ла</w:t>
                              </w:r>
                            </w:p>
                          </w:txbxContent>
                        </wps:txbx>
                        <wps:bodyPr rot="0" vert="horz" wrap="square" lIns="12700" tIns="12700" rIns="12700" bIns="12700" anchor="t" anchorCtr="0" upright="1">
                          <a:noAutofit/>
                        </wps:bodyPr>
                      </wps:wsp>
                      <wps:wsp>
                        <wps:cNvPr id="58" name="Rectangle 20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0CC4C6" w14:textId="4821573B" w:rsidR="00F703D8" w:rsidRPr="00512D2D" w:rsidRDefault="00F703D8" w:rsidP="002A7C0D">
                              <w:pPr>
                                <w:ind w:firstLine="0"/>
                                <w:rPr>
                                  <w:sz w:val="18"/>
                                  <w:szCs w:val="18"/>
                                </w:rPr>
                              </w:pPr>
                              <w:r>
                                <w:rPr>
                                  <w:sz w:val="18"/>
                                  <w:szCs w:val="18"/>
                                </w:rPr>
                                <w:t>Дубчак Л</w:t>
                              </w:r>
                              <w:r w:rsidRPr="00512D2D">
                                <w:rPr>
                                  <w:sz w:val="18"/>
                                  <w:szCs w:val="18"/>
                                </w:rPr>
                                <w:t>.</w:t>
                              </w:r>
                              <w:r>
                                <w:rPr>
                                  <w:sz w:val="18"/>
                                  <w:szCs w:val="18"/>
                                </w:rPr>
                                <w:t>О</w:t>
                              </w:r>
                              <w:r w:rsidRPr="00512D2D">
                                <w:rPr>
                                  <w:sz w:val="18"/>
                                  <w:szCs w:val="18"/>
                                </w:rPr>
                                <w:t>.</w:t>
                              </w:r>
                            </w:p>
                          </w:txbxContent>
                        </wps:txbx>
                        <wps:bodyPr rot="0" vert="horz" wrap="square" lIns="0" tIns="12700" rIns="0" bIns="12700" anchor="t" anchorCtr="0" upright="1">
                          <a:noAutofit/>
                        </wps:bodyPr>
                      </wps:wsp>
                    </wpg:grpSp>
                    <wps:wsp>
                      <wps:cNvPr id="59" name="Line 208"/>
                      <wps:cNvCnPr>
                        <a:cxnSpLocks noChangeShapeType="1"/>
                      </wps:cNvCnPr>
                      <wps:spPr bwMode="auto">
                        <a:xfrm>
                          <a:off x="8523" y="15065"/>
                          <a:ext cx="1" cy="13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 name="Rectangle 209"/>
                      <wps:cNvSpPr>
                        <a:spLocks noChangeArrowheads="1"/>
                      </wps:cNvSpPr>
                      <wps:spPr bwMode="auto">
                        <a:xfrm>
                          <a:off x="5192" y="15125"/>
                          <a:ext cx="3264" cy="129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C49264" w14:textId="77777777" w:rsidR="00F703D8" w:rsidRDefault="00F703D8"/>
                        </w:txbxContent>
                      </wps:txbx>
                      <wps:bodyPr rot="0" vert="horz" wrap="square" lIns="12700" tIns="12700" rIns="12700" bIns="12700" anchor="t" anchorCtr="0" upright="1">
                        <a:noAutofit/>
                      </wps:bodyPr>
                    </wps:wsp>
                    <wps:wsp>
                      <wps:cNvPr id="61" name="Line 210"/>
                      <wps:cNvCnPr>
                        <a:cxnSpLocks noChangeShapeType="1"/>
                      </wps:cNvCnPr>
                      <wps:spPr bwMode="auto">
                        <a:xfrm>
                          <a:off x="8530" y="15344"/>
                          <a:ext cx="2993"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211"/>
                      <wps:cNvCnPr>
                        <a:cxnSpLocks noChangeShapeType="1"/>
                      </wps:cNvCnPr>
                      <wps:spPr bwMode="auto">
                        <a:xfrm>
                          <a:off x="8529" y="15627"/>
                          <a:ext cx="2993"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212"/>
                      <wps:cNvCnPr>
                        <a:cxnSpLocks noChangeShapeType="1"/>
                      </wps:cNvCnPr>
                      <wps:spPr bwMode="auto">
                        <a:xfrm>
                          <a:off x="10224" y="15065"/>
                          <a:ext cx="2" cy="55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 name="Rectangle 213"/>
                      <wps:cNvSpPr>
                        <a:spLocks noChangeArrowheads="1"/>
                      </wps:cNvSpPr>
                      <wps:spPr bwMode="auto">
                        <a:xfrm>
                          <a:off x="8568" y="15080"/>
                          <a:ext cx="765"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3A58A3" w14:textId="77777777" w:rsidR="00F703D8" w:rsidRPr="00512D2D" w:rsidRDefault="00F703D8" w:rsidP="002A7C0D">
                            <w:pPr>
                              <w:ind w:firstLine="0"/>
                              <w:jc w:val="center"/>
                            </w:pPr>
                            <w:r w:rsidRPr="00512D2D">
                              <w:rPr>
                                <w:sz w:val="18"/>
                              </w:rPr>
                              <w:t>Літ.</w:t>
                            </w:r>
                          </w:p>
                        </w:txbxContent>
                      </wps:txbx>
                      <wps:bodyPr rot="0" vert="horz" wrap="square" lIns="12700" tIns="12700" rIns="12700" bIns="12700" anchor="t" anchorCtr="0" upright="1">
                        <a:noAutofit/>
                      </wps:bodyPr>
                    </wps:wsp>
                    <wps:wsp>
                      <wps:cNvPr id="65" name="Rectangle 214"/>
                      <wps:cNvSpPr>
                        <a:spLocks noChangeArrowheads="1"/>
                      </wps:cNvSpPr>
                      <wps:spPr bwMode="auto">
                        <a:xfrm>
                          <a:off x="10271" y="15080"/>
                          <a:ext cx="1207"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8762DB" w14:textId="77777777" w:rsidR="00F703D8" w:rsidRPr="00512D2D" w:rsidRDefault="00F703D8" w:rsidP="002A7C0D">
                            <w:pPr>
                              <w:ind w:firstLine="0"/>
                              <w:jc w:val="center"/>
                            </w:pPr>
                            <w:r w:rsidRPr="00512D2D">
                              <w:rPr>
                                <w:sz w:val="18"/>
                              </w:rPr>
                              <w:t>Акрушів</w:t>
                            </w:r>
                          </w:p>
                        </w:txbxContent>
                      </wps:txbx>
                      <wps:bodyPr rot="0" vert="horz" wrap="square" lIns="12700" tIns="12700" rIns="12700" bIns="12700" anchor="t" anchorCtr="0" upright="1">
                        <a:noAutofit/>
                      </wps:bodyPr>
                    </wps:wsp>
                    <wps:wsp>
                      <wps:cNvPr id="66" name="Rectangle 215"/>
                      <wps:cNvSpPr>
                        <a:spLocks noChangeArrowheads="1"/>
                      </wps:cNvSpPr>
                      <wps:spPr bwMode="auto">
                        <a:xfrm>
                          <a:off x="10278" y="15365"/>
                          <a:ext cx="1207"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D84175" w14:textId="14622387" w:rsidR="00F703D8" w:rsidRPr="00512D2D" w:rsidRDefault="00F703D8" w:rsidP="002A7C0D">
                            <w:pPr>
                              <w:ind w:firstLine="0"/>
                              <w:jc w:val="center"/>
                              <w:rPr>
                                <w:sz w:val="22"/>
                                <w:szCs w:val="22"/>
                              </w:rPr>
                            </w:pPr>
                            <w:r w:rsidRPr="00512D2D">
                              <w:rPr>
                                <w:sz w:val="22"/>
                                <w:szCs w:val="22"/>
                              </w:rPr>
                              <w:fldChar w:fldCharType="begin"/>
                            </w:r>
                            <w:r w:rsidRPr="00512D2D">
                              <w:rPr>
                                <w:sz w:val="22"/>
                                <w:szCs w:val="22"/>
                              </w:rPr>
                              <w:instrText xml:space="preserve"> NUMPAGES   \* MERGEFORMAT </w:instrText>
                            </w:r>
                            <w:r w:rsidRPr="00512D2D">
                              <w:rPr>
                                <w:sz w:val="22"/>
                                <w:szCs w:val="22"/>
                              </w:rPr>
                              <w:fldChar w:fldCharType="separate"/>
                            </w:r>
                            <w:r>
                              <w:rPr>
                                <w:noProof/>
                                <w:sz w:val="22"/>
                                <w:szCs w:val="22"/>
                              </w:rPr>
                              <w:t>62</w:t>
                            </w:r>
                            <w:r w:rsidRPr="00512D2D">
                              <w:rPr>
                                <w:sz w:val="22"/>
                                <w:szCs w:val="22"/>
                              </w:rPr>
                              <w:fldChar w:fldCharType="end"/>
                            </w:r>
                          </w:p>
                        </w:txbxContent>
                      </wps:txbx>
                      <wps:bodyPr rot="0" vert="horz" wrap="square" lIns="12700" tIns="12700" rIns="12700" bIns="12700" anchor="t" anchorCtr="0" upright="1">
                        <a:noAutofit/>
                      </wps:bodyPr>
                    </wps:wsp>
                    <wps:wsp>
                      <wps:cNvPr id="67" name="Line 216"/>
                      <wps:cNvCnPr>
                        <a:cxnSpLocks noChangeShapeType="1"/>
                      </wps:cNvCnPr>
                      <wps:spPr bwMode="auto">
                        <a:xfrm>
                          <a:off x="8807" y="15350"/>
                          <a:ext cx="1" cy="27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 name="Line 217"/>
                      <wps:cNvCnPr>
                        <a:cxnSpLocks noChangeShapeType="1"/>
                      </wps:cNvCnPr>
                      <wps:spPr bwMode="auto">
                        <a:xfrm>
                          <a:off x="9090" y="15351"/>
                          <a:ext cx="1" cy="27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 name="Rectangle 218"/>
                      <wps:cNvSpPr>
                        <a:spLocks noChangeArrowheads="1"/>
                      </wps:cNvSpPr>
                      <wps:spPr bwMode="auto">
                        <a:xfrm>
                          <a:off x="8568" y="15695"/>
                          <a:ext cx="2910" cy="68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F16445" w14:textId="3CF29250" w:rsidR="00F703D8" w:rsidRPr="00512D2D" w:rsidRDefault="00F703D8" w:rsidP="002A7C0D">
                            <w:pPr>
                              <w:spacing w:line="240" w:lineRule="auto"/>
                              <w:ind w:firstLine="0"/>
                              <w:jc w:val="center"/>
                              <w:rPr>
                                <w:sz w:val="26"/>
                                <w:szCs w:val="26"/>
                                <w:lang w:val="ru-RU"/>
                              </w:rPr>
                            </w:pPr>
                            <w:r>
                              <w:rPr>
                                <w:sz w:val="26"/>
                                <w:szCs w:val="26"/>
                              </w:rPr>
                              <w:t>ЗУНУ</w:t>
                            </w:r>
                            <w:r w:rsidRPr="00512D2D">
                              <w:rPr>
                                <w:sz w:val="26"/>
                                <w:szCs w:val="26"/>
                              </w:rPr>
                              <w:t>,</w:t>
                            </w:r>
                            <w:r>
                              <w:rPr>
                                <w:sz w:val="26"/>
                                <w:szCs w:val="26"/>
                              </w:rPr>
                              <w:t>ФКІТ</w:t>
                            </w:r>
                            <w:r w:rsidRPr="00512D2D">
                              <w:rPr>
                                <w:sz w:val="26"/>
                                <w:szCs w:val="26"/>
                              </w:rPr>
                              <w:t>,</w:t>
                            </w:r>
                            <w:r>
                              <w:rPr>
                                <w:sz w:val="26"/>
                                <w:szCs w:val="26"/>
                                <w:lang w:val="ru-RU"/>
                              </w:rPr>
                              <w:t xml:space="preserve"> </w:t>
                            </w:r>
                          </w:p>
                          <w:p w14:paraId="70A07EC2" w14:textId="3DC7DD12" w:rsidR="00F703D8" w:rsidRPr="00512D2D" w:rsidRDefault="00F703D8" w:rsidP="002A7C0D">
                            <w:pPr>
                              <w:spacing w:line="240" w:lineRule="auto"/>
                              <w:ind w:firstLine="0"/>
                              <w:jc w:val="center"/>
                            </w:pPr>
                            <w:r>
                              <w:rPr>
                                <w:sz w:val="26"/>
                                <w:szCs w:val="26"/>
                              </w:rPr>
                              <w:t>КІ</w:t>
                            </w:r>
                            <w:r w:rsidRPr="00512D2D">
                              <w:rPr>
                                <w:sz w:val="26"/>
                                <w:szCs w:val="26"/>
                              </w:rPr>
                              <w:t>-</w:t>
                            </w:r>
                            <w:r>
                              <w:rPr>
                                <w:sz w:val="26"/>
                                <w:szCs w:val="26"/>
                              </w:rPr>
                              <w:t>4</w:t>
                            </w:r>
                            <w:r w:rsidRPr="00512D2D">
                              <w:rPr>
                                <w:sz w:val="26"/>
                                <w:szCs w:val="26"/>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F995CA" id="Group 219" o:spid="_x0000_s1118" style="position:absolute;left:0;text-align:left;margin-left:-13.3pt;margin-top:7.4pt;width:518.8pt;height:802.3pt;z-index:251657728;mso-position-horizontal-relative:text;mso-position-vertical-relative:text" coordorigin="1152,432"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">
              <v:rect id="Rectangle 172" o:spid="_x0000_s1119" style="position:absolute;left:1152;top:432;width:10376;height:16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" filled="f" strokeweight="2pt"/>
              <v:line id="Line 173" o:spid="_x0000_s1120" style="position:absolute;visibility:visible;mso-wrap-style:square" from="1667,14218" to="1668,15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" strokeweight="2pt"/>
              <v:line id="Line 174" o:spid="_x0000_s1121" style="position:absolute;visibility:visible;mso-wrap-style:square" from="1157,14210" to="11516,14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" strokeweight="2pt"/>
              <v:line id="Line 175" o:spid="_x0000_s1122" style="position:absolute;visibility:visible;mso-wrap-style:square" from="2286,14225" to="2287,16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" strokeweight="2pt"/>
              <v:line id="Line 176" o:spid="_x0000_s1123" style="position:absolute;visibility:visible;mso-wrap-style:square" from="3704,14225" to="3705,16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" strokeweight="2pt"/>
              <v:line id="Line 177" o:spid="_x0000_s1124" style="position:absolute;visibility:visible;mso-wrap-style:square" from="4554,14225" to="4555,16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" strokeweight="2pt"/>
              <v:line id="Line 178" o:spid="_x0000_s1125" style="position:absolute;visibility:visible;mso-wrap-style:square" from="5121,14218" to="5122,16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" strokeweight="2pt"/>
              <v:line id="Line 179" o:spid="_x0000_s1126" style="position:absolute;visibility:visible;mso-wrap-style:square" from="9374,15065" to="9376,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PMvAAAANsAAAAPAAAAZHJzL2Rvd25yZXYueG1sRE+9CsIw&#10;EN4F3yGc4Kapi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B+QXPMvAAAANsAAAAPAAAAAAAAAAAA&#10;AAAAAAcCAABkcnMvZG93bnJldi54bWxQSwUGAAAAAAMAAwC3AAAA8AIAAAAA&#10;" strokeweight="2pt"/>
              <v:line id="Line 180" o:spid="_x0000_s1127" style="position:absolute;visibility:visible;mso-wrap-style:square" from="1157,15911" to="5111,15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" strokeweight="1pt"/>
              <v:line id="Line 181" o:spid="_x0000_s1128" style="position:absolute;visibility:visible;mso-wrap-style:square" from="1157,16194" to="5111,16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" strokeweight="1pt"/>
              <v:rect id="Rectangle 182" o:spid="_x0000_s1129" style="position:absolute;left:1180;top:14803;width:458;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" filled="f" stroked="f" strokeweight=".25pt">
                <v:textbox inset="1pt,1pt,1pt,1pt">
                  <w:txbxContent>
                    <w:p w14:paraId="5EF5F8CE" w14:textId="77777777" w:rsidR="00F703D8" w:rsidRPr="00512D2D" w:rsidRDefault="00F703D8" w:rsidP="002A7C0D">
                      <w:pPr>
                        <w:ind w:firstLine="0"/>
                        <w:jc w:val="center"/>
                      </w:pPr>
                      <w:r w:rsidRPr="00512D2D">
                        <w:rPr>
                          <w:sz w:val="18"/>
                        </w:rPr>
                        <w:t>Змн.</w:t>
                      </w:r>
                    </w:p>
                  </w:txbxContent>
                </v:textbox>
              </v:rect>
              <v:rect id="Rectangle 183" o:spid="_x0000_s1130" style="position:absolute;left:1697;top:14803;width:571;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" filled="f" stroked="f" strokeweight=".25pt">
                <v:textbox inset="1pt,1pt,1pt,1pt">
                  <w:txbxContent>
                    <w:p w14:paraId="2B30993D" w14:textId="77777777" w:rsidR="00F703D8" w:rsidRPr="00512D2D" w:rsidRDefault="00F703D8" w:rsidP="002A7C0D">
                      <w:pPr>
                        <w:ind w:firstLine="0"/>
                        <w:jc w:val="center"/>
                      </w:pPr>
                      <w:r w:rsidRPr="00512D2D">
                        <w:rPr>
                          <w:sz w:val="18"/>
                        </w:rPr>
                        <w:t>Лист</w:t>
                      </w:r>
                    </w:p>
                  </w:txbxContent>
                </v:textbox>
              </v:rect>
              <v:rect id="Rectangle 184" o:spid="_x0000_s1131" style="position:absolute;left:2328;top:14803;width:133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" filled="f" stroked="f" strokeweight=".25pt">
                <v:textbox inset="1pt,1pt,1pt,1pt">
                  <w:txbxContent>
                    <w:p w14:paraId="254E8A85" w14:textId="6F547663" w:rsidR="00F703D8" w:rsidRPr="00512D2D" w:rsidRDefault="00F703D8" w:rsidP="002A7C0D">
                      <w:pPr>
                        <w:ind w:firstLine="0"/>
                        <w:jc w:val="center"/>
                      </w:pPr>
                      <w:r w:rsidRPr="00512D2D">
                        <w:rPr>
                          <w:sz w:val="18"/>
                        </w:rPr>
                        <w:t>№</w:t>
                      </w:r>
                      <w:r>
                        <w:rPr>
                          <w:sz w:val="18"/>
                        </w:rPr>
                        <w:t xml:space="preserve"> </w:t>
                      </w:r>
                      <w:r w:rsidRPr="00512D2D">
                        <w:rPr>
                          <w:sz w:val="18"/>
                        </w:rPr>
                        <w:t>докум.</w:t>
                      </w:r>
                    </w:p>
                  </w:txbxContent>
                </v:textbox>
              </v:rect>
              <v:rect id="Rectangle 185" o:spid="_x0000_s1132" style="position:absolute;left:3737;top:14803;width:796;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" filled="f" stroked="f" strokeweight=".25pt">
                <v:textbox inset="1pt,1pt,1pt,1pt">
                  <w:txbxContent>
                    <w:p w14:paraId="0F23F5A0" w14:textId="77777777" w:rsidR="00F703D8" w:rsidRPr="00512D2D" w:rsidRDefault="00F703D8" w:rsidP="002A7C0D">
                      <w:pPr>
                        <w:ind w:firstLine="0"/>
                        <w:jc w:val="center"/>
                      </w:pPr>
                      <w:r w:rsidRPr="00512D2D">
                        <w:rPr>
                          <w:sz w:val="18"/>
                        </w:rPr>
                        <w:t>Підпис</w:t>
                      </w:r>
                    </w:p>
                  </w:txbxContent>
                </v:textbox>
              </v:rect>
              <v:rect id="Rectangle 186" o:spid="_x0000_s1133" style="position:absolute;left:4578;top:14803;width:51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" filled="f" stroked="f" strokeweight=".25pt">
                <v:textbox inset="1pt,1pt,1pt,1pt">
                  <w:txbxContent>
                    <w:p w14:paraId="239FF75A" w14:textId="77777777" w:rsidR="00F703D8" w:rsidRPr="00512D2D" w:rsidRDefault="00F703D8" w:rsidP="002A7C0D">
                      <w:pPr>
                        <w:ind w:firstLine="0"/>
                        <w:jc w:val="center"/>
                      </w:pPr>
                      <w:r w:rsidRPr="00512D2D">
                        <w:rPr>
                          <w:sz w:val="18"/>
                        </w:rPr>
                        <w:t>Дата</w:t>
                      </w:r>
                    </w:p>
                  </w:txbxContent>
                </v:textbox>
              </v:rect>
              <v:rect id="Rectangle 187" o:spid="_x0000_s1134" style="position:absolute;left:9416;top:15080;width:76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" filled="f" stroked="f" strokeweight=".25pt">
                <v:textbox inset="1pt,1pt,1pt,1pt">
                  <w:txbxContent>
                    <w:p w14:paraId="343A2B2C" w14:textId="77777777" w:rsidR="00F703D8" w:rsidRPr="00512D2D" w:rsidRDefault="00F703D8" w:rsidP="002A7C0D">
                      <w:pPr>
                        <w:ind w:firstLine="0"/>
                        <w:jc w:val="center"/>
                      </w:pPr>
                      <w:r w:rsidRPr="00512D2D">
                        <w:rPr>
                          <w:sz w:val="18"/>
                        </w:rPr>
                        <w:t>Арк.</w:t>
                      </w:r>
                    </w:p>
                  </w:txbxContent>
                </v:textbox>
              </v:rect>
              <v:rect id="Rectangle 188" o:spid="_x0000_s1135" style="position:absolute;left:9416;top:15373;width:76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" filled="f" stroked="f" strokeweight=".25pt">
                <v:textbox inset="1pt,1pt,1pt,1pt">
                  <w:txbxContent>
                    <w:p w14:paraId="5987A1B0" w14:textId="77777777" w:rsidR="00F703D8" w:rsidRPr="00EE0BF4" w:rsidRDefault="00F703D8" w:rsidP="002A7C0D">
                      <w:pPr>
                        <w:ind w:firstLine="0"/>
                        <w:jc w:val="center"/>
                        <w:rPr>
                          <w:sz w:val="20"/>
                          <w:szCs w:val="20"/>
                          <w:lang w:val="en-US"/>
                        </w:rPr>
                      </w:pPr>
                      <w:r>
                        <w:rPr>
                          <w:sz w:val="20"/>
                          <w:szCs w:val="20"/>
                          <w:lang w:val="en-US"/>
                        </w:rPr>
                        <w:t>8</w:t>
                      </w:r>
                    </w:p>
                  </w:txbxContent>
                </v:textbox>
              </v:rect>
              <v:rect id="Rectangle 189" o:spid="_x0000_s1136" style="position:absolute;left:5178;top:14457;width:6308;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" filled="f" stroked="f" strokeweight=".25pt">
                <v:textbox inset="1pt,1pt,1pt,1pt">
                  <w:txbxContent>
                    <w:p w14:paraId="5B459368" w14:textId="5B05D215" w:rsidR="00F703D8" w:rsidRDefault="00F703D8" w:rsidP="002A7C0D">
                      <w:pPr>
                        <w:ind w:firstLine="0"/>
                        <w:jc w:val="center"/>
                      </w:pPr>
                      <w:r>
                        <w:t>КР.КІ.</w:t>
                      </w:r>
                      <w:r w:rsidRPr="00C64F43">
                        <w:t>88</w:t>
                      </w:r>
                      <w:r>
                        <w:t>70082</w:t>
                      </w:r>
                      <w:r w:rsidRPr="00B347FB">
                        <w:t>.00.00.000</w:t>
                      </w:r>
                      <w:r>
                        <w:t xml:space="preserve"> ПЗ</w:t>
                      </w:r>
                    </w:p>
                    <w:p w14:paraId="1734E2C3" w14:textId="5FB00CDF" w:rsidR="00F703D8" w:rsidRPr="00512D2D" w:rsidRDefault="00F703D8" w:rsidP="002A7C0D">
                      <w:pPr>
                        <w:ind w:firstLine="0"/>
                        <w:jc w:val="center"/>
                      </w:pPr>
                      <w:r w:rsidRPr="00B347FB">
                        <w:rPr>
                          <w:lang w:val="ru-RU"/>
                        </w:rPr>
                        <w:t>/20</w:t>
                      </w:r>
                      <w:r w:rsidRPr="00512D2D">
                        <w:t>.00.00.000</w:t>
                      </w:r>
                      <w:r>
                        <w:t xml:space="preserve"> </w:t>
                      </w:r>
                      <w:r w:rsidRPr="00512D2D">
                        <w:t>ПЗ</w:t>
                      </w:r>
                    </w:p>
                  </w:txbxContent>
                </v:textbox>
              </v:rect>
              <v:line id="Line 190" o:spid="_x0000_s1137" style="position:absolute;visibility:visible;mso-wrap-style:square" from="1158,15060" to="11517,15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" strokeweight="2pt"/>
              <v:line id="Line 191" o:spid="_x0000_s1138" style="position:absolute;visibility:visible;mso-wrap-style:square" from="1165,14778" to="5119,14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192" o:spid="_x0000_s1139" style="position:absolute;visibility:visible;mso-wrap-style:square" from="1157,14493" to="5111,14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" strokeweight="1pt"/>
              <v:line id="Line 193" o:spid="_x0000_s1140" style="position:absolute;visibility:visible;mso-wrap-style:square" from="1157,15626" to="5111,15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" strokeweight="1pt"/>
              <v:line id="Line 194" o:spid="_x0000_s1141" style="position:absolute;visibility:visible;mso-wrap-style:square" from="1157,15341" to="5111,15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" strokeweight="1pt"/>
              <v:rect id="Rectangle 195" o:spid="_x0000_s1142" style="position:absolute;left:1172;top:15088;width:1220;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inset="1pt,1pt,1pt,1pt">
                  <w:txbxContent>
                    <w:p w14:paraId="14F47501" w14:textId="6C28C351" w:rsidR="00F703D8" w:rsidRPr="00512D2D" w:rsidRDefault="00F703D8" w:rsidP="002A7C0D">
                      <w:pPr>
                        <w:ind w:firstLine="0"/>
                        <w:rPr>
                          <w:sz w:val="20"/>
                          <w:szCs w:val="20"/>
                        </w:rPr>
                      </w:pPr>
                      <w:r>
                        <w:rPr>
                          <w:sz w:val="20"/>
                          <w:szCs w:val="20"/>
                        </w:rPr>
                        <w:t xml:space="preserve"> </w:t>
                      </w:r>
                      <w:r w:rsidRPr="00512D2D">
                        <w:rPr>
                          <w:sz w:val="20"/>
                          <w:szCs w:val="20"/>
                        </w:rPr>
                        <w:t>Розробив</w:t>
                      </w:r>
                    </w:p>
                  </w:txbxContent>
                </v:textbox>
              </v:rect>
              <v:rect id="Rectangle 196" o:spid="_x0000_s1143" style="position:absolute;left:2273;top:15088;width:1653;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inset="1pt,1pt,1pt,1pt">
                  <w:txbxContent>
                    <w:p w14:paraId="11F9C949" w14:textId="1365C6DC" w:rsidR="00F703D8" w:rsidRPr="00C64F43" w:rsidRDefault="00F703D8" w:rsidP="002A7C0D">
                      <w:pPr>
                        <w:ind w:firstLine="0"/>
                        <w:rPr>
                          <w:sz w:val="20"/>
                          <w:szCs w:val="20"/>
                        </w:rPr>
                      </w:pPr>
                      <w:r>
                        <w:rPr>
                          <w:sz w:val="20"/>
                          <w:szCs w:val="20"/>
                          <w:lang w:val="ru-RU"/>
                        </w:rPr>
                        <w:t xml:space="preserve"> Воротній</w:t>
                      </w:r>
                      <w:r w:rsidRPr="00C64F43">
                        <w:rPr>
                          <w:sz w:val="20"/>
                          <w:szCs w:val="20"/>
                          <w:lang w:val="ru-RU"/>
                        </w:rPr>
                        <w:t xml:space="preserve"> </w:t>
                      </w:r>
                      <w:r>
                        <w:rPr>
                          <w:sz w:val="20"/>
                          <w:szCs w:val="20"/>
                          <w:lang w:val="ru-RU"/>
                        </w:rPr>
                        <w:t>В</w:t>
                      </w:r>
                      <w:r w:rsidRPr="00C64F43">
                        <w:rPr>
                          <w:sz w:val="20"/>
                          <w:szCs w:val="20"/>
                          <w:lang w:val="ru-RU"/>
                        </w:rPr>
                        <w:t>.</w:t>
                      </w:r>
                      <w:r>
                        <w:rPr>
                          <w:sz w:val="20"/>
                          <w:szCs w:val="20"/>
                          <w:lang w:val="ru-RU"/>
                        </w:rPr>
                        <w:t>А</w:t>
                      </w:r>
                      <w:r w:rsidRPr="00C64F43">
                        <w:rPr>
                          <w:sz w:val="20"/>
                          <w:szCs w:val="20"/>
                          <w:lang w:val="ru-RU"/>
                        </w:rPr>
                        <w:t>.</w:t>
                      </w:r>
                    </w:p>
                  </w:txbxContent>
                </v:textbox>
              </v:rect>
              <v:rect id="Rectangle 197" o:spid="_x0000_s1144" style="position:absolute;left:1172;top:15366;width:1103;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" filled="f" stroked="f" strokeweight=".25pt">
                <v:textbox inset="1pt,1pt,1pt,1pt">
                  <w:txbxContent>
                    <w:p w14:paraId="7619D24B" w14:textId="1136DE29" w:rsidR="00F703D8" w:rsidRPr="00512D2D" w:rsidRDefault="00F703D8" w:rsidP="002A7C0D">
                      <w:pPr>
                        <w:ind w:firstLine="0"/>
                        <w:rPr>
                          <w:sz w:val="20"/>
                          <w:szCs w:val="20"/>
                        </w:rPr>
                      </w:pPr>
                      <w:r>
                        <w:rPr>
                          <w:sz w:val="20"/>
                          <w:szCs w:val="20"/>
                        </w:rPr>
                        <w:t xml:space="preserve"> </w:t>
                      </w:r>
                      <w:r w:rsidRPr="00512D2D">
                        <w:rPr>
                          <w:sz w:val="20"/>
                          <w:szCs w:val="20"/>
                        </w:rPr>
                        <w:t>Перевір.</w:t>
                      </w:r>
                    </w:p>
                  </w:txbxContent>
                </v:textbox>
              </v:rect>
              <v:rect id="Rectangle 198" o:spid="_x0000_s1145" style="position:absolute;left:2328;top:15366;width:1484;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" filled="f" stroked="f" strokeweight=".25pt">
                <v:textbox inset="1pt,1pt,1pt,1pt">
                  <w:txbxContent>
                    <w:p w14:paraId="03A63FFA" w14:textId="6365A68C" w:rsidR="00F703D8" w:rsidRPr="00512D2D" w:rsidRDefault="00F703D8" w:rsidP="002A7C0D">
                      <w:pPr>
                        <w:ind w:firstLine="0"/>
                        <w:rPr>
                          <w:sz w:val="20"/>
                          <w:szCs w:val="20"/>
                        </w:rPr>
                      </w:pPr>
                      <w:r>
                        <w:rPr>
                          <w:sz w:val="20"/>
                          <w:szCs w:val="20"/>
                        </w:rPr>
                        <w:t>Батько Ю</w:t>
                      </w:r>
                      <w:r w:rsidRPr="00512D2D">
                        <w:rPr>
                          <w:sz w:val="20"/>
                          <w:szCs w:val="20"/>
                        </w:rPr>
                        <w:t>.М.</w:t>
                      </w:r>
                    </w:p>
                  </w:txbxContent>
                </v:textbox>
              </v:rect>
              <v:group id="Group 199" o:spid="_x0000_s1146" style="position:absolute;left:1172;top:15651;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rect id="Rectangle 200" o:spid="_x0000_s114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14:paraId="0692B113" w14:textId="6DAB7A20" w:rsidR="00F703D8" w:rsidRPr="00512D2D" w:rsidRDefault="00F703D8" w:rsidP="002A7C0D">
                        <w:pPr>
                          <w:ind w:firstLine="0"/>
                          <w:rPr>
                            <w:sz w:val="20"/>
                            <w:szCs w:val="20"/>
                          </w:rPr>
                        </w:pPr>
                        <w:r>
                          <w:rPr>
                            <w:sz w:val="20"/>
                            <w:szCs w:val="20"/>
                          </w:rPr>
                          <w:t xml:space="preserve"> </w:t>
                        </w:r>
                        <w:r w:rsidRPr="00512D2D">
                          <w:rPr>
                            <w:sz w:val="20"/>
                            <w:szCs w:val="20"/>
                          </w:rPr>
                          <w:t>Консульт.</w:t>
                        </w:r>
                      </w:p>
                    </w:txbxContent>
                  </v:textbox>
                </v:rect>
                <v:rect id="Rectangle 201" o:spid="_x0000_s114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14:paraId="42B9978A" w14:textId="25D41C32" w:rsidR="00F703D8" w:rsidRPr="00425B6E" w:rsidRDefault="00F703D8" w:rsidP="00425B6E">
                        <w:pPr>
                          <w:ind w:firstLine="0"/>
                          <w:rPr>
                            <w:sz w:val="20"/>
                            <w:szCs w:val="20"/>
                          </w:rPr>
                        </w:pPr>
                        <w:r>
                          <w:rPr>
                            <w:sz w:val="20"/>
                            <w:szCs w:val="20"/>
                          </w:rPr>
                          <w:t>Савка Н.Я.</w:t>
                        </w:r>
                      </w:p>
                    </w:txbxContent>
                  </v:textbox>
                </v:rect>
              </v:group>
              <v:group id="Group 202" o:spid="_x0000_s1149" style="position:absolute;left:1172;top:15928;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Rectangle 203" o:spid="_x0000_s115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" filled="f" stroked="f" strokeweight=".25pt">
                  <v:textbox inset="1pt,1pt,1pt,1pt">
                    <w:txbxContent>
                      <w:p w14:paraId="037CC689" w14:textId="468E7C5B" w:rsidR="00F703D8" w:rsidRPr="00512D2D" w:rsidRDefault="00F703D8" w:rsidP="002A7C0D">
                        <w:pPr>
                          <w:ind w:firstLine="0"/>
                          <w:rPr>
                            <w:sz w:val="20"/>
                            <w:szCs w:val="20"/>
                          </w:rPr>
                        </w:pPr>
                        <w:r>
                          <w:rPr>
                            <w:sz w:val="20"/>
                            <w:szCs w:val="20"/>
                          </w:rPr>
                          <w:t xml:space="preserve"> </w:t>
                        </w:r>
                        <w:r w:rsidRPr="00512D2D">
                          <w:rPr>
                            <w:sz w:val="20"/>
                            <w:szCs w:val="20"/>
                          </w:rPr>
                          <w:t>Н.</w:t>
                        </w:r>
                        <w:r>
                          <w:rPr>
                            <w:sz w:val="20"/>
                            <w:szCs w:val="20"/>
                          </w:rPr>
                          <w:t xml:space="preserve"> </w:t>
                        </w:r>
                        <w:r w:rsidRPr="00512D2D">
                          <w:rPr>
                            <w:sz w:val="20"/>
                            <w:szCs w:val="20"/>
                          </w:rPr>
                          <w:t>Контр.</w:t>
                        </w:r>
                      </w:p>
                    </w:txbxContent>
                  </v:textbox>
                </v:rect>
                <v:rect id="Rectangle 204" o:spid="_x0000_s115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" filled="f" stroked="f" strokeweight=".25pt">
                  <v:textbox inset="1pt,1pt,1pt,1pt">
                    <w:txbxContent>
                      <w:p w14:paraId="22A12E43" w14:textId="77777777" w:rsidR="00F703D8" w:rsidRPr="00512D2D" w:rsidRDefault="00F703D8" w:rsidP="00045263">
                        <w:pPr>
                          <w:ind w:firstLine="0"/>
                          <w:rPr>
                            <w:sz w:val="18"/>
                            <w:szCs w:val="18"/>
                          </w:rPr>
                        </w:pPr>
                        <w:r>
                          <w:rPr>
                            <w:sz w:val="18"/>
                            <w:szCs w:val="18"/>
                          </w:rPr>
                          <w:t>Дубчак Л</w:t>
                        </w:r>
                        <w:r w:rsidRPr="00512D2D">
                          <w:rPr>
                            <w:sz w:val="18"/>
                            <w:szCs w:val="18"/>
                          </w:rPr>
                          <w:t>.</w:t>
                        </w:r>
                        <w:r>
                          <w:rPr>
                            <w:sz w:val="18"/>
                            <w:szCs w:val="18"/>
                          </w:rPr>
                          <w:t>О</w:t>
                        </w:r>
                        <w:r w:rsidRPr="00512D2D">
                          <w:rPr>
                            <w:sz w:val="18"/>
                            <w:szCs w:val="18"/>
                          </w:rPr>
                          <w:t>.</w:t>
                        </w:r>
                      </w:p>
                      <w:p w14:paraId="7A580452" w14:textId="5127A73D" w:rsidR="00F703D8" w:rsidRPr="00512D2D" w:rsidRDefault="00F703D8" w:rsidP="002A7C0D">
                        <w:pPr>
                          <w:ind w:firstLine="0"/>
                          <w:rPr>
                            <w:spacing w:val="-20"/>
                            <w:sz w:val="20"/>
                            <w:szCs w:val="20"/>
                          </w:rPr>
                        </w:pPr>
                      </w:p>
                    </w:txbxContent>
                  </v:textbox>
                </v:rect>
              </v:group>
              <v:group id="Group 205" o:spid="_x0000_s1152" style="position:absolute;left:1172;top:16205;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ect id="Rectangle 206" o:spid="_x0000_s115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" filled="f" stroked="f" strokeweight=".25pt">
                  <v:textbox inset="1pt,1pt,1pt,1pt">
                    <w:txbxContent>
                      <w:p w14:paraId="3C05170D" w14:textId="392A34B6" w:rsidR="00F703D8" w:rsidRPr="00512D2D" w:rsidRDefault="00F703D8" w:rsidP="002A7C0D">
                        <w:pPr>
                          <w:ind w:firstLine="0"/>
                          <w:rPr>
                            <w:sz w:val="20"/>
                            <w:szCs w:val="20"/>
                          </w:rPr>
                        </w:pPr>
                        <w:r>
                          <w:rPr>
                            <w:sz w:val="20"/>
                            <w:szCs w:val="20"/>
                          </w:rPr>
                          <w:t xml:space="preserve"> </w:t>
                        </w:r>
                        <w:r w:rsidRPr="00512D2D">
                          <w:rPr>
                            <w:sz w:val="20"/>
                            <w:szCs w:val="20"/>
                          </w:rPr>
                          <w:t>Затверди</w:t>
                        </w:r>
                        <w:r>
                          <w:rPr>
                            <w:sz w:val="20"/>
                            <w:szCs w:val="20"/>
                          </w:rPr>
                          <w:t>ла</w:t>
                        </w:r>
                      </w:p>
                    </w:txbxContent>
                  </v:textbox>
                </v:rect>
                <v:rect id="Rectangle 207" o:spid="_x0000_s115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" filled="f" stroked="f" strokeweight=".25pt">
                  <v:textbox inset="0,1pt,0,1pt">
                    <w:txbxContent>
                      <w:p w14:paraId="2B0CC4C6" w14:textId="4821573B" w:rsidR="00F703D8" w:rsidRPr="00512D2D" w:rsidRDefault="00F703D8" w:rsidP="002A7C0D">
                        <w:pPr>
                          <w:ind w:firstLine="0"/>
                          <w:rPr>
                            <w:sz w:val="18"/>
                            <w:szCs w:val="18"/>
                          </w:rPr>
                        </w:pPr>
                        <w:r>
                          <w:rPr>
                            <w:sz w:val="18"/>
                            <w:szCs w:val="18"/>
                          </w:rPr>
                          <w:t>Дубчак Л</w:t>
                        </w:r>
                        <w:r w:rsidRPr="00512D2D">
                          <w:rPr>
                            <w:sz w:val="18"/>
                            <w:szCs w:val="18"/>
                          </w:rPr>
                          <w:t>.</w:t>
                        </w:r>
                        <w:r>
                          <w:rPr>
                            <w:sz w:val="18"/>
                            <w:szCs w:val="18"/>
                          </w:rPr>
                          <w:t>О</w:t>
                        </w:r>
                        <w:r w:rsidRPr="00512D2D">
                          <w:rPr>
                            <w:sz w:val="18"/>
                            <w:szCs w:val="18"/>
                          </w:rPr>
                          <w:t>.</w:t>
                        </w:r>
                      </w:p>
                    </w:txbxContent>
                  </v:textbox>
                </v:rect>
              </v:group>
              <v:line id="Line 208" o:spid="_x0000_s1155" style="position:absolute;visibility:visible;mso-wrap-style:square" from="8523,15065" to="8524,16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" strokeweight="2pt"/>
              <v:rect id="Rectangle 209" o:spid="_x0000_s1156" style="position:absolute;left:5192;top:15125;width:3264;height:1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" filled="f" stroked="f" strokeweight=".25pt">
                <v:textbox inset="1pt,1pt,1pt,1pt">
                  <w:txbxContent>
                    <w:p w14:paraId="3BC49264" w14:textId="77777777" w:rsidR="00F703D8" w:rsidRDefault="00F703D8"/>
                  </w:txbxContent>
                </v:textbox>
              </v:rect>
              <v:line id="Line 210" o:spid="_x0000_s1157" style="position:absolute;visibility:visible;mso-wrap-style:square" from="8530,15344" to="11523,15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Line 211" o:spid="_x0000_s1158" style="position:absolute;visibility:visible;mso-wrap-style:square" from="8529,15627" to="11522,15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Line 212" o:spid="_x0000_s1159" style="position:absolute;visibility:visible;mso-wrap-style:square" from="10224,15065" to="10226,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rect id="Rectangle 213" o:spid="_x0000_s1160" style="position:absolute;left:8568;top:15080;width:76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" filled="f" stroked="f" strokeweight=".25pt">
                <v:textbox inset="1pt,1pt,1pt,1pt">
                  <w:txbxContent>
                    <w:p w14:paraId="0F3A58A3" w14:textId="77777777" w:rsidR="00F703D8" w:rsidRPr="00512D2D" w:rsidRDefault="00F703D8" w:rsidP="002A7C0D">
                      <w:pPr>
                        <w:ind w:firstLine="0"/>
                        <w:jc w:val="center"/>
                      </w:pPr>
                      <w:r w:rsidRPr="00512D2D">
                        <w:rPr>
                          <w:sz w:val="18"/>
                        </w:rPr>
                        <w:t>Літ.</w:t>
                      </w:r>
                    </w:p>
                  </w:txbxContent>
                </v:textbox>
              </v:rect>
              <v:rect id="Rectangle 214" o:spid="_x0000_s1161" style="position:absolute;left:10271;top:15080;width:1207;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" filled="f" stroked="f" strokeweight=".25pt">
                <v:textbox inset="1pt,1pt,1pt,1pt">
                  <w:txbxContent>
                    <w:p w14:paraId="288762DB" w14:textId="77777777" w:rsidR="00F703D8" w:rsidRPr="00512D2D" w:rsidRDefault="00F703D8" w:rsidP="002A7C0D">
                      <w:pPr>
                        <w:ind w:firstLine="0"/>
                        <w:jc w:val="center"/>
                      </w:pPr>
                      <w:r w:rsidRPr="00512D2D">
                        <w:rPr>
                          <w:sz w:val="18"/>
                        </w:rPr>
                        <w:t>Акрушів</w:t>
                      </w:r>
                    </w:p>
                  </w:txbxContent>
                </v:textbox>
              </v:rect>
              <v:rect id="Rectangle 215" o:spid="_x0000_s1162" style="position:absolute;left:10278;top:15365;width:1207;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" filled="f" stroked="f" strokeweight=".25pt">
                <v:textbox inset="1pt,1pt,1pt,1pt">
                  <w:txbxContent>
                    <w:p w14:paraId="23D84175" w14:textId="14622387" w:rsidR="00F703D8" w:rsidRPr="00512D2D" w:rsidRDefault="00F703D8" w:rsidP="002A7C0D">
                      <w:pPr>
                        <w:ind w:firstLine="0"/>
                        <w:jc w:val="center"/>
                        <w:rPr>
                          <w:sz w:val="22"/>
                          <w:szCs w:val="22"/>
                        </w:rPr>
                      </w:pPr>
                      <w:r w:rsidRPr="00512D2D">
                        <w:rPr>
                          <w:sz w:val="22"/>
                          <w:szCs w:val="22"/>
                        </w:rPr>
                        <w:fldChar w:fldCharType="begin"/>
                      </w:r>
                      <w:r w:rsidRPr="00512D2D">
                        <w:rPr>
                          <w:sz w:val="22"/>
                          <w:szCs w:val="22"/>
                        </w:rPr>
                        <w:instrText xml:space="preserve"> NUMPAGES   \* MERGEFORMAT </w:instrText>
                      </w:r>
                      <w:r w:rsidRPr="00512D2D">
                        <w:rPr>
                          <w:sz w:val="22"/>
                          <w:szCs w:val="22"/>
                        </w:rPr>
                        <w:fldChar w:fldCharType="separate"/>
                      </w:r>
                      <w:r>
                        <w:rPr>
                          <w:noProof/>
                          <w:sz w:val="22"/>
                          <w:szCs w:val="22"/>
                        </w:rPr>
                        <w:t>62</w:t>
                      </w:r>
                      <w:r w:rsidRPr="00512D2D">
                        <w:rPr>
                          <w:sz w:val="22"/>
                          <w:szCs w:val="22"/>
                        </w:rPr>
                        <w:fldChar w:fldCharType="end"/>
                      </w:r>
                    </w:p>
                  </w:txbxContent>
                </v:textbox>
              </v:rect>
              <v:line id="Line 216" o:spid="_x0000_s1163" style="position:absolute;visibility:visible;mso-wrap-style:square" from="8807,15350" to="8808,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" strokeweight="1pt"/>
              <v:line id="Line 217" o:spid="_x0000_s1164" style="position:absolute;visibility:visible;mso-wrap-style:square" from="9090,15351" to="9091,15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" strokeweight="1pt"/>
              <v:rect id="Rectangle 218" o:spid="_x0000_s1165" style="position:absolute;left:8568;top:15695;width:2910;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" filled="f" stroked="f" strokeweight=".25pt">
                <v:textbox inset="1pt,1pt,1pt,1pt">
                  <w:txbxContent>
                    <w:p w14:paraId="3DF16445" w14:textId="3CF29250" w:rsidR="00F703D8" w:rsidRPr="00512D2D" w:rsidRDefault="00F703D8" w:rsidP="002A7C0D">
                      <w:pPr>
                        <w:spacing w:line="240" w:lineRule="auto"/>
                        <w:ind w:firstLine="0"/>
                        <w:jc w:val="center"/>
                        <w:rPr>
                          <w:sz w:val="26"/>
                          <w:szCs w:val="26"/>
                          <w:lang w:val="ru-RU"/>
                        </w:rPr>
                      </w:pPr>
                      <w:r>
                        <w:rPr>
                          <w:sz w:val="26"/>
                          <w:szCs w:val="26"/>
                        </w:rPr>
                        <w:t>ЗУНУ</w:t>
                      </w:r>
                      <w:r w:rsidRPr="00512D2D">
                        <w:rPr>
                          <w:sz w:val="26"/>
                          <w:szCs w:val="26"/>
                        </w:rPr>
                        <w:t>,</w:t>
                      </w:r>
                      <w:r>
                        <w:rPr>
                          <w:sz w:val="26"/>
                          <w:szCs w:val="26"/>
                        </w:rPr>
                        <w:t>ФКІТ</w:t>
                      </w:r>
                      <w:r w:rsidRPr="00512D2D">
                        <w:rPr>
                          <w:sz w:val="26"/>
                          <w:szCs w:val="26"/>
                        </w:rPr>
                        <w:t>,</w:t>
                      </w:r>
                      <w:r>
                        <w:rPr>
                          <w:sz w:val="26"/>
                          <w:szCs w:val="26"/>
                          <w:lang w:val="ru-RU"/>
                        </w:rPr>
                        <w:t xml:space="preserve"> </w:t>
                      </w:r>
                    </w:p>
                    <w:p w14:paraId="70A07EC2" w14:textId="3DC7DD12" w:rsidR="00F703D8" w:rsidRPr="00512D2D" w:rsidRDefault="00F703D8" w:rsidP="002A7C0D">
                      <w:pPr>
                        <w:spacing w:line="240" w:lineRule="auto"/>
                        <w:ind w:firstLine="0"/>
                        <w:jc w:val="center"/>
                      </w:pPr>
                      <w:r>
                        <w:rPr>
                          <w:sz w:val="26"/>
                          <w:szCs w:val="26"/>
                        </w:rPr>
                        <w:t>КІ</w:t>
                      </w:r>
                      <w:r w:rsidRPr="00512D2D">
                        <w:rPr>
                          <w:sz w:val="26"/>
                          <w:szCs w:val="26"/>
                        </w:rPr>
                        <w:t>-</w:t>
                      </w:r>
                      <w:r>
                        <w:rPr>
                          <w:sz w:val="26"/>
                          <w:szCs w:val="26"/>
                        </w:rPr>
                        <w:t>4</w:t>
                      </w:r>
                      <w:r w:rsidRPr="00512D2D">
                        <w:rPr>
                          <w:sz w:val="26"/>
                          <w:szCs w:val="26"/>
                        </w:rPr>
                        <w:t>1</w:t>
                      </w:r>
                    </w:p>
                  </w:txbxContent>
                </v:textbox>
              </v:rect>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0C9BE" w14:textId="77777777" w:rsidR="00F703D8" w:rsidRPr="00305BBE" w:rsidRDefault="00F703D8" w:rsidP="00D83137">
    <w:pPr>
      <w:pStyle w:val="af2"/>
      <w:spacing w:line="240" w:lineRule="auto"/>
      <w:ind w:firstLine="0"/>
      <w:rPr>
        <w:sz w:val="16"/>
        <w:szCs w:val="16"/>
      </w:rPr>
    </w:pPr>
    <w:r w:rsidRPr="00305BBE">
      <w:rPr>
        <w:noProof/>
        <w:sz w:val="16"/>
        <w:szCs w:val="16"/>
        <w:lang w:eastAsia="uk-UA"/>
      </w:rPr>
      <mc:AlternateContent>
        <mc:Choice Requires="wpg">
          <w:drawing>
            <wp:anchor distT="0" distB="0" distL="114300" distR="114300" simplePos="0" relativeHeight="251656704" behindDoc="0" locked="1" layoutInCell="1" allowOverlap="1" wp14:anchorId="40CEAEC7" wp14:editId="5413E43B">
              <wp:simplePos x="0" y="0"/>
              <wp:positionH relativeFrom="page">
                <wp:posOffset>729615</wp:posOffset>
              </wp:positionH>
              <wp:positionV relativeFrom="page">
                <wp:posOffset>239395</wp:posOffset>
              </wp:positionV>
              <wp:extent cx="6588760" cy="10189210"/>
              <wp:effectExtent l="15240" t="20320" r="15875" b="20320"/>
              <wp:wrapNone/>
              <wp:docPr id="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2" name="Rectangle 15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10251664" name="Line 153"/>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 name="Line 154"/>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 name="Line 155"/>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 name="Line 156"/>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157"/>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Line 158"/>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159"/>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160"/>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161"/>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162"/>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Rectangle 16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552BD8" w14:textId="77777777" w:rsidR="00F703D8" w:rsidRPr="00512D2D" w:rsidRDefault="00F703D8" w:rsidP="00D83137">
                            <w:pPr>
                              <w:spacing w:line="240" w:lineRule="auto"/>
                              <w:ind w:firstLine="0"/>
                              <w:jc w:val="center"/>
                            </w:pPr>
                            <w:r w:rsidRPr="00512D2D">
                              <w:rPr>
                                <w:sz w:val="18"/>
                              </w:rPr>
                              <w:t>Змн.</w:t>
                            </w:r>
                          </w:p>
                        </w:txbxContent>
                      </wps:txbx>
                      <wps:bodyPr rot="0" vert="horz" wrap="square" lIns="12700" tIns="12700" rIns="12700" bIns="12700" anchor="t" anchorCtr="0" upright="1">
                        <a:noAutofit/>
                      </wps:bodyPr>
                    </wps:wsp>
                    <wps:wsp>
                      <wps:cNvPr id="14" name="Rectangle 16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5EF63D" w14:textId="77777777" w:rsidR="00F703D8" w:rsidRPr="00512D2D" w:rsidRDefault="00F703D8" w:rsidP="00D83137">
                            <w:pPr>
                              <w:spacing w:line="240" w:lineRule="auto"/>
                              <w:ind w:firstLine="0"/>
                              <w:jc w:val="center"/>
                            </w:pPr>
                            <w:r w:rsidRPr="00512D2D">
                              <w:rPr>
                                <w:sz w:val="18"/>
                              </w:rPr>
                              <w:t>Арк.</w:t>
                            </w:r>
                          </w:p>
                        </w:txbxContent>
                      </wps:txbx>
                      <wps:bodyPr rot="0" vert="horz" wrap="square" lIns="12700" tIns="12700" rIns="12700" bIns="12700" anchor="t" anchorCtr="0" upright="1">
                        <a:noAutofit/>
                      </wps:bodyPr>
                    </wps:wsp>
                    <wps:wsp>
                      <wps:cNvPr id="15" name="Rectangle 16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087EE9" w14:textId="4EBFD0E3" w:rsidR="00F703D8" w:rsidRPr="00512D2D" w:rsidRDefault="00F703D8" w:rsidP="00D83137">
                            <w:pPr>
                              <w:spacing w:line="240" w:lineRule="auto"/>
                              <w:ind w:firstLine="0"/>
                              <w:jc w:val="center"/>
                            </w:pPr>
                            <w:r w:rsidRPr="00512D2D">
                              <w:rPr>
                                <w:sz w:val="18"/>
                              </w:rPr>
                              <w:t>№</w:t>
                            </w:r>
                            <w:r>
                              <w:rPr>
                                <w:sz w:val="18"/>
                              </w:rPr>
                              <w:t xml:space="preserve"> </w:t>
                            </w:r>
                            <w:r w:rsidRPr="00512D2D">
                              <w:rPr>
                                <w:sz w:val="18"/>
                              </w:rPr>
                              <w:t>докум.</w:t>
                            </w:r>
                          </w:p>
                        </w:txbxContent>
                      </wps:txbx>
                      <wps:bodyPr rot="0" vert="horz" wrap="square" lIns="12700" tIns="12700" rIns="12700" bIns="12700" anchor="t" anchorCtr="0" upright="1">
                        <a:noAutofit/>
                      </wps:bodyPr>
                    </wps:wsp>
                    <wps:wsp>
                      <wps:cNvPr id="16" name="Rectangle 16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FEF837E" w14:textId="77777777" w:rsidR="00F703D8" w:rsidRPr="00512D2D" w:rsidRDefault="00F703D8" w:rsidP="00D83137">
                            <w:pPr>
                              <w:spacing w:line="240" w:lineRule="auto"/>
                              <w:ind w:firstLine="0"/>
                              <w:jc w:val="center"/>
                            </w:pPr>
                            <w:r w:rsidRPr="00512D2D">
                              <w:rPr>
                                <w:sz w:val="18"/>
                              </w:rPr>
                              <w:t>Підпис</w:t>
                            </w:r>
                          </w:p>
                        </w:txbxContent>
                      </wps:txbx>
                      <wps:bodyPr rot="0" vert="horz" wrap="square" lIns="12700" tIns="12700" rIns="12700" bIns="12700" anchor="t" anchorCtr="0" upright="1">
                        <a:noAutofit/>
                      </wps:bodyPr>
                    </wps:wsp>
                    <wps:wsp>
                      <wps:cNvPr id="17" name="Rectangle 16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BCF60D" w14:textId="77777777" w:rsidR="00F703D8" w:rsidRPr="00512D2D" w:rsidRDefault="00F703D8" w:rsidP="00D83137">
                            <w:pPr>
                              <w:spacing w:line="240" w:lineRule="auto"/>
                              <w:ind w:firstLine="0"/>
                              <w:jc w:val="center"/>
                            </w:pPr>
                            <w:r w:rsidRPr="00512D2D">
                              <w:rPr>
                                <w:sz w:val="18"/>
                              </w:rPr>
                              <w:t>Дата</w:t>
                            </w:r>
                          </w:p>
                        </w:txbxContent>
                      </wps:txbx>
                      <wps:bodyPr rot="0" vert="horz" wrap="square" lIns="12700" tIns="12700" rIns="12700" bIns="12700" anchor="t" anchorCtr="0" upright="1">
                        <a:noAutofit/>
                      </wps:bodyPr>
                    </wps:wsp>
                    <wps:wsp>
                      <wps:cNvPr id="18" name="Rectangle 16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AC202B" w14:textId="77777777" w:rsidR="00F703D8" w:rsidRPr="00512D2D" w:rsidRDefault="00F703D8" w:rsidP="00D83137">
                            <w:pPr>
                              <w:spacing w:line="240" w:lineRule="auto"/>
                              <w:ind w:firstLine="0"/>
                              <w:jc w:val="center"/>
                            </w:pPr>
                            <w:r w:rsidRPr="00512D2D">
                              <w:rPr>
                                <w:sz w:val="18"/>
                              </w:rPr>
                              <w:t>Арк.</w:t>
                            </w:r>
                          </w:p>
                        </w:txbxContent>
                      </wps:txbx>
                      <wps:bodyPr rot="0" vert="horz" wrap="square" lIns="12700" tIns="12700" rIns="12700" bIns="12700" anchor="t" anchorCtr="0" upright="1">
                        <a:noAutofit/>
                      </wps:bodyPr>
                    </wps:wsp>
                    <wps:wsp>
                      <wps:cNvPr id="19" name="Rectangle 16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77FA7F" w14:textId="67F0B6A6" w:rsidR="00F703D8" w:rsidRPr="00512D2D" w:rsidRDefault="00F703D8" w:rsidP="00D83137">
                            <w:pPr>
                              <w:spacing w:line="240" w:lineRule="auto"/>
                              <w:ind w:firstLine="0"/>
                              <w:jc w:val="center"/>
                            </w:pPr>
                            <w:r w:rsidRPr="00512D2D">
                              <w:rPr>
                                <w:rStyle w:val="ac"/>
                                <w:szCs w:val="20"/>
                              </w:rPr>
                              <w:fldChar w:fldCharType="begin"/>
                            </w:r>
                            <w:r w:rsidRPr="00512D2D">
                              <w:rPr>
                                <w:rStyle w:val="ac"/>
                                <w:szCs w:val="20"/>
                              </w:rPr>
                              <w:instrText xml:space="preserve"> PAGE </w:instrText>
                            </w:r>
                            <w:r w:rsidRPr="00512D2D">
                              <w:rPr>
                                <w:rStyle w:val="ac"/>
                                <w:szCs w:val="20"/>
                              </w:rPr>
                              <w:fldChar w:fldCharType="separate"/>
                            </w:r>
                            <w:r>
                              <w:rPr>
                                <w:rStyle w:val="ac"/>
                                <w:noProof/>
                                <w:szCs w:val="20"/>
                              </w:rPr>
                              <w:t>42</w:t>
                            </w:r>
                            <w:r w:rsidRPr="00512D2D">
                              <w:rPr>
                                <w:rStyle w:val="ac"/>
                                <w:szCs w:val="20"/>
                              </w:rPr>
                              <w:fldChar w:fldCharType="end"/>
                            </w:r>
                          </w:p>
                        </w:txbxContent>
                      </wps:txbx>
                      <wps:bodyPr rot="0" vert="horz" wrap="square" lIns="12700" tIns="12700" rIns="12700" bIns="12700" anchor="t" anchorCtr="0" upright="1">
                        <a:noAutofit/>
                      </wps:bodyPr>
                    </wps:wsp>
                    <wps:wsp>
                      <wps:cNvPr id="20" name="Rectangle 170"/>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CA3CD1" w14:textId="66A11556" w:rsidR="00F703D8" w:rsidRPr="00B347FB" w:rsidRDefault="00F703D8" w:rsidP="00D83137">
                            <w:pPr>
                              <w:spacing w:line="240" w:lineRule="auto"/>
                              <w:ind w:firstLine="0"/>
                              <w:jc w:val="center"/>
                              <w:rPr>
                                <w:sz w:val="32"/>
                                <w:szCs w:val="32"/>
                              </w:rPr>
                            </w:pPr>
                            <w:r>
                              <w:rPr>
                                <w:sz w:val="32"/>
                                <w:szCs w:val="32"/>
                              </w:rPr>
                              <w:t>КР.КІ.</w:t>
                            </w:r>
                            <w:r w:rsidRPr="00C64F43">
                              <w:rPr>
                                <w:sz w:val="32"/>
                                <w:szCs w:val="32"/>
                              </w:rPr>
                              <w:t>88</w:t>
                            </w:r>
                            <w:r>
                              <w:rPr>
                                <w:sz w:val="32"/>
                                <w:szCs w:val="32"/>
                              </w:rPr>
                              <w:t>70082</w:t>
                            </w:r>
                            <w:r w:rsidRPr="00B347FB">
                              <w:rPr>
                                <w:sz w:val="32"/>
                                <w:szCs w:val="32"/>
                              </w:rPr>
                              <w:t>.00.00.000</w:t>
                            </w:r>
                            <w:r>
                              <w:rPr>
                                <w:sz w:val="32"/>
                                <w:szCs w:val="32"/>
                              </w:rPr>
                              <w:t xml:space="preserve"> </w:t>
                            </w:r>
                            <w:r w:rsidRPr="00B347FB">
                              <w:rPr>
                                <w:sz w:val="32"/>
                                <w:szCs w:val="32"/>
                              </w:rPr>
                              <w:t>ПЗ</w:t>
                            </w:r>
                          </w:p>
                          <w:p w14:paraId="668BD36C" w14:textId="77777777" w:rsidR="00F703D8" w:rsidRPr="00512D2D" w:rsidRDefault="00F703D8" w:rsidP="00D83137"/>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CEAEC7" id="Group 151" o:spid="_x0000_s1167" style="position:absolute;left:0;text-align:left;margin-left:57.45pt;margin-top:18.85pt;width:518.8pt;height:802.3pt;z-index:25165670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">
              <v:rect id="Rectangle 152" o:spid="_x0000_s116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" filled="f" strokeweight="2pt"/>
              <v:line id="Line 153" o:spid="_x0000_s116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" strokeweight="2pt"/>
              <v:line id="Line 154" o:spid="_x0000_s117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I4vgAAANoAAAAPAAAAZHJzL2Rvd25yZXYueG1sRI/BCsIw&#10;EETvgv8QVvCmqaI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G1wwji+AAAA2gAAAA8AAAAAAAAA&#10;AAAAAAAABwIAAGRycy9kb3ducmV2LnhtbFBLBQYAAAAAAwADALcAAADyAgAAAAA=&#10;" strokeweight="2pt"/>
              <v:line id="Line 155" o:spid="_x0000_s117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" strokeweight="2pt"/>
              <v:line id="Line 156" o:spid="_x0000_s117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line id="Line 157" o:spid="_x0000_s117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158" o:spid="_x0000_s117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line id="Line 159" o:spid="_x0000_s117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160" o:spid="_x0000_s117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" strokeweight="1pt"/>
              <v:line id="Line 161" o:spid="_x0000_s117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" strokeweight="2pt"/>
              <v:line id="Line 162" o:spid="_x0000_s117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" strokeweight="1pt"/>
              <v:rect id="Rectangle 163" o:spid="_x0000_s117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" filled="f" stroked="f" strokeweight=".25pt">
                <v:textbox inset="1pt,1pt,1pt,1pt">
                  <w:txbxContent>
                    <w:p w14:paraId="5A552BD8" w14:textId="77777777" w:rsidR="00F703D8" w:rsidRPr="00512D2D" w:rsidRDefault="00F703D8" w:rsidP="00D83137">
                      <w:pPr>
                        <w:spacing w:line="240" w:lineRule="auto"/>
                        <w:ind w:firstLine="0"/>
                        <w:jc w:val="center"/>
                      </w:pPr>
                      <w:r w:rsidRPr="00512D2D">
                        <w:rPr>
                          <w:sz w:val="18"/>
                        </w:rPr>
                        <w:t>Змн.</w:t>
                      </w:r>
                    </w:p>
                  </w:txbxContent>
                </v:textbox>
              </v:rect>
              <v:rect id="Rectangle 164" o:spid="_x0000_s118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" filled="f" stroked="f" strokeweight=".25pt">
                <v:textbox inset="1pt,1pt,1pt,1pt">
                  <w:txbxContent>
                    <w:p w14:paraId="175EF63D" w14:textId="77777777" w:rsidR="00F703D8" w:rsidRPr="00512D2D" w:rsidRDefault="00F703D8" w:rsidP="00D83137">
                      <w:pPr>
                        <w:spacing w:line="240" w:lineRule="auto"/>
                        <w:ind w:firstLine="0"/>
                        <w:jc w:val="center"/>
                      </w:pPr>
                      <w:r w:rsidRPr="00512D2D">
                        <w:rPr>
                          <w:sz w:val="18"/>
                        </w:rPr>
                        <w:t>Арк.</w:t>
                      </w:r>
                    </w:p>
                  </w:txbxContent>
                </v:textbox>
              </v:rect>
              <v:rect id="Rectangle 165" o:spid="_x0000_s118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" filled="f" stroked="f" strokeweight=".25pt">
                <v:textbox inset="1pt,1pt,1pt,1pt">
                  <w:txbxContent>
                    <w:p w14:paraId="32087EE9" w14:textId="4EBFD0E3" w:rsidR="00F703D8" w:rsidRPr="00512D2D" w:rsidRDefault="00F703D8" w:rsidP="00D83137">
                      <w:pPr>
                        <w:spacing w:line="240" w:lineRule="auto"/>
                        <w:ind w:firstLine="0"/>
                        <w:jc w:val="center"/>
                      </w:pPr>
                      <w:r w:rsidRPr="00512D2D">
                        <w:rPr>
                          <w:sz w:val="18"/>
                        </w:rPr>
                        <w:t>№</w:t>
                      </w:r>
                      <w:r>
                        <w:rPr>
                          <w:sz w:val="18"/>
                        </w:rPr>
                        <w:t xml:space="preserve"> </w:t>
                      </w:r>
                      <w:r w:rsidRPr="00512D2D">
                        <w:rPr>
                          <w:sz w:val="18"/>
                        </w:rPr>
                        <w:t>докум.</w:t>
                      </w:r>
                    </w:p>
                  </w:txbxContent>
                </v:textbox>
              </v:rect>
              <v:rect id="Rectangle 166" o:spid="_x0000_s118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" filled="f" stroked="f" strokeweight=".25pt">
                <v:textbox inset="1pt,1pt,1pt,1pt">
                  <w:txbxContent>
                    <w:p w14:paraId="1FEF837E" w14:textId="77777777" w:rsidR="00F703D8" w:rsidRPr="00512D2D" w:rsidRDefault="00F703D8" w:rsidP="00D83137">
                      <w:pPr>
                        <w:spacing w:line="240" w:lineRule="auto"/>
                        <w:ind w:firstLine="0"/>
                        <w:jc w:val="center"/>
                      </w:pPr>
                      <w:r w:rsidRPr="00512D2D">
                        <w:rPr>
                          <w:sz w:val="18"/>
                        </w:rPr>
                        <w:t>Підпис</w:t>
                      </w:r>
                    </w:p>
                  </w:txbxContent>
                </v:textbox>
              </v:rect>
              <v:rect id="Rectangle 167" o:spid="_x0000_s118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" filled="f" stroked="f" strokeweight=".25pt">
                <v:textbox inset="1pt,1pt,1pt,1pt">
                  <w:txbxContent>
                    <w:p w14:paraId="4ABCF60D" w14:textId="77777777" w:rsidR="00F703D8" w:rsidRPr="00512D2D" w:rsidRDefault="00F703D8" w:rsidP="00D83137">
                      <w:pPr>
                        <w:spacing w:line="240" w:lineRule="auto"/>
                        <w:ind w:firstLine="0"/>
                        <w:jc w:val="center"/>
                      </w:pPr>
                      <w:r w:rsidRPr="00512D2D">
                        <w:rPr>
                          <w:sz w:val="18"/>
                        </w:rPr>
                        <w:t>Дата</w:t>
                      </w:r>
                    </w:p>
                  </w:txbxContent>
                </v:textbox>
              </v:rect>
              <v:rect id="Rectangle 168" o:spid="_x0000_s118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" filled="f" stroked="f" strokeweight=".25pt">
                <v:textbox inset="1pt,1pt,1pt,1pt">
                  <w:txbxContent>
                    <w:p w14:paraId="59AC202B" w14:textId="77777777" w:rsidR="00F703D8" w:rsidRPr="00512D2D" w:rsidRDefault="00F703D8" w:rsidP="00D83137">
                      <w:pPr>
                        <w:spacing w:line="240" w:lineRule="auto"/>
                        <w:ind w:firstLine="0"/>
                        <w:jc w:val="center"/>
                      </w:pPr>
                      <w:r w:rsidRPr="00512D2D">
                        <w:rPr>
                          <w:sz w:val="18"/>
                        </w:rPr>
                        <w:t>Арк.</w:t>
                      </w:r>
                    </w:p>
                  </w:txbxContent>
                </v:textbox>
              </v:rect>
              <v:rect id="Rectangle 169" o:spid="_x0000_s118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inset="1pt,1pt,1pt,1pt">
                  <w:txbxContent>
                    <w:p w14:paraId="2A77FA7F" w14:textId="67F0B6A6" w:rsidR="00F703D8" w:rsidRPr="00512D2D" w:rsidRDefault="00F703D8" w:rsidP="00D83137">
                      <w:pPr>
                        <w:spacing w:line="240" w:lineRule="auto"/>
                        <w:ind w:firstLine="0"/>
                        <w:jc w:val="center"/>
                      </w:pPr>
                      <w:r w:rsidRPr="00512D2D">
                        <w:rPr>
                          <w:rStyle w:val="ac"/>
                          <w:szCs w:val="20"/>
                        </w:rPr>
                        <w:fldChar w:fldCharType="begin"/>
                      </w:r>
                      <w:r w:rsidRPr="00512D2D">
                        <w:rPr>
                          <w:rStyle w:val="ac"/>
                          <w:szCs w:val="20"/>
                        </w:rPr>
                        <w:instrText xml:space="preserve"> PAGE </w:instrText>
                      </w:r>
                      <w:r w:rsidRPr="00512D2D">
                        <w:rPr>
                          <w:rStyle w:val="ac"/>
                          <w:szCs w:val="20"/>
                        </w:rPr>
                        <w:fldChar w:fldCharType="separate"/>
                      </w:r>
                      <w:r>
                        <w:rPr>
                          <w:rStyle w:val="ac"/>
                          <w:noProof/>
                          <w:szCs w:val="20"/>
                        </w:rPr>
                        <w:t>42</w:t>
                      </w:r>
                      <w:r w:rsidRPr="00512D2D">
                        <w:rPr>
                          <w:rStyle w:val="ac"/>
                          <w:szCs w:val="20"/>
                        </w:rPr>
                        <w:fldChar w:fldCharType="end"/>
                      </w:r>
                    </w:p>
                  </w:txbxContent>
                </v:textbox>
              </v:rect>
              <v:rect id="Rectangle 170" o:spid="_x0000_s118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" filled="f" stroked="f" strokeweight=".25pt">
                <v:textbox inset="1pt,1pt,1pt,1pt">
                  <w:txbxContent>
                    <w:p w14:paraId="21CA3CD1" w14:textId="66A11556" w:rsidR="00F703D8" w:rsidRPr="00B347FB" w:rsidRDefault="00F703D8" w:rsidP="00D83137">
                      <w:pPr>
                        <w:spacing w:line="240" w:lineRule="auto"/>
                        <w:ind w:firstLine="0"/>
                        <w:jc w:val="center"/>
                        <w:rPr>
                          <w:sz w:val="32"/>
                          <w:szCs w:val="32"/>
                        </w:rPr>
                      </w:pPr>
                      <w:r>
                        <w:rPr>
                          <w:sz w:val="32"/>
                          <w:szCs w:val="32"/>
                        </w:rPr>
                        <w:t>КР.КІ.</w:t>
                      </w:r>
                      <w:r w:rsidRPr="00C64F43">
                        <w:rPr>
                          <w:sz w:val="32"/>
                          <w:szCs w:val="32"/>
                        </w:rPr>
                        <w:t>88</w:t>
                      </w:r>
                      <w:r>
                        <w:rPr>
                          <w:sz w:val="32"/>
                          <w:szCs w:val="32"/>
                        </w:rPr>
                        <w:t>70082</w:t>
                      </w:r>
                      <w:r w:rsidRPr="00B347FB">
                        <w:rPr>
                          <w:sz w:val="32"/>
                          <w:szCs w:val="32"/>
                        </w:rPr>
                        <w:t>.00.00.000</w:t>
                      </w:r>
                      <w:r>
                        <w:rPr>
                          <w:sz w:val="32"/>
                          <w:szCs w:val="32"/>
                        </w:rPr>
                        <w:t xml:space="preserve"> </w:t>
                      </w:r>
                      <w:r w:rsidRPr="00B347FB">
                        <w:rPr>
                          <w:sz w:val="32"/>
                          <w:szCs w:val="32"/>
                        </w:rPr>
                        <w:t>ПЗ</w:t>
                      </w:r>
                    </w:p>
                    <w:p w14:paraId="668BD36C" w14:textId="77777777" w:rsidR="00F703D8" w:rsidRPr="00512D2D" w:rsidRDefault="00F703D8" w:rsidP="00D83137"/>
                  </w:txbxContent>
                </v:textbox>
              </v:rec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E"/>
    <w:multiLevelType w:val="singleLevel"/>
    <w:tmpl w:val="0A165D22"/>
    <w:lvl w:ilvl="0">
      <w:start w:val="1"/>
      <w:numFmt w:val="decimal"/>
      <w:pStyle w:val="2"/>
      <w:lvlText w:val="%1."/>
      <w:lvlJc w:val="left"/>
      <w:pPr>
        <w:tabs>
          <w:tab w:val="num" w:pos="926"/>
        </w:tabs>
        <w:ind w:left="926" w:hanging="360"/>
      </w:pPr>
    </w:lvl>
  </w:abstractNum>
  <w:abstractNum w:abstractNumId="1" w15:restartNumberingAfterBreak="0">
    <w:nsid w:val="FFFFFF81"/>
    <w:multiLevelType w:val="singleLevel"/>
    <w:tmpl w:val="BD3AF470"/>
    <w:lvl w:ilvl="0">
      <w:start w:val="1"/>
      <w:numFmt w:val="bullet"/>
      <w:pStyle w:val="a"/>
      <w:lvlText w:val=""/>
      <w:lvlJc w:val="left"/>
      <w:pPr>
        <w:tabs>
          <w:tab w:val="num" w:pos="1209"/>
        </w:tabs>
        <w:ind w:left="1209" w:hanging="360"/>
      </w:pPr>
      <w:rPr>
        <w:rFonts w:ascii="Symbol" w:hAnsi="Symbol" w:hint="default"/>
      </w:rPr>
    </w:lvl>
  </w:abstractNum>
  <w:abstractNum w:abstractNumId="2" w15:restartNumberingAfterBreak="0">
    <w:nsid w:val="FFFFFF89"/>
    <w:multiLevelType w:val="singleLevel"/>
    <w:tmpl w:val="4216B136"/>
    <w:lvl w:ilvl="0">
      <w:start w:val="1"/>
      <w:numFmt w:val="bullet"/>
      <w:pStyle w:val="3"/>
      <w:lvlText w:val=""/>
      <w:lvlJc w:val="left"/>
      <w:pPr>
        <w:tabs>
          <w:tab w:val="num" w:pos="360"/>
        </w:tabs>
        <w:ind w:left="360" w:hanging="360"/>
      </w:pPr>
      <w:rPr>
        <w:rFonts w:ascii="Symbol" w:hAnsi="Symbol" w:hint="default"/>
      </w:rPr>
    </w:lvl>
  </w:abstractNum>
  <w:abstractNum w:abstractNumId="3" w15:restartNumberingAfterBreak="0">
    <w:nsid w:val="00000001"/>
    <w:multiLevelType w:val="singleLevel"/>
    <w:tmpl w:val="00000001"/>
    <w:name w:val="WW8Num4"/>
    <w:lvl w:ilvl="0">
      <w:start w:val="1"/>
      <w:numFmt w:val="bullet"/>
      <w:lvlText w:val=""/>
      <w:lvlJc w:val="left"/>
      <w:pPr>
        <w:tabs>
          <w:tab w:val="num" w:pos="1080"/>
        </w:tabs>
        <w:ind w:left="1080" w:hanging="360"/>
      </w:pPr>
      <w:rPr>
        <w:rFonts w:ascii="Symbol" w:hAnsi="Symbol"/>
      </w:rPr>
    </w:lvl>
  </w:abstractNum>
  <w:abstractNum w:abstractNumId="4" w15:restartNumberingAfterBreak="0">
    <w:nsid w:val="00000002"/>
    <w:multiLevelType w:val="multilevel"/>
    <w:tmpl w:val="00000002"/>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3"/>
    <w:multiLevelType w:val="multilevel"/>
    <w:tmpl w:val="00000003"/>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4"/>
    <w:multiLevelType w:val="multilevel"/>
    <w:tmpl w:val="00000004"/>
    <w:name w:val="WW8Num9"/>
    <w:lvl w:ilvl="0">
      <w:numFmt w:val="bullet"/>
      <w:lvlText w:val="-"/>
      <w:lvlJc w:val="left"/>
      <w:pPr>
        <w:tabs>
          <w:tab w:val="num" w:pos="1564"/>
        </w:tabs>
        <w:ind w:left="1564" w:hanging="855"/>
      </w:pPr>
      <w:rPr>
        <w:rFonts w:ascii="Times New Roman" w:hAnsi="Times New Roman" w:cs="Times New Roman"/>
      </w:rPr>
    </w:lvl>
    <w:lvl w:ilvl="1">
      <w:start w:val="1"/>
      <w:numFmt w:val="decimal"/>
      <w:lvlText w:val="%2."/>
      <w:lvlJc w:val="left"/>
      <w:pPr>
        <w:tabs>
          <w:tab w:val="num" w:pos="1789"/>
        </w:tabs>
        <w:ind w:left="1789" w:hanging="360"/>
      </w:p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rPr>
    </w:lvl>
  </w:abstractNum>
  <w:abstractNum w:abstractNumId="7" w15:restartNumberingAfterBreak="0">
    <w:nsid w:val="051A72BE"/>
    <w:multiLevelType w:val="multilevel"/>
    <w:tmpl w:val="5F72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A40C91"/>
    <w:multiLevelType w:val="multilevel"/>
    <w:tmpl w:val="6D327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0C0930"/>
    <w:multiLevelType w:val="multilevel"/>
    <w:tmpl w:val="5C464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9C1E40"/>
    <w:multiLevelType w:val="multilevel"/>
    <w:tmpl w:val="88A80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B63825"/>
    <w:multiLevelType w:val="hybridMultilevel"/>
    <w:tmpl w:val="BFEC60A4"/>
    <w:lvl w:ilvl="0" w:tplc="D9D8C970">
      <w:start w:val="1"/>
      <w:numFmt w:val="bullet"/>
      <w:pStyle w:val="a0"/>
      <w:lvlText w:val=""/>
      <w:lvlJc w:val="left"/>
      <w:pPr>
        <w:tabs>
          <w:tab w:val="num" w:pos="737"/>
        </w:tabs>
        <w:ind w:left="907" w:hanging="198"/>
      </w:pPr>
      <w:rPr>
        <w:rFonts w:ascii="Symbol" w:hAnsi="Symbol" w:hint="default"/>
        <w:sz w:val="20"/>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011634"/>
    <w:multiLevelType w:val="multilevel"/>
    <w:tmpl w:val="E910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A81538"/>
    <w:multiLevelType w:val="hybridMultilevel"/>
    <w:tmpl w:val="7F66CFB4"/>
    <w:lvl w:ilvl="0" w:tplc="A2AE78F0">
      <w:numFmt w:val="bullet"/>
      <w:lvlText w:val=""/>
      <w:lvlJc w:val="left"/>
      <w:pPr>
        <w:ind w:left="1277" w:hanging="286"/>
      </w:pPr>
      <w:rPr>
        <w:rFonts w:ascii="Symbol" w:eastAsia="Symbol" w:hAnsi="Symbol" w:cs="Symbol" w:hint="default"/>
        <w:w w:val="100"/>
        <w:sz w:val="28"/>
        <w:szCs w:val="28"/>
        <w:lang w:val="uk-UA" w:eastAsia="en-US" w:bidi="ar-SA"/>
      </w:rPr>
    </w:lvl>
    <w:lvl w:ilvl="1" w:tplc="14A0813A">
      <w:numFmt w:val="bullet"/>
      <w:lvlText w:val="•"/>
      <w:lvlJc w:val="left"/>
      <w:pPr>
        <w:ind w:left="2185" w:hanging="286"/>
      </w:pPr>
      <w:rPr>
        <w:rFonts w:hint="default"/>
        <w:lang w:val="uk-UA" w:eastAsia="en-US" w:bidi="ar-SA"/>
      </w:rPr>
    </w:lvl>
    <w:lvl w:ilvl="2" w:tplc="FADC65C6">
      <w:numFmt w:val="bullet"/>
      <w:lvlText w:val="•"/>
      <w:lvlJc w:val="left"/>
      <w:pPr>
        <w:ind w:left="3090" w:hanging="286"/>
      </w:pPr>
      <w:rPr>
        <w:rFonts w:hint="default"/>
        <w:lang w:val="uk-UA" w:eastAsia="en-US" w:bidi="ar-SA"/>
      </w:rPr>
    </w:lvl>
    <w:lvl w:ilvl="3" w:tplc="DE56238A">
      <w:numFmt w:val="bullet"/>
      <w:lvlText w:val="•"/>
      <w:lvlJc w:val="left"/>
      <w:pPr>
        <w:ind w:left="3995" w:hanging="286"/>
      </w:pPr>
      <w:rPr>
        <w:rFonts w:hint="default"/>
        <w:lang w:val="uk-UA" w:eastAsia="en-US" w:bidi="ar-SA"/>
      </w:rPr>
    </w:lvl>
    <w:lvl w:ilvl="4" w:tplc="D4009F6E">
      <w:numFmt w:val="bullet"/>
      <w:lvlText w:val="•"/>
      <w:lvlJc w:val="left"/>
      <w:pPr>
        <w:ind w:left="4900" w:hanging="286"/>
      </w:pPr>
      <w:rPr>
        <w:rFonts w:hint="default"/>
        <w:lang w:val="uk-UA" w:eastAsia="en-US" w:bidi="ar-SA"/>
      </w:rPr>
    </w:lvl>
    <w:lvl w:ilvl="5" w:tplc="D510436A">
      <w:numFmt w:val="bullet"/>
      <w:lvlText w:val="•"/>
      <w:lvlJc w:val="left"/>
      <w:pPr>
        <w:ind w:left="5805" w:hanging="286"/>
      </w:pPr>
      <w:rPr>
        <w:rFonts w:hint="default"/>
        <w:lang w:val="uk-UA" w:eastAsia="en-US" w:bidi="ar-SA"/>
      </w:rPr>
    </w:lvl>
    <w:lvl w:ilvl="6" w:tplc="A8DEE7DC">
      <w:numFmt w:val="bullet"/>
      <w:lvlText w:val="•"/>
      <w:lvlJc w:val="left"/>
      <w:pPr>
        <w:ind w:left="6710" w:hanging="286"/>
      </w:pPr>
      <w:rPr>
        <w:rFonts w:hint="default"/>
        <w:lang w:val="uk-UA" w:eastAsia="en-US" w:bidi="ar-SA"/>
      </w:rPr>
    </w:lvl>
    <w:lvl w:ilvl="7" w:tplc="672A447A">
      <w:numFmt w:val="bullet"/>
      <w:lvlText w:val="•"/>
      <w:lvlJc w:val="left"/>
      <w:pPr>
        <w:ind w:left="7615" w:hanging="286"/>
      </w:pPr>
      <w:rPr>
        <w:rFonts w:hint="default"/>
        <w:lang w:val="uk-UA" w:eastAsia="en-US" w:bidi="ar-SA"/>
      </w:rPr>
    </w:lvl>
    <w:lvl w:ilvl="8" w:tplc="56EAD4F2">
      <w:numFmt w:val="bullet"/>
      <w:lvlText w:val="•"/>
      <w:lvlJc w:val="left"/>
      <w:pPr>
        <w:ind w:left="8520" w:hanging="286"/>
      </w:pPr>
      <w:rPr>
        <w:rFonts w:hint="default"/>
        <w:lang w:val="uk-UA" w:eastAsia="en-US" w:bidi="ar-SA"/>
      </w:rPr>
    </w:lvl>
  </w:abstractNum>
  <w:abstractNum w:abstractNumId="14" w15:restartNumberingAfterBreak="0">
    <w:nsid w:val="1C436187"/>
    <w:multiLevelType w:val="hybridMultilevel"/>
    <w:tmpl w:val="66C29F5A"/>
    <w:lvl w:ilvl="0" w:tplc="A5B247E8">
      <w:numFmt w:val="bullet"/>
      <w:lvlText w:val=""/>
      <w:lvlJc w:val="left"/>
      <w:pPr>
        <w:ind w:left="1277" w:hanging="286"/>
      </w:pPr>
      <w:rPr>
        <w:rFonts w:ascii="Symbol" w:eastAsia="Symbol" w:hAnsi="Symbol" w:cs="Symbol" w:hint="default"/>
        <w:w w:val="100"/>
        <w:sz w:val="28"/>
        <w:szCs w:val="28"/>
        <w:lang w:val="uk-UA" w:eastAsia="en-US" w:bidi="ar-SA"/>
      </w:rPr>
    </w:lvl>
    <w:lvl w:ilvl="1" w:tplc="F90005A6">
      <w:numFmt w:val="bullet"/>
      <w:lvlText w:val="•"/>
      <w:lvlJc w:val="left"/>
      <w:pPr>
        <w:ind w:left="2185" w:hanging="286"/>
      </w:pPr>
      <w:rPr>
        <w:rFonts w:hint="default"/>
        <w:lang w:val="uk-UA" w:eastAsia="en-US" w:bidi="ar-SA"/>
      </w:rPr>
    </w:lvl>
    <w:lvl w:ilvl="2" w:tplc="0800554C">
      <w:numFmt w:val="bullet"/>
      <w:lvlText w:val="•"/>
      <w:lvlJc w:val="left"/>
      <w:pPr>
        <w:ind w:left="3090" w:hanging="286"/>
      </w:pPr>
      <w:rPr>
        <w:rFonts w:hint="default"/>
        <w:lang w:val="uk-UA" w:eastAsia="en-US" w:bidi="ar-SA"/>
      </w:rPr>
    </w:lvl>
    <w:lvl w:ilvl="3" w:tplc="A280A076">
      <w:numFmt w:val="bullet"/>
      <w:lvlText w:val="•"/>
      <w:lvlJc w:val="left"/>
      <w:pPr>
        <w:ind w:left="3995" w:hanging="286"/>
      </w:pPr>
      <w:rPr>
        <w:rFonts w:hint="default"/>
        <w:lang w:val="uk-UA" w:eastAsia="en-US" w:bidi="ar-SA"/>
      </w:rPr>
    </w:lvl>
    <w:lvl w:ilvl="4" w:tplc="4C8AB002">
      <w:numFmt w:val="bullet"/>
      <w:lvlText w:val="•"/>
      <w:lvlJc w:val="left"/>
      <w:pPr>
        <w:ind w:left="4900" w:hanging="286"/>
      </w:pPr>
      <w:rPr>
        <w:rFonts w:hint="default"/>
        <w:lang w:val="uk-UA" w:eastAsia="en-US" w:bidi="ar-SA"/>
      </w:rPr>
    </w:lvl>
    <w:lvl w:ilvl="5" w:tplc="EB443470">
      <w:numFmt w:val="bullet"/>
      <w:lvlText w:val="•"/>
      <w:lvlJc w:val="left"/>
      <w:pPr>
        <w:ind w:left="5805" w:hanging="286"/>
      </w:pPr>
      <w:rPr>
        <w:rFonts w:hint="default"/>
        <w:lang w:val="uk-UA" w:eastAsia="en-US" w:bidi="ar-SA"/>
      </w:rPr>
    </w:lvl>
    <w:lvl w:ilvl="6" w:tplc="2092C2EC">
      <w:numFmt w:val="bullet"/>
      <w:lvlText w:val="•"/>
      <w:lvlJc w:val="left"/>
      <w:pPr>
        <w:ind w:left="6710" w:hanging="286"/>
      </w:pPr>
      <w:rPr>
        <w:rFonts w:hint="default"/>
        <w:lang w:val="uk-UA" w:eastAsia="en-US" w:bidi="ar-SA"/>
      </w:rPr>
    </w:lvl>
    <w:lvl w:ilvl="7" w:tplc="7B4A59EE">
      <w:numFmt w:val="bullet"/>
      <w:lvlText w:val="•"/>
      <w:lvlJc w:val="left"/>
      <w:pPr>
        <w:ind w:left="7615" w:hanging="286"/>
      </w:pPr>
      <w:rPr>
        <w:rFonts w:hint="default"/>
        <w:lang w:val="uk-UA" w:eastAsia="en-US" w:bidi="ar-SA"/>
      </w:rPr>
    </w:lvl>
    <w:lvl w:ilvl="8" w:tplc="99AE22BE">
      <w:numFmt w:val="bullet"/>
      <w:lvlText w:val="•"/>
      <w:lvlJc w:val="left"/>
      <w:pPr>
        <w:ind w:left="8520" w:hanging="286"/>
      </w:pPr>
      <w:rPr>
        <w:rFonts w:hint="default"/>
        <w:lang w:val="uk-UA" w:eastAsia="en-US" w:bidi="ar-SA"/>
      </w:rPr>
    </w:lvl>
  </w:abstractNum>
  <w:abstractNum w:abstractNumId="15" w15:restartNumberingAfterBreak="0">
    <w:nsid w:val="1C5817EC"/>
    <w:multiLevelType w:val="multilevel"/>
    <w:tmpl w:val="E64A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D32A7A"/>
    <w:multiLevelType w:val="singleLevel"/>
    <w:tmpl w:val="A8C41C04"/>
    <w:lvl w:ilvl="0">
      <w:start w:val="1"/>
      <w:numFmt w:val="decimal"/>
      <w:pStyle w:val="Literature"/>
      <w:lvlText w:val="%1."/>
      <w:lvlJc w:val="left"/>
      <w:pPr>
        <w:tabs>
          <w:tab w:val="num" w:pos="567"/>
        </w:tabs>
        <w:ind w:left="567" w:hanging="567"/>
      </w:pPr>
      <w:rPr>
        <w:b w:val="0"/>
        <w:i w:val="0"/>
        <w:sz w:val="18"/>
        <w:szCs w:val="18"/>
        <w:u w:val="none"/>
      </w:rPr>
    </w:lvl>
  </w:abstractNum>
  <w:abstractNum w:abstractNumId="17" w15:restartNumberingAfterBreak="0">
    <w:nsid w:val="2F1321EB"/>
    <w:multiLevelType w:val="hybridMultilevel"/>
    <w:tmpl w:val="0986B15C"/>
    <w:lvl w:ilvl="0" w:tplc="296EECEE">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 w15:restartNumberingAfterBreak="0">
    <w:nsid w:val="3166456C"/>
    <w:multiLevelType w:val="multilevel"/>
    <w:tmpl w:val="04E28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A26007"/>
    <w:multiLevelType w:val="hybridMultilevel"/>
    <w:tmpl w:val="B77A66D6"/>
    <w:lvl w:ilvl="0" w:tplc="5CBE7598">
      <w:start w:val="1"/>
      <w:numFmt w:val="decimal"/>
      <w:lvlText w:val="%1)"/>
      <w:lvlJc w:val="left"/>
      <w:pPr>
        <w:tabs>
          <w:tab w:val="num" w:pos="1147"/>
        </w:tabs>
        <w:ind w:left="1147" w:hanging="750"/>
      </w:pPr>
      <w:rPr>
        <w:rFonts w:hint="default"/>
      </w:rPr>
    </w:lvl>
    <w:lvl w:ilvl="1" w:tplc="04190019" w:tentative="1">
      <w:start w:val="1"/>
      <w:numFmt w:val="lowerLetter"/>
      <w:lvlText w:val="%2."/>
      <w:lvlJc w:val="left"/>
      <w:pPr>
        <w:tabs>
          <w:tab w:val="num" w:pos="1477"/>
        </w:tabs>
        <w:ind w:left="1477" w:hanging="360"/>
      </w:pPr>
    </w:lvl>
    <w:lvl w:ilvl="2" w:tplc="0419001B" w:tentative="1">
      <w:start w:val="1"/>
      <w:numFmt w:val="lowerRoman"/>
      <w:lvlText w:val="%3."/>
      <w:lvlJc w:val="right"/>
      <w:pPr>
        <w:tabs>
          <w:tab w:val="num" w:pos="2197"/>
        </w:tabs>
        <w:ind w:left="2197" w:hanging="180"/>
      </w:pPr>
    </w:lvl>
    <w:lvl w:ilvl="3" w:tplc="0419000F" w:tentative="1">
      <w:start w:val="1"/>
      <w:numFmt w:val="decimal"/>
      <w:lvlText w:val="%4."/>
      <w:lvlJc w:val="left"/>
      <w:pPr>
        <w:tabs>
          <w:tab w:val="num" w:pos="2917"/>
        </w:tabs>
        <w:ind w:left="2917" w:hanging="360"/>
      </w:pPr>
    </w:lvl>
    <w:lvl w:ilvl="4" w:tplc="04190019" w:tentative="1">
      <w:start w:val="1"/>
      <w:numFmt w:val="lowerLetter"/>
      <w:lvlText w:val="%5."/>
      <w:lvlJc w:val="left"/>
      <w:pPr>
        <w:tabs>
          <w:tab w:val="num" w:pos="3637"/>
        </w:tabs>
        <w:ind w:left="3637" w:hanging="360"/>
      </w:pPr>
    </w:lvl>
    <w:lvl w:ilvl="5" w:tplc="0419001B" w:tentative="1">
      <w:start w:val="1"/>
      <w:numFmt w:val="lowerRoman"/>
      <w:lvlText w:val="%6."/>
      <w:lvlJc w:val="right"/>
      <w:pPr>
        <w:tabs>
          <w:tab w:val="num" w:pos="4357"/>
        </w:tabs>
        <w:ind w:left="4357" w:hanging="180"/>
      </w:pPr>
    </w:lvl>
    <w:lvl w:ilvl="6" w:tplc="0419000F" w:tentative="1">
      <w:start w:val="1"/>
      <w:numFmt w:val="decimal"/>
      <w:lvlText w:val="%7."/>
      <w:lvlJc w:val="left"/>
      <w:pPr>
        <w:tabs>
          <w:tab w:val="num" w:pos="5077"/>
        </w:tabs>
        <w:ind w:left="5077" w:hanging="360"/>
      </w:pPr>
    </w:lvl>
    <w:lvl w:ilvl="7" w:tplc="04190019" w:tentative="1">
      <w:start w:val="1"/>
      <w:numFmt w:val="lowerLetter"/>
      <w:lvlText w:val="%8."/>
      <w:lvlJc w:val="left"/>
      <w:pPr>
        <w:tabs>
          <w:tab w:val="num" w:pos="5797"/>
        </w:tabs>
        <w:ind w:left="5797" w:hanging="360"/>
      </w:pPr>
    </w:lvl>
    <w:lvl w:ilvl="8" w:tplc="0419001B" w:tentative="1">
      <w:start w:val="1"/>
      <w:numFmt w:val="lowerRoman"/>
      <w:lvlText w:val="%9."/>
      <w:lvlJc w:val="right"/>
      <w:pPr>
        <w:tabs>
          <w:tab w:val="num" w:pos="6517"/>
        </w:tabs>
        <w:ind w:left="6517" w:hanging="180"/>
      </w:pPr>
    </w:lvl>
  </w:abstractNum>
  <w:abstractNum w:abstractNumId="20" w15:restartNumberingAfterBreak="0">
    <w:nsid w:val="34BA75C6"/>
    <w:multiLevelType w:val="multilevel"/>
    <w:tmpl w:val="EF786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593958"/>
    <w:multiLevelType w:val="multilevel"/>
    <w:tmpl w:val="6690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724699"/>
    <w:multiLevelType w:val="multilevel"/>
    <w:tmpl w:val="5B2A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9B47D6"/>
    <w:multiLevelType w:val="multilevel"/>
    <w:tmpl w:val="29BEB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073EA4"/>
    <w:multiLevelType w:val="hybridMultilevel"/>
    <w:tmpl w:val="5CC8D716"/>
    <w:lvl w:ilvl="0" w:tplc="1FAEB16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15:restartNumberingAfterBreak="0">
    <w:nsid w:val="4AA42E85"/>
    <w:multiLevelType w:val="hybridMultilevel"/>
    <w:tmpl w:val="87FA2C4C"/>
    <w:lvl w:ilvl="0" w:tplc="4BCEA386">
      <w:start w:val="65535"/>
      <w:numFmt w:val="bullet"/>
      <w:lvlText w:val="—"/>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39546AA"/>
    <w:multiLevelType w:val="hybridMultilevel"/>
    <w:tmpl w:val="54AA662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39A7D69"/>
    <w:multiLevelType w:val="multilevel"/>
    <w:tmpl w:val="E570B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D50054F"/>
    <w:multiLevelType w:val="hybridMultilevel"/>
    <w:tmpl w:val="64AED046"/>
    <w:lvl w:ilvl="0" w:tplc="2356F994">
      <w:start w:val="1"/>
      <w:numFmt w:val="bullet"/>
      <w:pStyle w:val="20"/>
      <w:lvlText w:val=""/>
      <w:lvlJc w:val="left"/>
      <w:pPr>
        <w:ind w:left="1134" w:hanging="397"/>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5FC676CC"/>
    <w:multiLevelType w:val="multilevel"/>
    <w:tmpl w:val="255EDA5C"/>
    <w:lvl w:ilvl="0">
      <w:start w:val="1"/>
      <w:numFmt w:val="decimal"/>
      <w:lvlText w:val="%1"/>
      <w:lvlJc w:val="left"/>
      <w:pPr>
        <w:tabs>
          <w:tab w:val="num" w:pos="420"/>
        </w:tabs>
        <w:ind w:left="420" w:hanging="420"/>
      </w:pPr>
      <w:rPr>
        <w:rFonts w:hint="default"/>
      </w:rPr>
    </w:lvl>
    <w:lvl w:ilvl="1">
      <w:start w:val="1"/>
      <w:numFmt w:val="decimal"/>
      <w:pStyle w:val="a1"/>
      <w:lvlText w:val="%1.%2"/>
      <w:lvlJc w:val="left"/>
      <w:pPr>
        <w:tabs>
          <w:tab w:val="num" w:pos="420"/>
        </w:tabs>
        <w:ind w:left="420" w:firstLine="14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63D52F94"/>
    <w:multiLevelType w:val="hybridMultilevel"/>
    <w:tmpl w:val="F78659FE"/>
    <w:lvl w:ilvl="0" w:tplc="4BCEA386">
      <w:start w:val="65535"/>
      <w:numFmt w:val="bullet"/>
      <w:lvlText w:val="—"/>
      <w:lvlJc w:val="left"/>
      <w:pPr>
        <w:ind w:left="1429" w:hanging="360"/>
      </w:pPr>
      <w:rPr>
        <w:rFonts w:ascii="Courier New" w:hAnsi="Courier New" w:cs="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15:restartNumberingAfterBreak="0">
    <w:nsid w:val="64BA7013"/>
    <w:multiLevelType w:val="hybridMultilevel"/>
    <w:tmpl w:val="8F147FB4"/>
    <w:lvl w:ilvl="0" w:tplc="9CFCE1E6">
      <w:start w:val="1"/>
      <w:numFmt w:val="bullet"/>
      <w:pStyle w:val="a2"/>
      <w:lvlText w:val=""/>
      <w:lvlJc w:val="left"/>
      <w:pPr>
        <w:ind w:left="1571" w:hanging="360"/>
      </w:pPr>
      <w:rPr>
        <w:rFonts w:ascii="Symbol" w:hAnsi="Symbol" w:cs="Symbol" w:hint="default"/>
      </w:rPr>
    </w:lvl>
    <w:lvl w:ilvl="1" w:tplc="04220003">
      <w:start w:val="1"/>
      <w:numFmt w:val="bullet"/>
      <w:lvlText w:val="o"/>
      <w:lvlJc w:val="left"/>
      <w:pPr>
        <w:ind w:left="2291" w:hanging="360"/>
      </w:pPr>
      <w:rPr>
        <w:rFonts w:ascii="Courier New" w:hAnsi="Courier New" w:cs="Courier New" w:hint="default"/>
      </w:rPr>
    </w:lvl>
    <w:lvl w:ilvl="2" w:tplc="04220005">
      <w:start w:val="1"/>
      <w:numFmt w:val="bullet"/>
      <w:lvlText w:val=""/>
      <w:lvlJc w:val="left"/>
      <w:pPr>
        <w:ind w:left="3011" w:hanging="360"/>
      </w:pPr>
      <w:rPr>
        <w:rFonts w:ascii="Wingdings" w:hAnsi="Wingdings" w:cs="Wingdings" w:hint="default"/>
      </w:rPr>
    </w:lvl>
    <w:lvl w:ilvl="3" w:tplc="04220001">
      <w:start w:val="1"/>
      <w:numFmt w:val="bullet"/>
      <w:lvlText w:val=""/>
      <w:lvlJc w:val="left"/>
      <w:pPr>
        <w:ind w:left="3731" w:hanging="360"/>
      </w:pPr>
      <w:rPr>
        <w:rFonts w:ascii="Symbol" w:hAnsi="Symbol" w:cs="Symbol" w:hint="default"/>
      </w:rPr>
    </w:lvl>
    <w:lvl w:ilvl="4" w:tplc="04220003">
      <w:start w:val="1"/>
      <w:numFmt w:val="bullet"/>
      <w:lvlText w:val="o"/>
      <w:lvlJc w:val="left"/>
      <w:pPr>
        <w:ind w:left="4451" w:hanging="360"/>
      </w:pPr>
      <w:rPr>
        <w:rFonts w:ascii="Courier New" w:hAnsi="Courier New" w:cs="Courier New" w:hint="default"/>
      </w:rPr>
    </w:lvl>
    <w:lvl w:ilvl="5" w:tplc="04220005">
      <w:start w:val="1"/>
      <w:numFmt w:val="bullet"/>
      <w:lvlText w:val=""/>
      <w:lvlJc w:val="left"/>
      <w:pPr>
        <w:ind w:left="5171" w:hanging="360"/>
      </w:pPr>
      <w:rPr>
        <w:rFonts w:ascii="Wingdings" w:hAnsi="Wingdings" w:cs="Wingdings" w:hint="default"/>
      </w:rPr>
    </w:lvl>
    <w:lvl w:ilvl="6" w:tplc="04220001">
      <w:start w:val="1"/>
      <w:numFmt w:val="bullet"/>
      <w:lvlText w:val=""/>
      <w:lvlJc w:val="left"/>
      <w:pPr>
        <w:ind w:left="5891" w:hanging="360"/>
      </w:pPr>
      <w:rPr>
        <w:rFonts w:ascii="Symbol" w:hAnsi="Symbol" w:cs="Symbol" w:hint="default"/>
      </w:rPr>
    </w:lvl>
    <w:lvl w:ilvl="7" w:tplc="04220003">
      <w:start w:val="1"/>
      <w:numFmt w:val="bullet"/>
      <w:lvlText w:val="o"/>
      <w:lvlJc w:val="left"/>
      <w:pPr>
        <w:ind w:left="6611" w:hanging="360"/>
      </w:pPr>
      <w:rPr>
        <w:rFonts w:ascii="Courier New" w:hAnsi="Courier New" w:cs="Courier New" w:hint="default"/>
      </w:rPr>
    </w:lvl>
    <w:lvl w:ilvl="8" w:tplc="04220005">
      <w:start w:val="1"/>
      <w:numFmt w:val="bullet"/>
      <w:lvlText w:val=""/>
      <w:lvlJc w:val="left"/>
      <w:pPr>
        <w:ind w:left="7331" w:hanging="360"/>
      </w:pPr>
      <w:rPr>
        <w:rFonts w:ascii="Wingdings" w:hAnsi="Wingdings" w:cs="Wingdings" w:hint="default"/>
      </w:rPr>
    </w:lvl>
  </w:abstractNum>
  <w:abstractNum w:abstractNumId="32" w15:restartNumberingAfterBreak="0">
    <w:nsid w:val="6566375A"/>
    <w:multiLevelType w:val="multilevel"/>
    <w:tmpl w:val="723A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8F4451"/>
    <w:multiLevelType w:val="multilevel"/>
    <w:tmpl w:val="4462E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515B40"/>
    <w:multiLevelType w:val="multilevel"/>
    <w:tmpl w:val="F9500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BA267F"/>
    <w:multiLevelType w:val="hybridMultilevel"/>
    <w:tmpl w:val="F18A01C2"/>
    <w:lvl w:ilvl="0" w:tplc="535C4D9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6" w15:restartNumberingAfterBreak="0">
    <w:nsid w:val="71C85EDC"/>
    <w:multiLevelType w:val="hybridMultilevel"/>
    <w:tmpl w:val="F7807982"/>
    <w:lvl w:ilvl="0" w:tplc="2DC4122A">
      <w:start w:val="1"/>
      <w:numFmt w:val="bullet"/>
      <w:pStyle w:val="ture"/>
      <w:lvlText w:val=""/>
      <w:lvlJc w:val="left"/>
      <w:pPr>
        <w:tabs>
          <w:tab w:val="num" w:pos="720"/>
        </w:tabs>
        <w:ind w:left="0" w:firstLine="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6A7522"/>
    <w:multiLevelType w:val="multilevel"/>
    <w:tmpl w:val="E446D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D73816"/>
    <w:multiLevelType w:val="multilevel"/>
    <w:tmpl w:val="A6720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6C0E5B"/>
    <w:multiLevelType w:val="multilevel"/>
    <w:tmpl w:val="CE94B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1A7878"/>
    <w:multiLevelType w:val="hybridMultilevel"/>
    <w:tmpl w:val="D9E48C26"/>
    <w:lvl w:ilvl="0" w:tplc="7A4E91F8">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1" w15:restartNumberingAfterBreak="0">
    <w:nsid w:val="77D14EDA"/>
    <w:multiLevelType w:val="hybridMultilevel"/>
    <w:tmpl w:val="69822560"/>
    <w:lvl w:ilvl="0" w:tplc="2356F994">
      <w:start w:val="1"/>
      <w:numFmt w:val="bullet"/>
      <w:pStyle w:val="30"/>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42" w15:restartNumberingAfterBreak="0">
    <w:nsid w:val="796E4DA8"/>
    <w:multiLevelType w:val="hybridMultilevel"/>
    <w:tmpl w:val="408CA540"/>
    <w:lvl w:ilvl="0" w:tplc="3C805BD2">
      <w:start w:val="1"/>
      <w:numFmt w:val="decimal"/>
      <w:pStyle w:val="a3"/>
      <w:lvlText w:val="%1."/>
      <w:lvlJc w:val="left"/>
      <w:pPr>
        <w:ind w:left="1571" w:hanging="360"/>
      </w:pPr>
      <w:rPr>
        <w:rFonts w:ascii="Times New Roman" w:hAnsi="Times New Roman" w:cs="Times New Roman"/>
      </w:rPr>
    </w:lvl>
    <w:lvl w:ilvl="1" w:tplc="04220019">
      <w:start w:val="1"/>
      <w:numFmt w:val="lowerLetter"/>
      <w:lvlText w:val="%2."/>
      <w:lvlJc w:val="left"/>
      <w:pPr>
        <w:ind w:left="2291" w:hanging="360"/>
      </w:pPr>
      <w:rPr>
        <w:rFonts w:ascii="Times New Roman" w:hAnsi="Times New Roman" w:cs="Times New Roman"/>
      </w:rPr>
    </w:lvl>
    <w:lvl w:ilvl="2" w:tplc="0422001B">
      <w:start w:val="1"/>
      <w:numFmt w:val="lowerRoman"/>
      <w:lvlText w:val="%3."/>
      <w:lvlJc w:val="right"/>
      <w:pPr>
        <w:ind w:left="3011" w:hanging="180"/>
      </w:pPr>
      <w:rPr>
        <w:rFonts w:ascii="Times New Roman" w:hAnsi="Times New Roman" w:cs="Times New Roman"/>
      </w:rPr>
    </w:lvl>
    <w:lvl w:ilvl="3" w:tplc="0422000F">
      <w:start w:val="1"/>
      <w:numFmt w:val="decimal"/>
      <w:lvlText w:val="%4."/>
      <w:lvlJc w:val="left"/>
      <w:pPr>
        <w:ind w:left="3731" w:hanging="360"/>
      </w:pPr>
      <w:rPr>
        <w:rFonts w:ascii="Times New Roman" w:hAnsi="Times New Roman" w:cs="Times New Roman"/>
      </w:rPr>
    </w:lvl>
    <w:lvl w:ilvl="4" w:tplc="04220019">
      <w:start w:val="1"/>
      <w:numFmt w:val="lowerLetter"/>
      <w:lvlText w:val="%5."/>
      <w:lvlJc w:val="left"/>
      <w:pPr>
        <w:ind w:left="4451" w:hanging="360"/>
      </w:pPr>
      <w:rPr>
        <w:rFonts w:ascii="Times New Roman" w:hAnsi="Times New Roman" w:cs="Times New Roman"/>
      </w:rPr>
    </w:lvl>
    <w:lvl w:ilvl="5" w:tplc="0422001B">
      <w:start w:val="1"/>
      <w:numFmt w:val="lowerRoman"/>
      <w:lvlText w:val="%6."/>
      <w:lvlJc w:val="right"/>
      <w:pPr>
        <w:ind w:left="5171" w:hanging="180"/>
      </w:pPr>
      <w:rPr>
        <w:rFonts w:ascii="Times New Roman" w:hAnsi="Times New Roman" w:cs="Times New Roman"/>
      </w:rPr>
    </w:lvl>
    <w:lvl w:ilvl="6" w:tplc="0422000F">
      <w:start w:val="1"/>
      <w:numFmt w:val="decimal"/>
      <w:lvlText w:val="%7."/>
      <w:lvlJc w:val="left"/>
      <w:pPr>
        <w:ind w:left="5891" w:hanging="360"/>
      </w:pPr>
      <w:rPr>
        <w:rFonts w:ascii="Times New Roman" w:hAnsi="Times New Roman" w:cs="Times New Roman"/>
      </w:rPr>
    </w:lvl>
    <w:lvl w:ilvl="7" w:tplc="04220019">
      <w:start w:val="1"/>
      <w:numFmt w:val="lowerLetter"/>
      <w:lvlText w:val="%8."/>
      <w:lvlJc w:val="left"/>
      <w:pPr>
        <w:ind w:left="6611" w:hanging="360"/>
      </w:pPr>
      <w:rPr>
        <w:rFonts w:ascii="Times New Roman" w:hAnsi="Times New Roman" w:cs="Times New Roman"/>
      </w:rPr>
    </w:lvl>
    <w:lvl w:ilvl="8" w:tplc="0422001B">
      <w:start w:val="1"/>
      <w:numFmt w:val="lowerRoman"/>
      <w:lvlText w:val="%9."/>
      <w:lvlJc w:val="right"/>
      <w:pPr>
        <w:ind w:left="7331" w:hanging="180"/>
      </w:pPr>
      <w:rPr>
        <w:rFonts w:ascii="Times New Roman" w:hAnsi="Times New Roman" w:cs="Times New Roman"/>
      </w:rPr>
    </w:lvl>
  </w:abstractNum>
  <w:abstractNum w:abstractNumId="43" w15:restartNumberingAfterBreak="0">
    <w:nsid w:val="7E915073"/>
    <w:multiLevelType w:val="hybridMultilevel"/>
    <w:tmpl w:val="F56E02E8"/>
    <w:lvl w:ilvl="0" w:tplc="BE58E62A">
      <w:numFmt w:val="bullet"/>
      <w:pStyle w:val="a4"/>
      <w:lvlText w:val=""/>
      <w:lvlJc w:val="left"/>
      <w:pPr>
        <w:ind w:left="720" w:hanging="360"/>
      </w:pPr>
      <w:rPr>
        <w:rFonts w:ascii="Symbol" w:eastAsia="Symbol" w:hAnsi="Symbol" w:cs="Symbol" w:hint="default"/>
        <w:w w:val="100"/>
        <w:sz w:val="28"/>
        <w:szCs w:val="28"/>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45301646">
    <w:abstractNumId w:val="26"/>
  </w:num>
  <w:num w:numId="2" w16cid:durableId="180432023">
    <w:abstractNumId w:val="29"/>
  </w:num>
  <w:num w:numId="3" w16cid:durableId="771432958">
    <w:abstractNumId w:val="19"/>
  </w:num>
  <w:num w:numId="4" w16cid:durableId="46537701">
    <w:abstractNumId w:val="40"/>
  </w:num>
  <w:num w:numId="5" w16cid:durableId="159279524">
    <w:abstractNumId w:val="16"/>
  </w:num>
  <w:num w:numId="6" w16cid:durableId="150870316">
    <w:abstractNumId w:val="28"/>
  </w:num>
  <w:num w:numId="7" w16cid:durableId="1014652887">
    <w:abstractNumId w:val="41"/>
  </w:num>
  <w:num w:numId="8" w16cid:durableId="1680348991">
    <w:abstractNumId w:val="40"/>
  </w:num>
  <w:num w:numId="9" w16cid:durableId="1042750810">
    <w:abstractNumId w:val="25"/>
  </w:num>
  <w:num w:numId="10" w16cid:durableId="769278116">
    <w:abstractNumId w:val="24"/>
  </w:num>
  <w:num w:numId="11" w16cid:durableId="470178685">
    <w:abstractNumId w:val="35"/>
  </w:num>
  <w:num w:numId="12" w16cid:durableId="684211310">
    <w:abstractNumId w:val="17"/>
  </w:num>
  <w:num w:numId="13" w16cid:durableId="157504997">
    <w:abstractNumId w:val="30"/>
  </w:num>
  <w:num w:numId="14" w16cid:durableId="278073750">
    <w:abstractNumId w:val="36"/>
  </w:num>
  <w:num w:numId="15" w16cid:durableId="1987128316">
    <w:abstractNumId w:val="1"/>
  </w:num>
  <w:num w:numId="16" w16cid:durableId="2028022688">
    <w:abstractNumId w:val="2"/>
  </w:num>
  <w:num w:numId="17" w16cid:durableId="1967275250">
    <w:abstractNumId w:val="0"/>
  </w:num>
  <w:num w:numId="18" w16cid:durableId="26026031">
    <w:abstractNumId w:val="31"/>
  </w:num>
  <w:num w:numId="19" w16cid:durableId="938178614">
    <w:abstractNumId w:val="42"/>
  </w:num>
  <w:num w:numId="20" w16cid:durableId="1166434176">
    <w:abstractNumId w:val="11"/>
  </w:num>
  <w:num w:numId="21" w16cid:durableId="143935804">
    <w:abstractNumId w:val="43"/>
  </w:num>
  <w:num w:numId="22" w16cid:durableId="676663630">
    <w:abstractNumId w:val="13"/>
  </w:num>
  <w:num w:numId="23" w16cid:durableId="1492527536">
    <w:abstractNumId w:val="14"/>
  </w:num>
  <w:num w:numId="24" w16cid:durableId="1093472301">
    <w:abstractNumId w:val="23"/>
  </w:num>
  <w:num w:numId="25" w16cid:durableId="1837115663">
    <w:abstractNumId w:val="33"/>
  </w:num>
  <w:num w:numId="26" w16cid:durableId="871964875">
    <w:abstractNumId w:val="15"/>
  </w:num>
  <w:num w:numId="27" w16cid:durableId="79064760">
    <w:abstractNumId w:val="20"/>
  </w:num>
  <w:num w:numId="28" w16cid:durableId="994652753">
    <w:abstractNumId w:val="22"/>
  </w:num>
  <w:num w:numId="29" w16cid:durableId="793712413">
    <w:abstractNumId w:val="18"/>
  </w:num>
  <w:num w:numId="30" w16cid:durableId="2114743064">
    <w:abstractNumId w:val="12"/>
  </w:num>
  <w:num w:numId="31" w16cid:durableId="804740983">
    <w:abstractNumId w:val="38"/>
  </w:num>
  <w:num w:numId="32" w16cid:durableId="1645357317">
    <w:abstractNumId w:val="32"/>
  </w:num>
  <w:num w:numId="33" w16cid:durableId="1366248648">
    <w:abstractNumId w:val="10"/>
  </w:num>
  <w:num w:numId="34" w16cid:durableId="800223029">
    <w:abstractNumId w:val="9"/>
  </w:num>
  <w:num w:numId="35" w16cid:durableId="1957132019">
    <w:abstractNumId w:val="7"/>
  </w:num>
  <w:num w:numId="36" w16cid:durableId="1988850083">
    <w:abstractNumId w:val="8"/>
  </w:num>
  <w:num w:numId="37" w16cid:durableId="1626545465">
    <w:abstractNumId w:val="34"/>
  </w:num>
  <w:num w:numId="38" w16cid:durableId="1272467744">
    <w:abstractNumId w:val="21"/>
  </w:num>
  <w:num w:numId="39" w16cid:durableId="2003703093">
    <w:abstractNumId w:val="37"/>
  </w:num>
  <w:num w:numId="40" w16cid:durableId="1216820407">
    <w:abstractNumId w:val="39"/>
  </w:num>
  <w:num w:numId="41" w16cid:durableId="822428225">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9C4"/>
    <w:rsid w:val="00003FDD"/>
    <w:rsid w:val="000054AE"/>
    <w:rsid w:val="00005F9C"/>
    <w:rsid w:val="0000699C"/>
    <w:rsid w:val="00006C53"/>
    <w:rsid w:val="000112DB"/>
    <w:rsid w:val="00015630"/>
    <w:rsid w:val="00015DAB"/>
    <w:rsid w:val="00017D6B"/>
    <w:rsid w:val="00021186"/>
    <w:rsid w:val="00023452"/>
    <w:rsid w:val="00025B96"/>
    <w:rsid w:val="00030F20"/>
    <w:rsid w:val="0003124C"/>
    <w:rsid w:val="00032399"/>
    <w:rsid w:val="00036488"/>
    <w:rsid w:val="000366A1"/>
    <w:rsid w:val="00037120"/>
    <w:rsid w:val="000416B9"/>
    <w:rsid w:val="00041D00"/>
    <w:rsid w:val="00042437"/>
    <w:rsid w:val="000435A5"/>
    <w:rsid w:val="00043785"/>
    <w:rsid w:val="000437F7"/>
    <w:rsid w:val="00045263"/>
    <w:rsid w:val="00045F16"/>
    <w:rsid w:val="00047BC2"/>
    <w:rsid w:val="000502D6"/>
    <w:rsid w:val="000516C7"/>
    <w:rsid w:val="000536AD"/>
    <w:rsid w:val="00053811"/>
    <w:rsid w:val="000547E0"/>
    <w:rsid w:val="00054F21"/>
    <w:rsid w:val="00055058"/>
    <w:rsid w:val="00056066"/>
    <w:rsid w:val="00061499"/>
    <w:rsid w:val="0006460A"/>
    <w:rsid w:val="00064728"/>
    <w:rsid w:val="00064C3B"/>
    <w:rsid w:val="000674D3"/>
    <w:rsid w:val="00067C62"/>
    <w:rsid w:val="000700F7"/>
    <w:rsid w:val="00070AB2"/>
    <w:rsid w:val="00071A8F"/>
    <w:rsid w:val="0007331B"/>
    <w:rsid w:val="0007494A"/>
    <w:rsid w:val="00076351"/>
    <w:rsid w:val="00077209"/>
    <w:rsid w:val="00080037"/>
    <w:rsid w:val="000807BE"/>
    <w:rsid w:val="00080873"/>
    <w:rsid w:val="00081663"/>
    <w:rsid w:val="000832B0"/>
    <w:rsid w:val="0008487A"/>
    <w:rsid w:val="00086934"/>
    <w:rsid w:val="00087310"/>
    <w:rsid w:val="0008751A"/>
    <w:rsid w:val="0009203E"/>
    <w:rsid w:val="000921EC"/>
    <w:rsid w:val="00092E3B"/>
    <w:rsid w:val="00093372"/>
    <w:rsid w:val="00093A0F"/>
    <w:rsid w:val="0009449F"/>
    <w:rsid w:val="000A2708"/>
    <w:rsid w:val="000A375D"/>
    <w:rsid w:val="000A418E"/>
    <w:rsid w:val="000A4FE8"/>
    <w:rsid w:val="000A520A"/>
    <w:rsid w:val="000A5917"/>
    <w:rsid w:val="000A5ED0"/>
    <w:rsid w:val="000A60F4"/>
    <w:rsid w:val="000A7FD9"/>
    <w:rsid w:val="000B3542"/>
    <w:rsid w:val="000B57EB"/>
    <w:rsid w:val="000B69B8"/>
    <w:rsid w:val="000C0900"/>
    <w:rsid w:val="000C51D9"/>
    <w:rsid w:val="000C706B"/>
    <w:rsid w:val="000D0E8B"/>
    <w:rsid w:val="000D1B46"/>
    <w:rsid w:val="000D3854"/>
    <w:rsid w:val="000D639C"/>
    <w:rsid w:val="000D6605"/>
    <w:rsid w:val="000D7AE0"/>
    <w:rsid w:val="000E204D"/>
    <w:rsid w:val="000E3346"/>
    <w:rsid w:val="000E4D01"/>
    <w:rsid w:val="000E5576"/>
    <w:rsid w:val="000F06B1"/>
    <w:rsid w:val="000F1194"/>
    <w:rsid w:val="000F2E07"/>
    <w:rsid w:val="000F3466"/>
    <w:rsid w:val="000F3D1F"/>
    <w:rsid w:val="000F7310"/>
    <w:rsid w:val="00103D19"/>
    <w:rsid w:val="0011039D"/>
    <w:rsid w:val="0011063A"/>
    <w:rsid w:val="001109EB"/>
    <w:rsid w:val="00111483"/>
    <w:rsid w:val="00114301"/>
    <w:rsid w:val="00116394"/>
    <w:rsid w:val="001168CE"/>
    <w:rsid w:val="001211C0"/>
    <w:rsid w:val="00121230"/>
    <w:rsid w:val="00121C08"/>
    <w:rsid w:val="00122230"/>
    <w:rsid w:val="0012493E"/>
    <w:rsid w:val="00125573"/>
    <w:rsid w:val="00125C92"/>
    <w:rsid w:val="0012627F"/>
    <w:rsid w:val="00127D78"/>
    <w:rsid w:val="00132FAF"/>
    <w:rsid w:val="00133935"/>
    <w:rsid w:val="00133B50"/>
    <w:rsid w:val="001342BC"/>
    <w:rsid w:val="00134564"/>
    <w:rsid w:val="00136BDD"/>
    <w:rsid w:val="00137081"/>
    <w:rsid w:val="00140494"/>
    <w:rsid w:val="0014157A"/>
    <w:rsid w:val="001424DC"/>
    <w:rsid w:val="001438CE"/>
    <w:rsid w:val="00144DC9"/>
    <w:rsid w:val="00145341"/>
    <w:rsid w:val="0015428A"/>
    <w:rsid w:val="001542E7"/>
    <w:rsid w:val="001548E8"/>
    <w:rsid w:val="00155763"/>
    <w:rsid w:val="00155D53"/>
    <w:rsid w:val="00156462"/>
    <w:rsid w:val="00163B68"/>
    <w:rsid w:val="001648DA"/>
    <w:rsid w:val="00164E62"/>
    <w:rsid w:val="00165BBF"/>
    <w:rsid w:val="00165C22"/>
    <w:rsid w:val="001665BA"/>
    <w:rsid w:val="001668EA"/>
    <w:rsid w:val="00166D27"/>
    <w:rsid w:val="00167C68"/>
    <w:rsid w:val="0017090C"/>
    <w:rsid w:val="001754AA"/>
    <w:rsid w:val="00180458"/>
    <w:rsid w:val="00181E53"/>
    <w:rsid w:val="00182EBB"/>
    <w:rsid w:val="001830AC"/>
    <w:rsid w:val="00184400"/>
    <w:rsid w:val="001846CD"/>
    <w:rsid w:val="0018473A"/>
    <w:rsid w:val="001856D1"/>
    <w:rsid w:val="001860C4"/>
    <w:rsid w:val="00187E72"/>
    <w:rsid w:val="00190E5F"/>
    <w:rsid w:val="00192168"/>
    <w:rsid w:val="00193AA1"/>
    <w:rsid w:val="0019553F"/>
    <w:rsid w:val="00195D4F"/>
    <w:rsid w:val="00196241"/>
    <w:rsid w:val="001963B8"/>
    <w:rsid w:val="0019648F"/>
    <w:rsid w:val="00197E9C"/>
    <w:rsid w:val="001A144D"/>
    <w:rsid w:val="001A1AF2"/>
    <w:rsid w:val="001A3345"/>
    <w:rsid w:val="001A5969"/>
    <w:rsid w:val="001A78C3"/>
    <w:rsid w:val="001A7936"/>
    <w:rsid w:val="001B07A8"/>
    <w:rsid w:val="001B18E7"/>
    <w:rsid w:val="001B2987"/>
    <w:rsid w:val="001B31A6"/>
    <w:rsid w:val="001B4A7B"/>
    <w:rsid w:val="001B4F55"/>
    <w:rsid w:val="001B559D"/>
    <w:rsid w:val="001B725A"/>
    <w:rsid w:val="001B78F5"/>
    <w:rsid w:val="001C21D6"/>
    <w:rsid w:val="001C314F"/>
    <w:rsid w:val="001C37B0"/>
    <w:rsid w:val="001C399E"/>
    <w:rsid w:val="001C452C"/>
    <w:rsid w:val="001C4DE9"/>
    <w:rsid w:val="001C6E0D"/>
    <w:rsid w:val="001C7225"/>
    <w:rsid w:val="001D0A0C"/>
    <w:rsid w:val="001D0DFA"/>
    <w:rsid w:val="001D14CA"/>
    <w:rsid w:val="001D1EC6"/>
    <w:rsid w:val="001D1F5C"/>
    <w:rsid w:val="001D2772"/>
    <w:rsid w:val="001D2D9D"/>
    <w:rsid w:val="001D3E80"/>
    <w:rsid w:val="001D794E"/>
    <w:rsid w:val="001E0608"/>
    <w:rsid w:val="001E169E"/>
    <w:rsid w:val="001E1AAA"/>
    <w:rsid w:val="001E3549"/>
    <w:rsid w:val="001E3DB0"/>
    <w:rsid w:val="001E4212"/>
    <w:rsid w:val="001E5DE9"/>
    <w:rsid w:val="001E69D5"/>
    <w:rsid w:val="001E7BE3"/>
    <w:rsid w:val="001F0520"/>
    <w:rsid w:val="001F4820"/>
    <w:rsid w:val="001F5993"/>
    <w:rsid w:val="001F6B2B"/>
    <w:rsid w:val="002005F0"/>
    <w:rsid w:val="00202F1D"/>
    <w:rsid w:val="002032E1"/>
    <w:rsid w:val="002055E7"/>
    <w:rsid w:val="00205672"/>
    <w:rsid w:val="002057CE"/>
    <w:rsid w:val="00206C5D"/>
    <w:rsid w:val="0021117D"/>
    <w:rsid w:val="00211775"/>
    <w:rsid w:val="00211C51"/>
    <w:rsid w:val="0021504A"/>
    <w:rsid w:val="0022123B"/>
    <w:rsid w:val="00222B46"/>
    <w:rsid w:val="002241E8"/>
    <w:rsid w:val="0023157C"/>
    <w:rsid w:val="00232367"/>
    <w:rsid w:val="002330CB"/>
    <w:rsid w:val="00234500"/>
    <w:rsid w:val="002358ED"/>
    <w:rsid w:val="00236DBA"/>
    <w:rsid w:val="00241517"/>
    <w:rsid w:val="00241C45"/>
    <w:rsid w:val="0024207D"/>
    <w:rsid w:val="002429F5"/>
    <w:rsid w:val="002444B2"/>
    <w:rsid w:val="00244959"/>
    <w:rsid w:val="00247C84"/>
    <w:rsid w:val="00250B34"/>
    <w:rsid w:val="00250C2A"/>
    <w:rsid w:val="00251168"/>
    <w:rsid w:val="00252F86"/>
    <w:rsid w:val="00255051"/>
    <w:rsid w:val="00256344"/>
    <w:rsid w:val="00256840"/>
    <w:rsid w:val="002603EA"/>
    <w:rsid w:val="002628F3"/>
    <w:rsid w:val="0026643C"/>
    <w:rsid w:val="00270515"/>
    <w:rsid w:val="00273699"/>
    <w:rsid w:val="00273A9B"/>
    <w:rsid w:val="00281630"/>
    <w:rsid w:val="0028198A"/>
    <w:rsid w:val="00283884"/>
    <w:rsid w:val="00287496"/>
    <w:rsid w:val="002913F4"/>
    <w:rsid w:val="00292227"/>
    <w:rsid w:val="00292266"/>
    <w:rsid w:val="00292E96"/>
    <w:rsid w:val="002A15FF"/>
    <w:rsid w:val="002A164E"/>
    <w:rsid w:val="002A1B66"/>
    <w:rsid w:val="002A31DE"/>
    <w:rsid w:val="002A37A5"/>
    <w:rsid w:val="002A45A5"/>
    <w:rsid w:val="002A4B43"/>
    <w:rsid w:val="002A4C71"/>
    <w:rsid w:val="002A742B"/>
    <w:rsid w:val="002A7C0D"/>
    <w:rsid w:val="002B114F"/>
    <w:rsid w:val="002B11B2"/>
    <w:rsid w:val="002B5E5B"/>
    <w:rsid w:val="002B74CB"/>
    <w:rsid w:val="002C179A"/>
    <w:rsid w:val="002C3767"/>
    <w:rsid w:val="002C516F"/>
    <w:rsid w:val="002C5454"/>
    <w:rsid w:val="002C60F5"/>
    <w:rsid w:val="002C69B6"/>
    <w:rsid w:val="002D4F6A"/>
    <w:rsid w:val="002D6390"/>
    <w:rsid w:val="002D693F"/>
    <w:rsid w:val="002D7B2D"/>
    <w:rsid w:val="002E0120"/>
    <w:rsid w:val="002E0B49"/>
    <w:rsid w:val="002E41BB"/>
    <w:rsid w:val="002E5B7A"/>
    <w:rsid w:val="002E73AA"/>
    <w:rsid w:val="002E7B02"/>
    <w:rsid w:val="002E7F7F"/>
    <w:rsid w:val="002F367C"/>
    <w:rsid w:val="002F4C5F"/>
    <w:rsid w:val="002F7601"/>
    <w:rsid w:val="0030063D"/>
    <w:rsid w:val="00301254"/>
    <w:rsid w:val="003024EA"/>
    <w:rsid w:val="00302FDE"/>
    <w:rsid w:val="00305645"/>
    <w:rsid w:val="00305BBE"/>
    <w:rsid w:val="00310C42"/>
    <w:rsid w:val="00312B84"/>
    <w:rsid w:val="0031392D"/>
    <w:rsid w:val="00314B83"/>
    <w:rsid w:val="00314FC0"/>
    <w:rsid w:val="0031516E"/>
    <w:rsid w:val="00315505"/>
    <w:rsid w:val="00316E63"/>
    <w:rsid w:val="00320721"/>
    <w:rsid w:val="00320753"/>
    <w:rsid w:val="00321286"/>
    <w:rsid w:val="00321332"/>
    <w:rsid w:val="00321FEA"/>
    <w:rsid w:val="003226DC"/>
    <w:rsid w:val="00322F80"/>
    <w:rsid w:val="003252BF"/>
    <w:rsid w:val="003261D2"/>
    <w:rsid w:val="0032752C"/>
    <w:rsid w:val="0033015E"/>
    <w:rsid w:val="0033197A"/>
    <w:rsid w:val="00332E83"/>
    <w:rsid w:val="00332F6D"/>
    <w:rsid w:val="003365DE"/>
    <w:rsid w:val="00337883"/>
    <w:rsid w:val="00337BCE"/>
    <w:rsid w:val="00340DF3"/>
    <w:rsid w:val="003419C3"/>
    <w:rsid w:val="003426A8"/>
    <w:rsid w:val="00343D43"/>
    <w:rsid w:val="00346B79"/>
    <w:rsid w:val="00347596"/>
    <w:rsid w:val="00347BB3"/>
    <w:rsid w:val="003501A8"/>
    <w:rsid w:val="00351347"/>
    <w:rsid w:val="00351BFB"/>
    <w:rsid w:val="00353908"/>
    <w:rsid w:val="00354E2F"/>
    <w:rsid w:val="00355F12"/>
    <w:rsid w:val="0035608C"/>
    <w:rsid w:val="00360580"/>
    <w:rsid w:val="003620A7"/>
    <w:rsid w:val="00362775"/>
    <w:rsid w:val="00362A8D"/>
    <w:rsid w:val="00363443"/>
    <w:rsid w:val="00365F7D"/>
    <w:rsid w:val="003671F4"/>
    <w:rsid w:val="00367D89"/>
    <w:rsid w:val="00370860"/>
    <w:rsid w:val="00370F68"/>
    <w:rsid w:val="003711C8"/>
    <w:rsid w:val="00371FD2"/>
    <w:rsid w:val="00373472"/>
    <w:rsid w:val="00374E5D"/>
    <w:rsid w:val="00375884"/>
    <w:rsid w:val="00377684"/>
    <w:rsid w:val="00377C3C"/>
    <w:rsid w:val="00381253"/>
    <w:rsid w:val="003818B7"/>
    <w:rsid w:val="00381975"/>
    <w:rsid w:val="00383744"/>
    <w:rsid w:val="00385556"/>
    <w:rsid w:val="00385791"/>
    <w:rsid w:val="00387CC6"/>
    <w:rsid w:val="0039100A"/>
    <w:rsid w:val="00391BE4"/>
    <w:rsid w:val="00393131"/>
    <w:rsid w:val="00393528"/>
    <w:rsid w:val="00393699"/>
    <w:rsid w:val="00396330"/>
    <w:rsid w:val="003976B0"/>
    <w:rsid w:val="00397C06"/>
    <w:rsid w:val="003A13CA"/>
    <w:rsid w:val="003A23B9"/>
    <w:rsid w:val="003A38F5"/>
    <w:rsid w:val="003A54D4"/>
    <w:rsid w:val="003A6866"/>
    <w:rsid w:val="003A7A0F"/>
    <w:rsid w:val="003B1BDF"/>
    <w:rsid w:val="003B2D24"/>
    <w:rsid w:val="003B3393"/>
    <w:rsid w:val="003B5377"/>
    <w:rsid w:val="003B63BE"/>
    <w:rsid w:val="003B7112"/>
    <w:rsid w:val="003C0CA9"/>
    <w:rsid w:val="003C1D23"/>
    <w:rsid w:val="003D1041"/>
    <w:rsid w:val="003D1449"/>
    <w:rsid w:val="003D48EE"/>
    <w:rsid w:val="003D5AF4"/>
    <w:rsid w:val="003D5E7F"/>
    <w:rsid w:val="003D60D2"/>
    <w:rsid w:val="003D76CA"/>
    <w:rsid w:val="003D7AA2"/>
    <w:rsid w:val="003E3078"/>
    <w:rsid w:val="003E5343"/>
    <w:rsid w:val="003E6479"/>
    <w:rsid w:val="003E6B05"/>
    <w:rsid w:val="003E6C02"/>
    <w:rsid w:val="003E6D2C"/>
    <w:rsid w:val="003E6D46"/>
    <w:rsid w:val="003E758E"/>
    <w:rsid w:val="003E7AA2"/>
    <w:rsid w:val="003F17CA"/>
    <w:rsid w:val="003F37CA"/>
    <w:rsid w:val="003F4B76"/>
    <w:rsid w:val="003F5C1E"/>
    <w:rsid w:val="003F6EAF"/>
    <w:rsid w:val="00401BEB"/>
    <w:rsid w:val="00402451"/>
    <w:rsid w:val="004030D2"/>
    <w:rsid w:val="0040389F"/>
    <w:rsid w:val="00407003"/>
    <w:rsid w:val="0040718D"/>
    <w:rsid w:val="00410A77"/>
    <w:rsid w:val="004122B1"/>
    <w:rsid w:val="00412437"/>
    <w:rsid w:val="00413D58"/>
    <w:rsid w:val="004149D7"/>
    <w:rsid w:val="004207D3"/>
    <w:rsid w:val="00421F79"/>
    <w:rsid w:val="00424A28"/>
    <w:rsid w:val="00425B6E"/>
    <w:rsid w:val="00425E08"/>
    <w:rsid w:val="0042600B"/>
    <w:rsid w:val="00426CFF"/>
    <w:rsid w:val="00427E9C"/>
    <w:rsid w:val="004322F3"/>
    <w:rsid w:val="00433E0C"/>
    <w:rsid w:val="00434621"/>
    <w:rsid w:val="00435837"/>
    <w:rsid w:val="00436EAC"/>
    <w:rsid w:val="0043798E"/>
    <w:rsid w:val="004408EF"/>
    <w:rsid w:val="0044179D"/>
    <w:rsid w:val="00442228"/>
    <w:rsid w:val="004427E6"/>
    <w:rsid w:val="00444F45"/>
    <w:rsid w:val="004479D3"/>
    <w:rsid w:val="00452F10"/>
    <w:rsid w:val="0045467B"/>
    <w:rsid w:val="004554CE"/>
    <w:rsid w:val="00457063"/>
    <w:rsid w:val="00460366"/>
    <w:rsid w:val="0046186A"/>
    <w:rsid w:val="004641DF"/>
    <w:rsid w:val="0046435D"/>
    <w:rsid w:val="00465338"/>
    <w:rsid w:val="00473BC0"/>
    <w:rsid w:val="00477389"/>
    <w:rsid w:val="00477BCA"/>
    <w:rsid w:val="004822A5"/>
    <w:rsid w:val="004825A3"/>
    <w:rsid w:val="00483E6A"/>
    <w:rsid w:val="004843C9"/>
    <w:rsid w:val="00484594"/>
    <w:rsid w:val="00485F1F"/>
    <w:rsid w:val="004861E4"/>
    <w:rsid w:val="00493E7D"/>
    <w:rsid w:val="004946F7"/>
    <w:rsid w:val="00496949"/>
    <w:rsid w:val="00496A22"/>
    <w:rsid w:val="004A0420"/>
    <w:rsid w:val="004A0465"/>
    <w:rsid w:val="004A1979"/>
    <w:rsid w:val="004A2A52"/>
    <w:rsid w:val="004A34DC"/>
    <w:rsid w:val="004A48BB"/>
    <w:rsid w:val="004A4D0A"/>
    <w:rsid w:val="004A6ECA"/>
    <w:rsid w:val="004A7D54"/>
    <w:rsid w:val="004B0453"/>
    <w:rsid w:val="004B31B9"/>
    <w:rsid w:val="004B3CC6"/>
    <w:rsid w:val="004B65DA"/>
    <w:rsid w:val="004C264B"/>
    <w:rsid w:val="004C2E42"/>
    <w:rsid w:val="004C3E04"/>
    <w:rsid w:val="004C6B01"/>
    <w:rsid w:val="004C7AFF"/>
    <w:rsid w:val="004D0781"/>
    <w:rsid w:val="004D1AEE"/>
    <w:rsid w:val="004D7B41"/>
    <w:rsid w:val="004E0D61"/>
    <w:rsid w:val="004E4615"/>
    <w:rsid w:val="004E629F"/>
    <w:rsid w:val="004F0A4F"/>
    <w:rsid w:val="004F2E70"/>
    <w:rsid w:val="004F3DB4"/>
    <w:rsid w:val="004F4587"/>
    <w:rsid w:val="004F4B0E"/>
    <w:rsid w:val="004F4BBB"/>
    <w:rsid w:val="004F6229"/>
    <w:rsid w:val="004F7E72"/>
    <w:rsid w:val="0050163F"/>
    <w:rsid w:val="00501F04"/>
    <w:rsid w:val="005034F3"/>
    <w:rsid w:val="00503BEC"/>
    <w:rsid w:val="0050500A"/>
    <w:rsid w:val="005052CD"/>
    <w:rsid w:val="005054E1"/>
    <w:rsid w:val="00506233"/>
    <w:rsid w:val="00506CCD"/>
    <w:rsid w:val="00506E30"/>
    <w:rsid w:val="00507AB0"/>
    <w:rsid w:val="005106A5"/>
    <w:rsid w:val="00511798"/>
    <w:rsid w:val="00512D2D"/>
    <w:rsid w:val="00513FB2"/>
    <w:rsid w:val="00515D9D"/>
    <w:rsid w:val="00516B83"/>
    <w:rsid w:val="00517339"/>
    <w:rsid w:val="00517651"/>
    <w:rsid w:val="005221EE"/>
    <w:rsid w:val="00525D95"/>
    <w:rsid w:val="00525DA3"/>
    <w:rsid w:val="00526616"/>
    <w:rsid w:val="00527556"/>
    <w:rsid w:val="00532AEF"/>
    <w:rsid w:val="0053303E"/>
    <w:rsid w:val="00537DC2"/>
    <w:rsid w:val="005406D8"/>
    <w:rsid w:val="005444F4"/>
    <w:rsid w:val="00546823"/>
    <w:rsid w:val="005478CA"/>
    <w:rsid w:val="00547F59"/>
    <w:rsid w:val="005519B2"/>
    <w:rsid w:val="00551F19"/>
    <w:rsid w:val="005526AC"/>
    <w:rsid w:val="00552D55"/>
    <w:rsid w:val="0055347F"/>
    <w:rsid w:val="00555D3C"/>
    <w:rsid w:val="0055700F"/>
    <w:rsid w:val="00560048"/>
    <w:rsid w:val="005603F3"/>
    <w:rsid w:val="005630BC"/>
    <w:rsid w:val="00563CAA"/>
    <w:rsid w:val="0056700F"/>
    <w:rsid w:val="005708C3"/>
    <w:rsid w:val="00571786"/>
    <w:rsid w:val="005718B0"/>
    <w:rsid w:val="00571BF2"/>
    <w:rsid w:val="00571CA4"/>
    <w:rsid w:val="00572A72"/>
    <w:rsid w:val="005730B5"/>
    <w:rsid w:val="00574289"/>
    <w:rsid w:val="005758D7"/>
    <w:rsid w:val="00575C87"/>
    <w:rsid w:val="00581775"/>
    <w:rsid w:val="00583A9F"/>
    <w:rsid w:val="00583B50"/>
    <w:rsid w:val="00584EF3"/>
    <w:rsid w:val="0058608D"/>
    <w:rsid w:val="0059029E"/>
    <w:rsid w:val="00592313"/>
    <w:rsid w:val="0059294A"/>
    <w:rsid w:val="005934CF"/>
    <w:rsid w:val="00595335"/>
    <w:rsid w:val="005959FA"/>
    <w:rsid w:val="00597204"/>
    <w:rsid w:val="005A0CF2"/>
    <w:rsid w:val="005A0D7B"/>
    <w:rsid w:val="005A2EDA"/>
    <w:rsid w:val="005A4AC9"/>
    <w:rsid w:val="005A4EA9"/>
    <w:rsid w:val="005A791B"/>
    <w:rsid w:val="005B0808"/>
    <w:rsid w:val="005B39F4"/>
    <w:rsid w:val="005B41B3"/>
    <w:rsid w:val="005B4CD3"/>
    <w:rsid w:val="005B53DE"/>
    <w:rsid w:val="005B5E12"/>
    <w:rsid w:val="005B7855"/>
    <w:rsid w:val="005C2D7E"/>
    <w:rsid w:val="005C2E84"/>
    <w:rsid w:val="005C4762"/>
    <w:rsid w:val="005C6984"/>
    <w:rsid w:val="005C733A"/>
    <w:rsid w:val="005D17C3"/>
    <w:rsid w:val="005D1A47"/>
    <w:rsid w:val="005D6F59"/>
    <w:rsid w:val="005D7F99"/>
    <w:rsid w:val="005E1037"/>
    <w:rsid w:val="005E1426"/>
    <w:rsid w:val="005E2A1F"/>
    <w:rsid w:val="005E3209"/>
    <w:rsid w:val="005E344A"/>
    <w:rsid w:val="005E4404"/>
    <w:rsid w:val="005E4C20"/>
    <w:rsid w:val="005E73C3"/>
    <w:rsid w:val="005F247B"/>
    <w:rsid w:val="005F7650"/>
    <w:rsid w:val="005F7F0A"/>
    <w:rsid w:val="00602EF5"/>
    <w:rsid w:val="00603552"/>
    <w:rsid w:val="00603972"/>
    <w:rsid w:val="00603C5E"/>
    <w:rsid w:val="006046F1"/>
    <w:rsid w:val="00605EFD"/>
    <w:rsid w:val="00611361"/>
    <w:rsid w:val="006123AA"/>
    <w:rsid w:val="00614B08"/>
    <w:rsid w:val="00614DC4"/>
    <w:rsid w:val="006156F9"/>
    <w:rsid w:val="0062090C"/>
    <w:rsid w:val="00622B6F"/>
    <w:rsid w:val="006233C0"/>
    <w:rsid w:val="00623AA3"/>
    <w:rsid w:val="00626A57"/>
    <w:rsid w:val="00627E98"/>
    <w:rsid w:val="0063103A"/>
    <w:rsid w:val="00632E70"/>
    <w:rsid w:val="006358F3"/>
    <w:rsid w:val="00635F68"/>
    <w:rsid w:val="0064018C"/>
    <w:rsid w:val="006409AC"/>
    <w:rsid w:val="00640ECF"/>
    <w:rsid w:val="006413DF"/>
    <w:rsid w:val="00642732"/>
    <w:rsid w:val="006427CC"/>
    <w:rsid w:val="006429C9"/>
    <w:rsid w:val="006449B6"/>
    <w:rsid w:val="006450BE"/>
    <w:rsid w:val="00645992"/>
    <w:rsid w:val="00650B85"/>
    <w:rsid w:val="00650BD2"/>
    <w:rsid w:val="00654F40"/>
    <w:rsid w:val="00661633"/>
    <w:rsid w:val="006679C7"/>
    <w:rsid w:val="00670F34"/>
    <w:rsid w:val="0067134F"/>
    <w:rsid w:val="00676CAC"/>
    <w:rsid w:val="00677505"/>
    <w:rsid w:val="00682B01"/>
    <w:rsid w:val="00683DF0"/>
    <w:rsid w:val="00684376"/>
    <w:rsid w:val="006860E8"/>
    <w:rsid w:val="006913EC"/>
    <w:rsid w:val="0069501A"/>
    <w:rsid w:val="006952CD"/>
    <w:rsid w:val="00695A9D"/>
    <w:rsid w:val="00695CED"/>
    <w:rsid w:val="0069687C"/>
    <w:rsid w:val="006A0F93"/>
    <w:rsid w:val="006A5F43"/>
    <w:rsid w:val="006A64CC"/>
    <w:rsid w:val="006A6678"/>
    <w:rsid w:val="006B0036"/>
    <w:rsid w:val="006B09F6"/>
    <w:rsid w:val="006B0E18"/>
    <w:rsid w:val="006B122F"/>
    <w:rsid w:val="006B22CA"/>
    <w:rsid w:val="006B271F"/>
    <w:rsid w:val="006B4F26"/>
    <w:rsid w:val="006B4F9A"/>
    <w:rsid w:val="006B52EC"/>
    <w:rsid w:val="006B768B"/>
    <w:rsid w:val="006C267E"/>
    <w:rsid w:val="006C32C1"/>
    <w:rsid w:val="006C47E9"/>
    <w:rsid w:val="006C677E"/>
    <w:rsid w:val="006D0971"/>
    <w:rsid w:val="006D4E23"/>
    <w:rsid w:val="006E09F7"/>
    <w:rsid w:val="006E0B4A"/>
    <w:rsid w:val="006E1AB9"/>
    <w:rsid w:val="006E20FA"/>
    <w:rsid w:val="006E2955"/>
    <w:rsid w:val="006E3BED"/>
    <w:rsid w:val="006F03A5"/>
    <w:rsid w:val="006F2A28"/>
    <w:rsid w:val="006F55C4"/>
    <w:rsid w:val="006F5CCA"/>
    <w:rsid w:val="006F733F"/>
    <w:rsid w:val="006F7E29"/>
    <w:rsid w:val="00701087"/>
    <w:rsid w:val="00701ED9"/>
    <w:rsid w:val="00702309"/>
    <w:rsid w:val="007026A8"/>
    <w:rsid w:val="00703281"/>
    <w:rsid w:val="00705CBA"/>
    <w:rsid w:val="00706B99"/>
    <w:rsid w:val="00707622"/>
    <w:rsid w:val="00707754"/>
    <w:rsid w:val="007110CB"/>
    <w:rsid w:val="0071149E"/>
    <w:rsid w:val="0071446E"/>
    <w:rsid w:val="007145F8"/>
    <w:rsid w:val="007149D2"/>
    <w:rsid w:val="007156D4"/>
    <w:rsid w:val="00716305"/>
    <w:rsid w:val="007218D4"/>
    <w:rsid w:val="00721F53"/>
    <w:rsid w:val="007226BA"/>
    <w:rsid w:val="00722839"/>
    <w:rsid w:val="00724B48"/>
    <w:rsid w:val="00725848"/>
    <w:rsid w:val="00726F5F"/>
    <w:rsid w:val="00733C5E"/>
    <w:rsid w:val="00733D2E"/>
    <w:rsid w:val="0073431E"/>
    <w:rsid w:val="00736B59"/>
    <w:rsid w:val="00737077"/>
    <w:rsid w:val="00737375"/>
    <w:rsid w:val="00737CCB"/>
    <w:rsid w:val="007407F2"/>
    <w:rsid w:val="00741509"/>
    <w:rsid w:val="007446E1"/>
    <w:rsid w:val="0074544D"/>
    <w:rsid w:val="007455F0"/>
    <w:rsid w:val="00750C76"/>
    <w:rsid w:val="00750ECD"/>
    <w:rsid w:val="007537D4"/>
    <w:rsid w:val="007549F1"/>
    <w:rsid w:val="00755395"/>
    <w:rsid w:val="007570AA"/>
    <w:rsid w:val="007570D9"/>
    <w:rsid w:val="00757EB5"/>
    <w:rsid w:val="00760033"/>
    <w:rsid w:val="00761000"/>
    <w:rsid w:val="00761F27"/>
    <w:rsid w:val="00761FA7"/>
    <w:rsid w:val="00763055"/>
    <w:rsid w:val="00765686"/>
    <w:rsid w:val="00765FC9"/>
    <w:rsid w:val="00771757"/>
    <w:rsid w:val="0077297D"/>
    <w:rsid w:val="00772AE7"/>
    <w:rsid w:val="007736EE"/>
    <w:rsid w:val="00775A6D"/>
    <w:rsid w:val="007761BC"/>
    <w:rsid w:val="00780012"/>
    <w:rsid w:val="00780831"/>
    <w:rsid w:val="00780E1C"/>
    <w:rsid w:val="00781BD1"/>
    <w:rsid w:val="00787916"/>
    <w:rsid w:val="0079053B"/>
    <w:rsid w:val="00792AD8"/>
    <w:rsid w:val="00794494"/>
    <w:rsid w:val="0079505E"/>
    <w:rsid w:val="00795794"/>
    <w:rsid w:val="0079600F"/>
    <w:rsid w:val="00796598"/>
    <w:rsid w:val="00796824"/>
    <w:rsid w:val="007A0032"/>
    <w:rsid w:val="007A029C"/>
    <w:rsid w:val="007A1781"/>
    <w:rsid w:val="007A18A5"/>
    <w:rsid w:val="007A36B1"/>
    <w:rsid w:val="007A7DC9"/>
    <w:rsid w:val="007B043B"/>
    <w:rsid w:val="007B1018"/>
    <w:rsid w:val="007B231D"/>
    <w:rsid w:val="007B2436"/>
    <w:rsid w:val="007C027F"/>
    <w:rsid w:val="007C07F3"/>
    <w:rsid w:val="007C1404"/>
    <w:rsid w:val="007C14C1"/>
    <w:rsid w:val="007C1548"/>
    <w:rsid w:val="007C3E80"/>
    <w:rsid w:val="007C4A59"/>
    <w:rsid w:val="007C5265"/>
    <w:rsid w:val="007D1027"/>
    <w:rsid w:val="007D1DFE"/>
    <w:rsid w:val="007D20EA"/>
    <w:rsid w:val="007D28D0"/>
    <w:rsid w:val="007D402D"/>
    <w:rsid w:val="007D6AA9"/>
    <w:rsid w:val="007D6D01"/>
    <w:rsid w:val="007D6D56"/>
    <w:rsid w:val="007E17EA"/>
    <w:rsid w:val="007E30B9"/>
    <w:rsid w:val="007E4D31"/>
    <w:rsid w:val="007E4ED0"/>
    <w:rsid w:val="007E5200"/>
    <w:rsid w:val="007E7E9C"/>
    <w:rsid w:val="007E7FA2"/>
    <w:rsid w:val="007F1847"/>
    <w:rsid w:val="007F2513"/>
    <w:rsid w:val="007F3195"/>
    <w:rsid w:val="007F412A"/>
    <w:rsid w:val="007F483F"/>
    <w:rsid w:val="007F4F36"/>
    <w:rsid w:val="007F75B2"/>
    <w:rsid w:val="007F7CCB"/>
    <w:rsid w:val="00800F98"/>
    <w:rsid w:val="0080218C"/>
    <w:rsid w:val="0080482B"/>
    <w:rsid w:val="00806097"/>
    <w:rsid w:val="00807E57"/>
    <w:rsid w:val="00810B72"/>
    <w:rsid w:val="0081119E"/>
    <w:rsid w:val="0081221B"/>
    <w:rsid w:val="00812E7C"/>
    <w:rsid w:val="00813651"/>
    <w:rsid w:val="00813828"/>
    <w:rsid w:val="008160F2"/>
    <w:rsid w:val="00816251"/>
    <w:rsid w:val="008212EC"/>
    <w:rsid w:val="00821DDE"/>
    <w:rsid w:val="0082783E"/>
    <w:rsid w:val="00831680"/>
    <w:rsid w:val="00832145"/>
    <w:rsid w:val="008361B9"/>
    <w:rsid w:val="00836849"/>
    <w:rsid w:val="00841253"/>
    <w:rsid w:val="00843DE3"/>
    <w:rsid w:val="00843E84"/>
    <w:rsid w:val="00843ED1"/>
    <w:rsid w:val="00846945"/>
    <w:rsid w:val="008475CB"/>
    <w:rsid w:val="00852082"/>
    <w:rsid w:val="0085241B"/>
    <w:rsid w:val="00852438"/>
    <w:rsid w:val="00852F34"/>
    <w:rsid w:val="00853A00"/>
    <w:rsid w:val="00853CA6"/>
    <w:rsid w:val="00854C20"/>
    <w:rsid w:val="00855235"/>
    <w:rsid w:val="00856C88"/>
    <w:rsid w:val="00862CFC"/>
    <w:rsid w:val="008630FA"/>
    <w:rsid w:val="00863647"/>
    <w:rsid w:val="00864E54"/>
    <w:rsid w:val="008654D3"/>
    <w:rsid w:val="008658F4"/>
    <w:rsid w:val="00867961"/>
    <w:rsid w:val="00867A35"/>
    <w:rsid w:val="008711AE"/>
    <w:rsid w:val="00871637"/>
    <w:rsid w:val="0087686E"/>
    <w:rsid w:val="00876B13"/>
    <w:rsid w:val="00885507"/>
    <w:rsid w:val="00886802"/>
    <w:rsid w:val="00886B75"/>
    <w:rsid w:val="008877D6"/>
    <w:rsid w:val="00887885"/>
    <w:rsid w:val="00890E1F"/>
    <w:rsid w:val="00891557"/>
    <w:rsid w:val="00891BE1"/>
    <w:rsid w:val="00893584"/>
    <w:rsid w:val="00894F02"/>
    <w:rsid w:val="00895D0F"/>
    <w:rsid w:val="00896842"/>
    <w:rsid w:val="00896C4C"/>
    <w:rsid w:val="00896EF3"/>
    <w:rsid w:val="008A5C5F"/>
    <w:rsid w:val="008A686A"/>
    <w:rsid w:val="008B27E0"/>
    <w:rsid w:val="008B3E6E"/>
    <w:rsid w:val="008B5758"/>
    <w:rsid w:val="008B6316"/>
    <w:rsid w:val="008B7BF1"/>
    <w:rsid w:val="008C05CE"/>
    <w:rsid w:val="008C3015"/>
    <w:rsid w:val="008C517F"/>
    <w:rsid w:val="008C78E8"/>
    <w:rsid w:val="008C7BE9"/>
    <w:rsid w:val="008D73F5"/>
    <w:rsid w:val="008E0850"/>
    <w:rsid w:val="008E0960"/>
    <w:rsid w:val="008E098F"/>
    <w:rsid w:val="008E6F28"/>
    <w:rsid w:val="008F0AF2"/>
    <w:rsid w:val="008F0F45"/>
    <w:rsid w:val="008F1708"/>
    <w:rsid w:val="008F1D35"/>
    <w:rsid w:val="00901E39"/>
    <w:rsid w:val="00901FF1"/>
    <w:rsid w:val="0090259C"/>
    <w:rsid w:val="00903F5D"/>
    <w:rsid w:val="0090417E"/>
    <w:rsid w:val="009044F6"/>
    <w:rsid w:val="009059B5"/>
    <w:rsid w:val="00906BE3"/>
    <w:rsid w:val="00906D0B"/>
    <w:rsid w:val="009073B4"/>
    <w:rsid w:val="009111AA"/>
    <w:rsid w:val="00911726"/>
    <w:rsid w:val="00912147"/>
    <w:rsid w:val="00913ABC"/>
    <w:rsid w:val="00913BD3"/>
    <w:rsid w:val="00914129"/>
    <w:rsid w:val="0091545F"/>
    <w:rsid w:val="009157A2"/>
    <w:rsid w:val="00917631"/>
    <w:rsid w:val="0092054B"/>
    <w:rsid w:val="00920ABC"/>
    <w:rsid w:val="009210B4"/>
    <w:rsid w:val="00924D8A"/>
    <w:rsid w:val="00925808"/>
    <w:rsid w:val="00927418"/>
    <w:rsid w:val="0093103D"/>
    <w:rsid w:val="009322D2"/>
    <w:rsid w:val="00932B53"/>
    <w:rsid w:val="00935A43"/>
    <w:rsid w:val="00941C68"/>
    <w:rsid w:val="00942714"/>
    <w:rsid w:val="00944D8B"/>
    <w:rsid w:val="0095033A"/>
    <w:rsid w:val="00951651"/>
    <w:rsid w:val="00955188"/>
    <w:rsid w:val="00956444"/>
    <w:rsid w:val="00962274"/>
    <w:rsid w:val="00967F76"/>
    <w:rsid w:val="00970FB3"/>
    <w:rsid w:val="0097385F"/>
    <w:rsid w:val="00973B41"/>
    <w:rsid w:val="009748BB"/>
    <w:rsid w:val="00976688"/>
    <w:rsid w:val="009776AF"/>
    <w:rsid w:val="00983E7D"/>
    <w:rsid w:val="0098443A"/>
    <w:rsid w:val="00984483"/>
    <w:rsid w:val="00984ADC"/>
    <w:rsid w:val="009851FC"/>
    <w:rsid w:val="00985A88"/>
    <w:rsid w:val="00990C02"/>
    <w:rsid w:val="009936FF"/>
    <w:rsid w:val="0099619C"/>
    <w:rsid w:val="009A0207"/>
    <w:rsid w:val="009A0597"/>
    <w:rsid w:val="009A239F"/>
    <w:rsid w:val="009A23BA"/>
    <w:rsid w:val="009A37D5"/>
    <w:rsid w:val="009A430D"/>
    <w:rsid w:val="009A4A27"/>
    <w:rsid w:val="009B0DCE"/>
    <w:rsid w:val="009B1D73"/>
    <w:rsid w:val="009B2A23"/>
    <w:rsid w:val="009B5EF5"/>
    <w:rsid w:val="009B6733"/>
    <w:rsid w:val="009B686F"/>
    <w:rsid w:val="009B6897"/>
    <w:rsid w:val="009B76C4"/>
    <w:rsid w:val="009B7E3C"/>
    <w:rsid w:val="009C12FE"/>
    <w:rsid w:val="009C1628"/>
    <w:rsid w:val="009C1CFC"/>
    <w:rsid w:val="009C356B"/>
    <w:rsid w:val="009C5144"/>
    <w:rsid w:val="009C6FCA"/>
    <w:rsid w:val="009C722A"/>
    <w:rsid w:val="009D04E5"/>
    <w:rsid w:val="009D26BC"/>
    <w:rsid w:val="009D2ED4"/>
    <w:rsid w:val="009D3DD0"/>
    <w:rsid w:val="009D442C"/>
    <w:rsid w:val="009D525B"/>
    <w:rsid w:val="009D54B1"/>
    <w:rsid w:val="009D6A3E"/>
    <w:rsid w:val="009D6B1D"/>
    <w:rsid w:val="009D7689"/>
    <w:rsid w:val="009E0CC8"/>
    <w:rsid w:val="009E1BCA"/>
    <w:rsid w:val="009E1D98"/>
    <w:rsid w:val="009E5E21"/>
    <w:rsid w:val="009E6306"/>
    <w:rsid w:val="009E7790"/>
    <w:rsid w:val="009F239B"/>
    <w:rsid w:val="009F4BAE"/>
    <w:rsid w:val="009F69FB"/>
    <w:rsid w:val="009F7B8A"/>
    <w:rsid w:val="009F7DB8"/>
    <w:rsid w:val="00A01B27"/>
    <w:rsid w:val="00A02448"/>
    <w:rsid w:val="00A0370F"/>
    <w:rsid w:val="00A03CE5"/>
    <w:rsid w:val="00A05475"/>
    <w:rsid w:val="00A10051"/>
    <w:rsid w:val="00A100EF"/>
    <w:rsid w:val="00A107BD"/>
    <w:rsid w:val="00A10F9D"/>
    <w:rsid w:val="00A11428"/>
    <w:rsid w:val="00A13725"/>
    <w:rsid w:val="00A14144"/>
    <w:rsid w:val="00A14FD3"/>
    <w:rsid w:val="00A15453"/>
    <w:rsid w:val="00A2041A"/>
    <w:rsid w:val="00A22637"/>
    <w:rsid w:val="00A22CB3"/>
    <w:rsid w:val="00A24468"/>
    <w:rsid w:val="00A264AA"/>
    <w:rsid w:val="00A2748C"/>
    <w:rsid w:val="00A275C6"/>
    <w:rsid w:val="00A27A6C"/>
    <w:rsid w:val="00A30C31"/>
    <w:rsid w:val="00A30EE2"/>
    <w:rsid w:val="00A3172B"/>
    <w:rsid w:val="00A31AD0"/>
    <w:rsid w:val="00A36434"/>
    <w:rsid w:val="00A40218"/>
    <w:rsid w:val="00A43150"/>
    <w:rsid w:val="00A45981"/>
    <w:rsid w:val="00A46F0C"/>
    <w:rsid w:val="00A505F6"/>
    <w:rsid w:val="00A519A8"/>
    <w:rsid w:val="00A55370"/>
    <w:rsid w:val="00A55450"/>
    <w:rsid w:val="00A57DAF"/>
    <w:rsid w:val="00A61756"/>
    <w:rsid w:val="00A6190B"/>
    <w:rsid w:val="00A62C7D"/>
    <w:rsid w:val="00A7017C"/>
    <w:rsid w:val="00A711F8"/>
    <w:rsid w:val="00A71C05"/>
    <w:rsid w:val="00A739C1"/>
    <w:rsid w:val="00A748E8"/>
    <w:rsid w:val="00A75575"/>
    <w:rsid w:val="00A75921"/>
    <w:rsid w:val="00A77117"/>
    <w:rsid w:val="00A80FDE"/>
    <w:rsid w:val="00A830EF"/>
    <w:rsid w:val="00A8331A"/>
    <w:rsid w:val="00A86784"/>
    <w:rsid w:val="00A901F0"/>
    <w:rsid w:val="00A9041D"/>
    <w:rsid w:val="00A9133E"/>
    <w:rsid w:val="00A92456"/>
    <w:rsid w:val="00A94C7E"/>
    <w:rsid w:val="00A975C9"/>
    <w:rsid w:val="00A97CD9"/>
    <w:rsid w:val="00AA3028"/>
    <w:rsid w:val="00AA3324"/>
    <w:rsid w:val="00AA4A71"/>
    <w:rsid w:val="00AA4E2B"/>
    <w:rsid w:val="00AA6B78"/>
    <w:rsid w:val="00AA7649"/>
    <w:rsid w:val="00AB0CDC"/>
    <w:rsid w:val="00AB0E1C"/>
    <w:rsid w:val="00AB2204"/>
    <w:rsid w:val="00AB25A6"/>
    <w:rsid w:val="00AB3A20"/>
    <w:rsid w:val="00AC4E92"/>
    <w:rsid w:val="00AC7267"/>
    <w:rsid w:val="00AC7CDF"/>
    <w:rsid w:val="00AD0CA2"/>
    <w:rsid w:val="00AD1AB0"/>
    <w:rsid w:val="00AD521F"/>
    <w:rsid w:val="00AD5EB9"/>
    <w:rsid w:val="00AD7880"/>
    <w:rsid w:val="00AE22DF"/>
    <w:rsid w:val="00AE282E"/>
    <w:rsid w:val="00AE3E5F"/>
    <w:rsid w:val="00AE5E6C"/>
    <w:rsid w:val="00AE6D5C"/>
    <w:rsid w:val="00AE7414"/>
    <w:rsid w:val="00AF1EC9"/>
    <w:rsid w:val="00AF20AE"/>
    <w:rsid w:val="00AF3F77"/>
    <w:rsid w:val="00AF51E3"/>
    <w:rsid w:val="00AF6120"/>
    <w:rsid w:val="00AF74B3"/>
    <w:rsid w:val="00AF76DC"/>
    <w:rsid w:val="00AF77BD"/>
    <w:rsid w:val="00AF7B91"/>
    <w:rsid w:val="00B03CF0"/>
    <w:rsid w:val="00B05F42"/>
    <w:rsid w:val="00B06A1C"/>
    <w:rsid w:val="00B06BFD"/>
    <w:rsid w:val="00B07266"/>
    <w:rsid w:val="00B07B4D"/>
    <w:rsid w:val="00B147E2"/>
    <w:rsid w:val="00B15CEA"/>
    <w:rsid w:val="00B1738C"/>
    <w:rsid w:val="00B20C84"/>
    <w:rsid w:val="00B20DB2"/>
    <w:rsid w:val="00B21275"/>
    <w:rsid w:val="00B21BE2"/>
    <w:rsid w:val="00B21E49"/>
    <w:rsid w:val="00B2250B"/>
    <w:rsid w:val="00B241ED"/>
    <w:rsid w:val="00B304C7"/>
    <w:rsid w:val="00B3070C"/>
    <w:rsid w:val="00B310B0"/>
    <w:rsid w:val="00B337B3"/>
    <w:rsid w:val="00B33D7A"/>
    <w:rsid w:val="00B347FB"/>
    <w:rsid w:val="00B34D40"/>
    <w:rsid w:val="00B35241"/>
    <w:rsid w:val="00B35F75"/>
    <w:rsid w:val="00B378F4"/>
    <w:rsid w:val="00B40161"/>
    <w:rsid w:val="00B4063D"/>
    <w:rsid w:val="00B4076A"/>
    <w:rsid w:val="00B42C05"/>
    <w:rsid w:val="00B4342E"/>
    <w:rsid w:val="00B4395B"/>
    <w:rsid w:val="00B45F27"/>
    <w:rsid w:val="00B471FC"/>
    <w:rsid w:val="00B51BFD"/>
    <w:rsid w:val="00B53056"/>
    <w:rsid w:val="00B61563"/>
    <w:rsid w:val="00B61F85"/>
    <w:rsid w:val="00B626A0"/>
    <w:rsid w:val="00B62F57"/>
    <w:rsid w:val="00B64749"/>
    <w:rsid w:val="00B6518A"/>
    <w:rsid w:val="00B65B96"/>
    <w:rsid w:val="00B6625C"/>
    <w:rsid w:val="00B6719A"/>
    <w:rsid w:val="00B702C9"/>
    <w:rsid w:val="00B70894"/>
    <w:rsid w:val="00B70EF6"/>
    <w:rsid w:val="00B7226C"/>
    <w:rsid w:val="00B72EAF"/>
    <w:rsid w:val="00B7682C"/>
    <w:rsid w:val="00B77530"/>
    <w:rsid w:val="00B77ED8"/>
    <w:rsid w:val="00B8123F"/>
    <w:rsid w:val="00B90AB2"/>
    <w:rsid w:val="00B970ED"/>
    <w:rsid w:val="00BA389B"/>
    <w:rsid w:val="00BA3FCB"/>
    <w:rsid w:val="00BA687A"/>
    <w:rsid w:val="00BA6C7A"/>
    <w:rsid w:val="00BA70F1"/>
    <w:rsid w:val="00BA7557"/>
    <w:rsid w:val="00BB18B1"/>
    <w:rsid w:val="00BB2CF8"/>
    <w:rsid w:val="00BB47C1"/>
    <w:rsid w:val="00BB4838"/>
    <w:rsid w:val="00BB4B96"/>
    <w:rsid w:val="00BB6F8B"/>
    <w:rsid w:val="00BB795F"/>
    <w:rsid w:val="00BC01D5"/>
    <w:rsid w:val="00BC2B2F"/>
    <w:rsid w:val="00BC2D37"/>
    <w:rsid w:val="00BC60EA"/>
    <w:rsid w:val="00BC75CA"/>
    <w:rsid w:val="00BC7731"/>
    <w:rsid w:val="00BD1ECB"/>
    <w:rsid w:val="00BD2AD1"/>
    <w:rsid w:val="00BD36D3"/>
    <w:rsid w:val="00BE340C"/>
    <w:rsid w:val="00BE4A9A"/>
    <w:rsid w:val="00BE4D3A"/>
    <w:rsid w:val="00BE5227"/>
    <w:rsid w:val="00BE592E"/>
    <w:rsid w:val="00BE619D"/>
    <w:rsid w:val="00BF01E0"/>
    <w:rsid w:val="00BF022F"/>
    <w:rsid w:val="00BF0854"/>
    <w:rsid w:val="00BF173F"/>
    <w:rsid w:val="00BF336F"/>
    <w:rsid w:val="00BF34B7"/>
    <w:rsid w:val="00BF3555"/>
    <w:rsid w:val="00BF3A16"/>
    <w:rsid w:val="00BF4A1C"/>
    <w:rsid w:val="00BF6AFD"/>
    <w:rsid w:val="00C02257"/>
    <w:rsid w:val="00C02F3E"/>
    <w:rsid w:val="00C036CD"/>
    <w:rsid w:val="00C039E4"/>
    <w:rsid w:val="00C05155"/>
    <w:rsid w:val="00C06B05"/>
    <w:rsid w:val="00C07EA9"/>
    <w:rsid w:val="00C11BD0"/>
    <w:rsid w:val="00C140C3"/>
    <w:rsid w:val="00C15099"/>
    <w:rsid w:val="00C16D2A"/>
    <w:rsid w:val="00C20B0F"/>
    <w:rsid w:val="00C20C2D"/>
    <w:rsid w:val="00C33364"/>
    <w:rsid w:val="00C34BA1"/>
    <w:rsid w:val="00C369E2"/>
    <w:rsid w:val="00C37079"/>
    <w:rsid w:val="00C42C3B"/>
    <w:rsid w:val="00C45B52"/>
    <w:rsid w:val="00C45CA4"/>
    <w:rsid w:val="00C50D5E"/>
    <w:rsid w:val="00C51B50"/>
    <w:rsid w:val="00C52092"/>
    <w:rsid w:val="00C530FF"/>
    <w:rsid w:val="00C53286"/>
    <w:rsid w:val="00C54D05"/>
    <w:rsid w:val="00C6032C"/>
    <w:rsid w:val="00C60A37"/>
    <w:rsid w:val="00C61113"/>
    <w:rsid w:val="00C648BB"/>
    <w:rsid w:val="00C64F43"/>
    <w:rsid w:val="00C674EC"/>
    <w:rsid w:val="00C67B2E"/>
    <w:rsid w:val="00C7195B"/>
    <w:rsid w:val="00C71D56"/>
    <w:rsid w:val="00C740F4"/>
    <w:rsid w:val="00C7438D"/>
    <w:rsid w:val="00C750B8"/>
    <w:rsid w:val="00C765A0"/>
    <w:rsid w:val="00C76930"/>
    <w:rsid w:val="00C77AFA"/>
    <w:rsid w:val="00C808BC"/>
    <w:rsid w:val="00C81877"/>
    <w:rsid w:val="00C823EF"/>
    <w:rsid w:val="00C8479F"/>
    <w:rsid w:val="00C84F45"/>
    <w:rsid w:val="00C86105"/>
    <w:rsid w:val="00C87FAE"/>
    <w:rsid w:val="00C9034F"/>
    <w:rsid w:val="00C9299B"/>
    <w:rsid w:val="00C92E7E"/>
    <w:rsid w:val="00C96133"/>
    <w:rsid w:val="00CA1604"/>
    <w:rsid w:val="00CA1B21"/>
    <w:rsid w:val="00CA1DD3"/>
    <w:rsid w:val="00CA2301"/>
    <w:rsid w:val="00CA46AB"/>
    <w:rsid w:val="00CA4745"/>
    <w:rsid w:val="00CA47EC"/>
    <w:rsid w:val="00CA6FAA"/>
    <w:rsid w:val="00CB0FF8"/>
    <w:rsid w:val="00CB1D85"/>
    <w:rsid w:val="00CB5057"/>
    <w:rsid w:val="00CB593D"/>
    <w:rsid w:val="00CB67C1"/>
    <w:rsid w:val="00CC1057"/>
    <w:rsid w:val="00CC168F"/>
    <w:rsid w:val="00CC1FD6"/>
    <w:rsid w:val="00CC269C"/>
    <w:rsid w:val="00CC4E2F"/>
    <w:rsid w:val="00CC536D"/>
    <w:rsid w:val="00CC6DCE"/>
    <w:rsid w:val="00CC796D"/>
    <w:rsid w:val="00CD0CF0"/>
    <w:rsid w:val="00CD1B77"/>
    <w:rsid w:val="00CD25F6"/>
    <w:rsid w:val="00CD4CA4"/>
    <w:rsid w:val="00CD6238"/>
    <w:rsid w:val="00CD6311"/>
    <w:rsid w:val="00CD6AEF"/>
    <w:rsid w:val="00CD73C3"/>
    <w:rsid w:val="00CE0473"/>
    <w:rsid w:val="00CE0CAB"/>
    <w:rsid w:val="00CE40E1"/>
    <w:rsid w:val="00CE648D"/>
    <w:rsid w:val="00CE7887"/>
    <w:rsid w:val="00CF118F"/>
    <w:rsid w:val="00CF141F"/>
    <w:rsid w:val="00CF2AE9"/>
    <w:rsid w:val="00CF4E5E"/>
    <w:rsid w:val="00CF514C"/>
    <w:rsid w:val="00CF6A4E"/>
    <w:rsid w:val="00CF72EB"/>
    <w:rsid w:val="00D00F79"/>
    <w:rsid w:val="00D0285C"/>
    <w:rsid w:val="00D029C4"/>
    <w:rsid w:val="00D036B5"/>
    <w:rsid w:val="00D039EC"/>
    <w:rsid w:val="00D0635D"/>
    <w:rsid w:val="00D074E2"/>
    <w:rsid w:val="00D07D28"/>
    <w:rsid w:val="00D113E8"/>
    <w:rsid w:val="00D126C4"/>
    <w:rsid w:val="00D13CFE"/>
    <w:rsid w:val="00D14E9D"/>
    <w:rsid w:val="00D15160"/>
    <w:rsid w:val="00D1549B"/>
    <w:rsid w:val="00D16A46"/>
    <w:rsid w:val="00D16B69"/>
    <w:rsid w:val="00D230E3"/>
    <w:rsid w:val="00D2329C"/>
    <w:rsid w:val="00D26E76"/>
    <w:rsid w:val="00D27AF7"/>
    <w:rsid w:val="00D30E4F"/>
    <w:rsid w:val="00D32CC2"/>
    <w:rsid w:val="00D32D34"/>
    <w:rsid w:val="00D33093"/>
    <w:rsid w:val="00D33166"/>
    <w:rsid w:val="00D34D15"/>
    <w:rsid w:val="00D351AA"/>
    <w:rsid w:val="00D35718"/>
    <w:rsid w:val="00D36494"/>
    <w:rsid w:val="00D42A7D"/>
    <w:rsid w:val="00D460B3"/>
    <w:rsid w:val="00D46663"/>
    <w:rsid w:val="00D472DA"/>
    <w:rsid w:val="00D47A72"/>
    <w:rsid w:val="00D50A91"/>
    <w:rsid w:val="00D5120F"/>
    <w:rsid w:val="00D5133D"/>
    <w:rsid w:val="00D513ED"/>
    <w:rsid w:val="00D51888"/>
    <w:rsid w:val="00D51B98"/>
    <w:rsid w:val="00D5214A"/>
    <w:rsid w:val="00D52FF8"/>
    <w:rsid w:val="00D537E0"/>
    <w:rsid w:val="00D5412F"/>
    <w:rsid w:val="00D5502E"/>
    <w:rsid w:val="00D61608"/>
    <w:rsid w:val="00D639E8"/>
    <w:rsid w:val="00D67B17"/>
    <w:rsid w:val="00D72578"/>
    <w:rsid w:val="00D740A0"/>
    <w:rsid w:val="00D76051"/>
    <w:rsid w:val="00D766B3"/>
    <w:rsid w:val="00D76F76"/>
    <w:rsid w:val="00D773AE"/>
    <w:rsid w:val="00D7766B"/>
    <w:rsid w:val="00D819AC"/>
    <w:rsid w:val="00D82DA3"/>
    <w:rsid w:val="00D82ED1"/>
    <w:rsid w:val="00D82FDA"/>
    <w:rsid w:val="00D83137"/>
    <w:rsid w:val="00D906CF"/>
    <w:rsid w:val="00D9117C"/>
    <w:rsid w:val="00D94E01"/>
    <w:rsid w:val="00D960E7"/>
    <w:rsid w:val="00D964DC"/>
    <w:rsid w:val="00D974E0"/>
    <w:rsid w:val="00D97A3A"/>
    <w:rsid w:val="00DA1F11"/>
    <w:rsid w:val="00DA4ABB"/>
    <w:rsid w:val="00DA4AE3"/>
    <w:rsid w:val="00DA6792"/>
    <w:rsid w:val="00DB068F"/>
    <w:rsid w:val="00DB1C03"/>
    <w:rsid w:val="00DB2FF3"/>
    <w:rsid w:val="00DB3F4E"/>
    <w:rsid w:val="00DB4C3C"/>
    <w:rsid w:val="00DB574E"/>
    <w:rsid w:val="00DC0A9B"/>
    <w:rsid w:val="00DC2013"/>
    <w:rsid w:val="00DC24D2"/>
    <w:rsid w:val="00DC30B3"/>
    <w:rsid w:val="00DC32C2"/>
    <w:rsid w:val="00DC3694"/>
    <w:rsid w:val="00DC7EAF"/>
    <w:rsid w:val="00DC7EC0"/>
    <w:rsid w:val="00DD0FEC"/>
    <w:rsid w:val="00DD2679"/>
    <w:rsid w:val="00DD3B32"/>
    <w:rsid w:val="00DD4403"/>
    <w:rsid w:val="00DD44DA"/>
    <w:rsid w:val="00DD5378"/>
    <w:rsid w:val="00DD6B7A"/>
    <w:rsid w:val="00DE092C"/>
    <w:rsid w:val="00DE1845"/>
    <w:rsid w:val="00DE1C60"/>
    <w:rsid w:val="00DE70EB"/>
    <w:rsid w:val="00DF09C4"/>
    <w:rsid w:val="00DF39A3"/>
    <w:rsid w:val="00DF3F97"/>
    <w:rsid w:val="00DF4246"/>
    <w:rsid w:val="00DF5117"/>
    <w:rsid w:val="00DF5EED"/>
    <w:rsid w:val="00DF6010"/>
    <w:rsid w:val="00DF759B"/>
    <w:rsid w:val="00E013E0"/>
    <w:rsid w:val="00E0185C"/>
    <w:rsid w:val="00E03839"/>
    <w:rsid w:val="00E03E21"/>
    <w:rsid w:val="00E11213"/>
    <w:rsid w:val="00E13363"/>
    <w:rsid w:val="00E14C32"/>
    <w:rsid w:val="00E1542B"/>
    <w:rsid w:val="00E16CAB"/>
    <w:rsid w:val="00E17A75"/>
    <w:rsid w:val="00E21466"/>
    <w:rsid w:val="00E22E08"/>
    <w:rsid w:val="00E234D4"/>
    <w:rsid w:val="00E255CC"/>
    <w:rsid w:val="00E25C07"/>
    <w:rsid w:val="00E301EA"/>
    <w:rsid w:val="00E30F4D"/>
    <w:rsid w:val="00E32CE9"/>
    <w:rsid w:val="00E344AE"/>
    <w:rsid w:val="00E346CB"/>
    <w:rsid w:val="00E3472E"/>
    <w:rsid w:val="00E357CA"/>
    <w:rsid w:val="00E412B6"/>
    <w:rsid w:val="00E416F9"/>
    <w:rsid w:val="00E41AB3"/>
    <w:rsid w:val="00E42796"/>
    <w:rsid w:val="00E42BEF"/>
    <w:rsid w:val="00E43490"/>
    <w:rsid w:val="00E43D60"/>
    <w:rsid w:val="00E463BA"/>
    <w:rsid w:val="00E544DC"/>
    <w:rsid w:val="00E54D05"/>
    <w:rsid w:val="00E5778B"/>
    <w:rsid w:val="00E622F9"/>
    <w:rsid w:val="00E62BBF"/>
    <w:rsid w:val="00E62D35"/>
    <w:rsid w:val="00E66CAF"/>
    <w:rsid w:val="00E67110"/>
    <w:rsid w:val="00E7116A"/>
    <w:rsid w:val="00E71A87"/>
    <w:rsid w:val="00E738EE"/>
    <w:rsid w:val="00E7449C"/>
    <w:rsid w:val="00E75250"/>
    <w:rsid w:val="00E7675A"/>
    <w:rsid w:val="00E8079B"/>
    <w:rsid w:val="00E8332F"/>
    <w:rsid w:val="00E90230"/>
    <w:rsid w:val="00E912D4"/>
    <w:rsid w:val="00E95CDB"/>
    <w:rsid w:val="00EA0B1A"/>
    <w:rsid w:val="00EA31E3"/>
    <w:rsid w:val="00EA323C"/>
    <w:rsid w:val="00EA384A"/>
    <w:rsid w:val="00EA44EF"/>
    <w:rsid w:val="00EA6B55"/>
    <w:rsid w:val="00EA72BC"/>
    <w:rsid w:val="00EA74C5"/>
    <w:rsid w:val="00EB05DA"/>
    <w:rsid w:val="00EB30C0"/>
    <w:rsid w:val="00EB5996"/>
    <w:rsid w:val="00EB7A47"/>
    <w:rsid w:val="00EB7DA7"/>
    <w:rsid w:val="00EC0628"/>
    <w:rsid w:val="00EC0657"/>
    <w:rsid w:val="00EC0D23"/>
    <w:rsid w:val="00EC2878"/>
    <w:rsid w:val="00EC32AF"/>
    <w:rsid w:val="00EC4CC7"/>
    <w:rsid w:val="00EC59A3"/>
    <w:rsid w:val="00EC70E3"/>
    <w:rsid w:val="00EC773B"/>
    <w:rsid w:val="00EC7A26"/>
    <w:rsid w:val="00ED1845"/>
    <w:rsid w:val="00ED311B"/>
    <w:rsid w:val="00ED520B"/>
    <w:rsid w:val="00EE0B68"/>
    <w:rsid w:val="00EE0BF4"/>
    <w:rsid w:val="00EE18D7"/>
    <w:rsid w:val="00EE1C5A"/>
    <w:rsid w:val="00EE29E5"/>
    <w:rsid w:val="00EE7E84"/>
    <w:rsid w:val="00EF237E"/>
    <w:rsid w:val="00EF2CAD"/>
    <w:rsid w:val="00EF4111"/>
    <w:rsid w:val="00EF4F53"/>
    <w:rsid w:val="00F037CD"/>
    <w:rsid w:val="00F04679"/>
    <w:rsid w:val="00F05BD8"/>
    <w:rsid w:val="00F05EF4"/>
    <w:rsid w:val="00F06B4F"/>
    <w:rsid w:val="00F07B1B"/>
    <w:rsid w:val="00F12F4A"/>
    <w:rsid w:val="00F14DCB"/>
    <w:rsid w:val="00F161B8"/>
    <w:rsid w:val="00F164F3"/>
    <w:rsid w:val="00F16F8B"/>
    <w:rsid w:val="00F205AE"/>
    <w:rsid w:val="00F21939"/>
    <w:rsid w:val="00F235A8"/>
    <w:rsid w:val="00F244CD"/>
    <w:rsid w:val="00F27658"/>
    <w:rsid w:val="00F32ACF"/>
    <w:rsid w:val="00F40A1B"/>
    <w:rsid w:val="00F40DB3"/>
    <w:rsid w:val="00F417CE"/>
    <w:rsid w:val="00F42190"/>
    <w:rsid w:val="00F46523"/>
    <w:rsid w:val="00F47B50"/>
    <w:rsid w:val="00F529A0"/>
    <w:rsid w:val="00F53A4E"/>
    <w:rsid w:val="00F53DE0"/>
    <w:rsid w:val="00F55940"/>
    <w:rsid w:val="00F56C4C"/>
    <w:rsid w:val="00F57074"/>
    <w:rsid w:val="00F6142D"/>
    <w:rsid w:val="00F63165"/>
    <w:rsid w:val="00F65940"/>
    <w:rsid w:val="00F65D5C"/>
    <w:rsid w:val="00F66C6F"/>
    <w:rsid w:val="00F703D8"/>
    <w:rsid w:val="00F70974"/>
    <w:rsid w:val="00F70C3D"/>
    <w:rsid w:val="00F70E17"/>
    <w:rsid w:val="00F71194"/>
    <w:rsid w:val="00F73F81"/>
    <w:rsid w:val="00F74D0C"/>
    <w:rsid w:val="00F7659C"/>
    <w:rsid w:val="00F7699B"/>
    <w:rsid w:val="00F81783"/>
    <w:rsid w:val="00F83436"/>
    <w:rsid w:val="00F85CD9"/>
    <w:rsid w:val="00F87EEB"/>
    <w:rsid w:val="00F923F0"/>
    <w:rsid w:val="00F92596"/>
    <w:rsid w:val="00F94021"/>
    <w:rsid w:val="00F95BFC"/>
    <w:rsid w:val="00F976D6"/>
    <w:rsid w:val="00F977E6"/>
    <w:rsid w:val="00F97CCA"/>
    <w:rsid w:val="00FA0D78"/>
    <w:rsid w:val="00FA1064"/>
    <w:rsid w:val="00FA405E"/>
    <w:rsid w:val="00FA519E"/>
    <w:rsid w:val="00FA7E9B"/>
    <w:rsid w:val="00FB103C"/>
    <w:rsid w:val="00FB1565"/>
    <w:rsid w:val="00FB185F"/>
    <w:rsid w:val="00FB38B7"/>
    <w:rsid w:val="00FB4839"/>
    <w:rsid w:val="00FB4E61"/>
    <w:rsid w:val="00FB6DCE"/>
    <w:rsid w:val="00FC007B"/>
    <w:rsid w:val="00FC1054"/>
    <w:rsid w:val="00FC16DD"/>
    <w:rsid w:val="00FC1F6C"/>
    <w:rsid w:val="00FC29D1"/>
    <w:rsid w:val="00FC3F35"/>
    <w:rsid w:val="00FC67E4"/>
    <w:rsid w:val="00FD2408"/>
    <w:rsid w:val="00FD46D2"/>
    <w:rsid w:val="00FD5066"/>
    <w:rsid w:val="00FD64AE"/>
    <w:rsid w:val="00FD70DE"/>
    <w:rsid w:val="00FE2E80"/>
    <w:rsid w:val="00FE4FF7"/>
    <w:rsid w:val="00FE6057"/>
    <w:rsid w:val="00FE631F"/>
    <w:rsid w:val="00FE66CF"/>
    <w:rsid w:val="00FF01FF"/>
    <w:rsid w:val="00FF0F3B"/>
    <w:rsid w:val="00FF1003"/>
    <w:rsid w:val="00FF244B"/>
    <w:rsid w:val="00FF29AF"/>
    <w:rsid w:val="00FF3147"/>
    <w:rsid w:val="00FF3FCA"/>
    <w:rsid w:val="00FF496E"/>
    <w:rsid w:val="00FF4E4E"/>
    <w:rsid w:val="00FF6ED2"/>
    <w:rsid w:val="00FF7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16BD3"/>
  <w15:docId w15:val="{40CC146C-E7C4-4675-98A2-F0A27BB0A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line number" w:uiPriority="99"/>
    <w:lsdException w:name="List" w:qFormat="1"/>
    <w:lsdException w:name="List Number" w:uiPriority="99"/>
    <w:lsdException w:name="Title" w:uiPriority="1" w:qFormat="1"/>
    <w:lsdException w:name="Body Text" w:uiPriority="99"/>
    <w:lsdException w:name="Body Text Indent" w:uiPriority="99"/>
    <w:lsdException w:name="Hyperlink" w:uiPriority="99"/>
    <w:lsdException w:name="Strong" w:uiPriority="22" w:qFormat="1"/>
    <w:lsdException w:name="Emphasis" w:qFormat="1"/>
    <w:lsdException w:name="Document Map" w:uiPriority="99"/>
    <w:lsdException w:name="Normal (Web)" w:uiPriority="99"/>
    <w:lsdException w:name="HTML Code" w:uiPriority="99"/>
    <w:lsdException w:name="HTML Keyboard" w:semiHidden="1" w:unhideWhenUsed="1"/>
    <w:lsdException w:name="HTML Preformatted" w:semiHidden="1" w:uiPriority="99" w:unhideWhenUsed="1"/>
    <w:lsdException w:name="HTML Typewriter"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397C06"/>
    <w:pPr>
      <w:spacing w:line="360" w:lineRule="auto"/>
      <w:ind w:firstLine="709"/>
      <w:jc w:val="both"/>
    </w:pPr>
    <w:rPr>
      <w:sz w:val="28"/>
      <w:szCs w:val="24"/>
      <w:lang w:val="uk-UA"/>
    </w:rPr>
  </w:style>
  <w:style w:type="paragraph" w:styleId="1">
    <w:name w:val="heading 1"/>
    <w:basedOn w:val="a5"/>
    <w:next w:val="a5"/>
    <w:link w:val="10"/>
    <w:qFormat/>
    <w:rsid w:val="00A6190B"/>
    <w:pPr>
      <w:keepNext/>
      <w:ind w:firstLine="0"/>
      <w:jc w:val="center"/>
      <w:outlineLvl w:val="0"/>
    </w:pPr>
    <w:rPr>
      <w:rFonts w:cs="Arial"/>
      <w:bCs/>
      <w:caps/>
      <w:kern w:val="32"/>
      <w:szCs w:val="32"/>
    </w:rPr>
  </w:style>
  <w:style w:type="paragraph" w:styleId="21">
    <w:name w:val="heading 2"/>
    <w:basedOn w:val="a5"/>
    <w:next w:val="a5"/>
    <w:link w:val="22"/>
    <w:uiPriority w:val="9"/>
    <w:qFormat/>
    <w:rsid w:val="00133935"/>
    <w:pPr>
      <w:keepNext/>
      <w:outlineLvl w:val="1"/>
    </w:pPr>
    <w:rPr>
      <w:rFonts w:cs="Arial"/>
      <w:bCs/>
      <w:iCs/>
      <w:szCs w:val="28"/>
    </w:rPr>
  </w:style>
  <w:style w:type="paragraph" w:styleId="31">
    <w:name w:val="heading 3"/>
    <w:basedOn w:val="a5"/>
    <w:next w:val="a5"/>
    <w:link w:val="32"/>
    <w:uiPriority w:val="9"/>
    <w:qFormat/>
    <w:rsid w:val="00894F02"/>
    <w:pPr>
      <w:keepNext/>
      <w:outlineLvl w:val="2"/>
    </w:pPr>
    <w:rPr>
      <w:rFonts w:cs="Arial"/>
      <w:bCs/>
      <w:szCs w:val="26"/>
    </w:rPr>
  </w:style>
  <w:style w:type="paragraph" w:styleId="4">
    <w:name w:val="heading 4"/>
    <w:aliases w:val="Заголовок 4д"/>
    <w:basedOn w:val="a5"/>
    <w:next w:val="a5"/>
    <w:link w:val="40"/>
    <w:rsid w:val="00511798"/>
    <w:pPr>
      <w:keepNext/>
      <w:spacing w:before="240" w:after="60" w:line="240" w:lineRule="auto"/>
      <w:ind w:firstLine="0"/>
      <w:jc w:val="left"/>
      <w:outlineLvl w:val="3"/>
    </w:pPr>
    <w:rPr>
      <w:rFonts w:ascii="Calibri" w:hAnsi="Calibri"/>
      <w:b/>
      <w:bCs/>
      <w:szCs w:val="28"/>
    </w:rPr>
  </w:style>
  <w:style w:type="paragraph" w:styleId="5">
    <w:name w:val="heading 5"/>
    <w:basedOn w:val="a5"/>
    <w:next w:val="a5"/>
    <w:link w:val="50"/>
    <w:unhideWhenUsed/>
    <w:rsid w:val="00B4395B"/>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5"/>
    <w:next w:val="a5"/>
    <w:link w:val="60"/>
    <w:rsid w:val="004A4D0A"/>
    <w:pPr>
      <w:spacing w:before="240" w:after="60" w:line="240" w:lineRule="auto"/>
      <w:ind w:firstLine="0"/>
      <w:jc w:val="left"/>
      <w:outlineLvl w:val="5"/>
    </w:pPr>
    <w:rPr>
      <w:b/>
      <w:bCs/>
      <w:sz w:val="22"/>
      <w:szCs w:val="22"/>
    </w:rPr>
  </w:style>
  <w:style w:type="paragraph" w:styleId="7">
    <w:name w:val="heading 7"/>
    <w:basedOn w:val="a5"/>
    <w:next w:val="a5"/>
    <w:link w:val="70"/>
    <w:qFormat/>
    <w:rsid w:val="004A4D0A"/>
    <w:pPr>
      <w:keepNext/>
      <w:spacing w:before="120" w:line="240" w:lineRule="auto"/>
      <w:ind w:firstLine="0"/>
      <w:jc w:val="center"/>
      <w:outlineLvl w:val="6"/>
    </w:pPr>
    <w:rPr>
      <w:b/>
      <w:caps/>
      <w:spacing w:val="20"/>
      <w:szCs w:val="20"/>
    </w:rPr>
  </w:style>
  <w:style w:type="paragraph" w:styleId="8">
    <w:name w:val="heading 8"/>
    <w:basedOn w:val="a5"/>
    <w:next w:val="a5"/>
    <w:link w:val="80"/>
    <w:qFormat/>
    <w:rsid w:val="004A4D0A"/>
    <w:pPr>
      <w:spacing w:before="240" w:after="60" w:line="240" w:lineRule="auto"/>
      <w:ind w:firstLine="0"/>
      <w:jc w:val="left"/>
      <w:outlineLvl w:val="7"/>
    </w:pPr>
    <w:rPr>
      <w:i/>
      <w:iCs/>
      <w:sz w:val="24"/>
    </w:rPr>
  </w:style>
  <w:style w:type="paragraph" w:styleId="9">
    <w:name w:val="heading 9"/>
    <w:basedOn w:val="a5"/>
    <w:next w:val="a5"/>
    <w:link w:val="90"/>
    <w:qFormat/>
    <w:rsid w:val="004A4D0A"/>
    <w:pPr>
      <w:keepNext/>
      <w:spacing w:line="240" w:lineRule="auto"/>
      <w:jc w:val="left"/>
      <w:outlineLvl w:val="8"/>
    </w:pPr>
    <w:rPr>
      <w:sz w:val="24"/>
      <w:szCs w:val="20"/>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a9">
    <w:name w:val="Готовый"/>
    <w:basedOn w:val="a5"/>
    <w:rsid w:val="00EA6B55"/>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firstLine="0"/>
      <w:jc w:val="left"/>
    </w:pPr>
    <w:rPr>
      <w:rFonts w:ascii="Courier New" w:hAnsi="Courier New"/>
      <w:snapToGrid w:val="0"/>
      <w:sz w:val="20"/>
      <w:szCs w:val="20"/>
    </w:rPr>
  </w:style>
  <w:style w:type="paragraph" w:styleId="aa">
    <w:name w:val="footer"/>
    <w:basedOn w:val="a5"/>
    <w:link w:val="ab"/>
    <w:uiPriority w:val="99"/>
    <w:rsid w:val="00FF29AF"/>
    <w:pPr>
      <w:tabs>
        <w:tab w:val="center" w:pos="4677"/>
        <w:tab w:val="right" w:pos="9355"/>
      </w:tabs>
    </w:pPr>
  </w:style>
  <w:style w:type="character" w:styleId="ac">
    <w:name w:val="page number"/>
    <w:basedOn w:val="a6"/>
    <w:rsid w:val="00FF29AF"/>
  </w:style>
  <w:style w:type="paragraph" w:styleId="11">
    <w:name w:val="toc 1"/>
    <w:aliases w:val="ОглКн1"/>
    <w:basedOn w:val="a5"/>
    <w:next w:val="a5"/>
    <w:autoRedefine/>
    <w:uiPriority w:val="39"/>
    <w:rsid w:val="00F63165"/>
    <w:pPr>
      <w:spacing w:line="336" w:lineRule="auto"/>
      <w:ind w:firstLine="0"/>
    </w:pPr>
  </w:style>
  <w:style w:type="character" w:styleId="ad">
    <w:name w:val="Hyperlink"/>
    <w:uiPriority w:val="99"/>
    <w:rsid w:val="00FF29AF"/>
    <w:rPr>
      <w:color w:val="0000FF"/>
      <w:u w:val="single"/>
    </w:rPr>
  </w:style>
  <w:style w:type="table" w:styleId="ae">
    <w:name w:val="Table Grid"/>
    <w:basedOn w:val="a7"/>
    <w:uiPriority w:val="39"/>
    <w:rsid w:val="00894F0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Стиль Абзац"/>
    <w:basedOn w:val="a5"/>
    <w:link w:val="af0"/>
    <w:rsid w:val="00894F02"/>
    <w:pPr>
      <w:widowControl w:val="0"/>
    </w:pPr>
    <w:rPr>
      <w:szCs w:val="20"/>
      <w:lang w:val="ru-RU"/>
    </w:rPr>
  </w:style>
  <w:style w:type="character" w:customStyle="1" w:styleId="af0">
    <w:name w:val="Стиль Абзац Знак"/>
    <w:link w:val="af"/>
    <w:rsid w:val="00894F02"/>
    <w:rPr>
      <w:sz w:val="28"/>
      <w:lang w:val="ru-RU" w:eastAsia="ru-RU" w:bidi="ar-SA"/>
    </w:rPr>
  </w:style>
  <w:style w:type="paragraph" w:customStyle="1" w:styleId="12">
    <w:name w:val="Основний текст1"/>
    <w:basedOn w:val="a5"/>
    <w:link w:val="af1"/>
    <w:rsid w:val="00894F02"/>
    <w:rPr>
      <w:szCs w:val="20"/>
      <w:lang w:val="ru-RU"/>
    </w:rPr>
  </w:style>
  <w:style w:type="paragraph" w:customStyle="1" w:styleId="07">
    <w:name w:val="Стиль Первая строка:  07 см"/>
    <w:basedOn w:val="a5"/>
    <w:rsid w:val="00894F02"/>
    <w:rPr>
      <w:szCs w:val="20"/>
      <w:lang w:val="ru-RU"/>
    </w:rPr>
  </w:style>
  <w:style w:type="paragraph" w:customStyle="1" w:styleId="Risunok">
    <w:name w:val="_Risunok"/>
    <w:rsid w:val="00894F02"/>
    <w:pPr>
      <w:spacing w:line="360" w:lineRule="auto"/>
      <w:jc w:val="center"/>
    </w:pPr>
    <w:rPr>
      <w:sz w:val="28"/>
      <w:lang w:val="uk-UA"/>
    </w:rPr>
  </w:style>
  <w:style w:type="paragraph" w:customStyle="1" w:styleId="Statya">
    <w:name w:val="_Statya"/>
    <w:rsid w:val="00894F02"/>
    <w:pPr>
      <w:widowControl w:val="0"/>
      <w:suppressAutoHyphens/>
      <w:spacing w:line="360" w:lineRule="auto"/>
      <w:ind w:firstLine="709"/>
      <w:jc w:val="both"/>
    </w:pPr>
    <w:rPr>
      <w:bCs/>
      <w:sz w:val="28"/>
      <w:lang w:val="uk-UA"/>
    </w:rPr>
  </w:style>
  <w:style w:type="paragraph" w:customStyle="1" w:styleId="125">
    <w:name w:val="Стиль Первая строка:  125 см"/>
    <w:basedOn w:val="a5"/>
    <w:rsid w:val="00894F02"/>
    <w:pPr>
      <w:widowControl w:val="0"/>
    </w:pPr>
    <w:rPr>
      <w:szCs w:val="20"/>
      <w:lang w:val="ru-RU"/>
    </w:rPr>
  </w:style>
  <w:style w:type="paragraph" w:styleId="23">
    <w:name w:val="toc 2"/>
    <w:basedOn w:val="a5"/>
    <w:next w:val="a5"/>
    <w:autoRedefine/>
    <w:uiPriority w:val="39"/>
    <w:rsid w:val="00A6190B"/>
    <w:pPr>
      <w:tabs>
        <w:tab w:val="right" w:leader="dot" w:pos="9628"/>
      </w:tabs>
      <w:spacing w:line="336" w:lineRule="auto"/>
      <w:ind w:left="709" w:hanging="25"/>
    </w:pPr>
  </w:style>
  <w:style w:type="paragraph" w:customStyle="1" w:styleId="Default">
    <w:name w:val="Default"/>
    <w:link w:val="Default0"/>
    <w:rsid w:val="003B3393"/>
    <w:pPr>
      <w:autoSpaceDE w:val="0"/>
      <w:autoSpaceDN w:val="0"/>
      <w:adjustRightInd w:val="0"/>
    </w:pPr>
    <w:rPr>
      <w:color w:val="000000"/>
      <w:sz w:val="24"/>
      <w:szCs w:val="24"/>
    </w:rPr>
  </w:style>
  <w:style w:type="paragraph" w:customStyle="1" w:styleId="Iauiue">
    <w:name w:val="Iau.iue"/>
    <w:basedOn w:val="Default"/>
    <w:next w:val="Default"/>
    <w:link w:val="Iauiue0"/>
    <w:rsid w:val="003B3393"/>
    <w:rPr>
      <w:color w:val="auto"/>
    </w:rPr>
  </w:style>
  <w:style w:type="paragraph" w:customStyle="1" w:styleId="13">
    <w:name w:val="Абзац1"/>
    <w:basedOn w:val="a5"/>
    <w:rsid w:val="00F417CE"/>
    <w:pPr>
      <w:spacing w:line="384" w:lineRule="auto"/>
    </w:pPr>
    <w:rPr>
      <w:szCs w:val="20"/>
    </w:rPr>
  </w:style>
  <w:style w:type="character" w:customStyle="1" w:styleId="Default0">
    <w:name w:val="Default Знак"/>
    <w:link w:val="Default"/>
    <w:rsid w:val="003B3393"/>
    <w:rPr>
      <w:color w:val="000000"/>
      <w:sz w:val="24"/>
      <w:szCs w:val="24"/>
      <w:lang w:val="ru-RU" w:eastAsia="ru-RU" w:bidi="ar-SA"/>
    </w:rPr>
  </w:style>
  <w:style w:type="character" w:customStyle="1" w:styleId="Iauiue0">
    <w:name w:val="Iau.iue Знак"/>
    <w:basedOn w:val="Default0"/>
    <w:link w:val="Iauiue"/>
    <w:rsid w:val="003B3393"/>
    <w:rPr>
      <w:color w:val="000000"/>
      <w:sz w:val="24"/>
      <w:szCs w:val="24"/>
      <w:lang w:val="ru-RU" w:eastAsia="ru-RU" w:bidi="ar-SA"/>
    </w:rPr>
  </w:style>
  <w:style w:type="paragraph" w:styleId="af2">
    <w:name w:val="header"/>
    <w:basedOn w:val="a5"/>
    <w:link w:val="af3"/>
    <w:uiPriority w:val="99"/>
    <w:rsid w:val="00B15CEA"/>
    <w:pPr>
      <w:tabs>
        <w:tab w:val="center" w:pos="4677"/>
        <w:tab w:val="right" w:pos="9355"/>
      </w:tabs>
    </w:pPr>
  </w:style>
  <w:style w:type="paragraph" w:customStyle="1" w:styleId="enCiae">
    <w:name w:val=".en Ciae"/>
    <w:basedOn w:val="Default"/>
    <w:next w:val="Default"/>
    <w:rsid w:val="000B69B8"/>
    <w:rPr>
      <w:color w:val="auto"/>
    </w:rPr>
  </w:style>
  <w:style w:type="paragraph" w:customStyle="1" w:styleId="af4">
    <w:name w:val="список джерел"/>
    <w:basedOn w:val="a5"/>
    <w:rsid w:val="00E13363"/>
    <w:pPr>
      <w:ind w:left="567" w:hanging="567"/>
    </w:pPr>
    <w:rPr>
      <w:szCs w:val="20"/>
    </w:rPr>
  </w:style>
  <w:style w:type="paragraph" w:styleId="af5">
    <w:name w:val="Normal (Web)"/>
    <w:basedOn w:val="a5"/>
    <w:uiPriority w:val="99"/>
    <w:rsid w:val="003365DE"/>
    <w:pPr>
      <w:spacing w:after="100" w:afterAutospacing="1"/>
      <w:ind w:firstLine="0"/>
    </w:pPr>
    <w:rPr>
      <w:color w:val="000000"/>
      <w:szCs w:val="20"/>
    </w:rPr>
  </w:style>
  <w:style w:type="character" w:customStyle="1" w:styleId="keyworddef1">
    <w:name w:val="keyword_def1"/>
    <w:rsid w:val="00030F20"/>
    <w:rPr>
      <w:b/>
      <w:bCs/>
      <w:i/>
      <w:iCs/>
    </w:rPr>
  </w:style>
  <w:style w:type="character" w:customStyle="1" w:styleId="texample1">
    <w:name w:val="texample1"/>
    <w:rsid w:val="00030F20"/>
    <w:rPr>
      <w:rFonts w:ascii="Courier New" w:hAnsi="Courier New" w:cs="Courier New" w:hint="default"/>
      <w:color w:val="222222"/>
      <w:sz w:val="20"/>
      <w:szCs w:val="20"/>
    </w:rPr>
  </w:style>
  <w:style w:type="paragraph" w:customStyle="1" w:styleId="Iauiue115">
    <w:name w:val="Стиль Iau.iue + 115 пт Черный"/>
    <w:basedOn w:val="Iauiue"/>
    <w:link w:val="Iauiue1150"/>
    <w:rsid w:val="00645992"/>
  </w:style>
  <w:style w:type="character" w:customStyle="1" w:styleId="Iauiue1150">
    <w:name w:val="Стиль Iau.iue + 115 пт Черный Знак"/>
    <w:basedOn w:val="Iauiue0"/>
    <w:link w:val="Iauiue115"/>
    <w:rsid w:val="00645992"/>
    <w:rPr>
      <w:color w:val="000000"/>
      <w:sz w:val="24"/>
      <w:szCs w:val="24"/>
      <w:lang w:val="ru-RU" w:eastAsia="ru-RU" w:bidi="ar-SA"/>
    </w:rPr>
  </w:style>
  <w:style w:type="paragraph" w:styleId="af6">
    <w:name w:val="Document Map"/>
    <w:basedOn w:val="a5"/>
    <w:link w:val="af7"/>
    <w:uiPriority w:val="99"/>
    <w:rsid w:val="003261D2"/>
    <w:pPr>
      <w:shd w:val="clear" w:color="auto" w:fill="000080"/>
    </w:pPr>
    <w:rPr>
      <w:rFonts w:ascii="Tahoma" w:hAnsi="Tahoma" w:cs="Tahoma"/>
      <w:sz w:val="20"/>
      <w:szCs w:val="20"/>
    </w:rPr>
  </w:style>
  <w:style w:type="character" w:styleId="af8">
    <w:name w:val="annotation reference"/>
    <w:semiHidden/>
    <w:rsid w:val="00863647"/>
    <w:rPr>
      <w:sz w:val="16"/>
      <w:szCs w:val="16"/>
    </w:rPr>
  </w:style>
  <w:style w:type="paragraph" w:styleId="af9">
    <w:name w:val="annotation text"/>
    <w:basedOn w:val="a5"/>
    <w:link w:val="afa"/>
    <w:semiHidden/>
    <w:rsid w:val="00863647"/>
    <w:rPr>
      <w:sz w:val="20"/>
      <w:szCs w:val="20"/>
    </w:rPr>
  </w:style>
  <w:style w:type="paragraph" w:styleId="afb">
    <w:name w:val="annotation subject"/>
    <w:basedOn w:val="af9"/>
    <w:next w:val="af9"/>
    <w:semiHidden/>
    <w:rsid w:val="00863647"/>
    <w:rPr>
      <w:b/>
      <w:bCs/>
    </w:rPr>
  </w:style>
  <w:style w:type="paragraph" w:styleId="afc">
    <w:name w:val="Balloon Text"/>
    <w:basedOn w:val="a5"/>
    <w:link w:val="afd"/>
    <w:uiPriority w:val="99"/>
    <w:rsid w:val="00863647"/>
    <w:rPr>
      <w:rFonts w:ascii="Tahoma" w:hAnsi="Tahoma" w:cs="Tahoma"/>
      <w:sz w:val="16"/>
      <w:szCs w:val="16"/>
    </w:rPr>
  </w:style>
  <w:style w:type="character" w:styleId="afe">
    <w:name w:val="FollowedHyperlink"/>
    <w:rsid w:val="00507AB0"/>
    <w:rPr>
      <w:color w:val="800080"/>
      <w:u w:val="single"/>
    </w:rPr>
  </w:style>
  <w:style w:type="paragraph" w:customStyle="1" w:styleId="aff">
    <w:name w:val="Стиль абзац"/>
    <w:basedOn w:val="a5"/>
    <w:rsid w:val="007F4F36"/>
    <w:pPr>
      <w:spacing w:line="240" w:lineRule="auto"/>
      <w:ind w:firstLine="170"/>
    </w:pPr>
    <w:rPr>
      <w:sz w:val="20"/>
      <w:szCs w:val="20"/>
      <w:lang w:eastAsia="en-US"/>
    </w:rPr>
  </w:style>
  <w:style w:type="paragraph" w:customStyle="1" w:styleId="aff0">
    <w:name w:val="Стиль Абзац Осн"/>
    <w:basedOn w:val="a5"/>
    <w:link w:val="aff1"/>
    <w:rsid w:val="00F85CD9"/>
    <w:pPr>
      <w:spacing w:line="240" w:lineRule="auto"/>
    </w:pPr>
    <w:rPr>
      <w:szCs w:val="20"/>
    </w:rPr>
  </w:style>
  <w:style w:type="character" w:customStyle="1" w:styleId="aff1">
    <w:name w:val="Стиль Абзац Осн Знак"/>
    <w:link w:val="aff0"/>
    <w:rsid w:val="00F85CD9"/>
    <w:rPr>
      <w:sz w:val="28"/>
      <w:lang w:val="uk-UA" w:eastAsia="ru-RU" w:bidi="ar-SA"/>
    </w:rPr>
  </w:style>
  <w:style w:type="paragraph" w:customStyle="1" w:styleId="aff2">
    <w:name w:val="Абзац"/>
    <w:basedOn w:val="a5"/>
    <w:link w:val="aff3"/>
    <w:rsid w:val="00F85CD9"/>
    <w:pPr>
      <w:widowControl w:val="0"/>
      <w:spacing w:line="240" w:lineRule="auto"/>
    </w:pPr>
    <w:rPr>
      <w:szCs w:val="20"/>
    </w:rPr>
  </w:style>
  <w:style w:type="character" w:customStyle="1" w:styleId="aff3">
    <w:name w:val="Абзац Знак"/>
    <w:link w:val="aff2"/>
    <w:rsid w:val="00F85CD9"/>
    <w:rPr>
      <w:sz w:val="28"/>
      <w:lang w:val="uk-UA" w:eastAsia="ru-RU" w:bidi="ar-SA"/>
    </w:rPr>
  </w:style>
  <w:style w:type="paragraph" w:customStyle="1" w:styleId="1250">
    <w:name w:val="Стиль Первая строка:  125 см Междустр.интервал:  полуторный"/>
    <w:basedOn w:val="a5"/>
    <w:rsid w:val="00F85CD9"/>
    <w:rPr>
      <w:szCs w:val="20"/>
      <w:lang w:val="ru-RU"/>
    </w:rPr>
  </w:style>
  <w:style w:type="character" w:customStyle="1" w:styleId="afa">
    <w:name w:val="Текст примітки Знак"/>
    <w:link w:val="af9"/>
    <w:semiHidden/>
    <w:rsid w:val="00AF20AE"/>
    <w:rPr>
      <w:lang w:val="uk-UA" w:eastAsia="ru-RU" w:bidi="ar-SA"/>
    </w:rPr>
  </w:style>
  <w:style w:type="paragraph" w:customStyle="1" w:styleId="05">
    <w:name w:val="Стиль Первая строка:  05 см"/>
    <w:basedOn w:val="a5"/>
    <w:rsid w:val="0040389F"/>
    <w:pPr>
      <w:spacing w:line="240" w:lineRule="auto"/>
    </w:pPr>
  </w:style>
  <w:style w:type="paragraph" w:customStyle="1" w:styleId="aff4">
    <w:name w:val="Стиль Междустр.интервал:  полуторный"/>
    <w:basedOn w:val="a5"/>
    <w:rsid w:val="0040389F"/>
    <w:pPr>
      <w:ind w:firstLine="0"/>
    </w:pPr>
    <w:rPr>
      <w:szCs w:val="20"/>
      <w:lang w:val="ru-RU"/>
    </w:rPr>
  </w:style>
  <w:style w:type="paragraph" w:customStyle="1" w:styleId="06">
    <w:name w:val="Стиль Первая строка:  06 см"/>
    <w:basedOn w:val="a5"/>
    <w:rsid w:val="00F161B8"/>
    <w:rPr>
      <w:szCs w:val="20"/>
      <w:lang w:val="ru-RU"/>
    </w:rPr>
  </w:style>
  <w:style w:type="paragraph" w:styleId="aff5">
    <w:name w:val="Body Text Indent"/>
    <w:basedOn w:val="a5"/>
    <w:link w:val="aff6"/>
    <w:uiPriority w:val="99"/>
    <w:rsid w:val="00B20C84"/>
    <w:pPr>
      <w:spacing w:line="240" w:lineRule="auto"/>
      <w:ind w:firstLine="720"/>
    </w:pPr>
    <w:rPr>
      <w:sz w:val="24"/>
      <w:szCs w:val="20"/>
    </w:rPr>
  </w:style>
  <w:style w:type="character" w:customStyle="1" w:styleId="aff6">
    <w:name w:val="Основний текст з відступом Знак"/>
    <w:link w:val="aff5"/>
    <w:uiPriority w:val="99"/>
    <w:rsid w:val="00B20C84"/>
    <w:rPr>
      <w:sz w:val="24"/>
      <w:lang w:val="uk-UA" w:eastAsia="ru-RU" w:bidi="ar-SA"/>
    </w:rPr>
  </w:style>
  <w:style w:type="paragraph" w:styleId="a1">
    <w:name w:val="Body Text"/>
    <w:basedOn w:val="a5"/>
    <w:link w:val="14"/>
    <w:uiPriority w:val="99"/>
    <w:rsid w:val="00B20C84"/>
    <w:pPr>
      <w:numPr>
        <w:ilvl w:val="1"/>
        <w:numId w:val="2"/>
      </w:numPr>
      <w:tabs>
        <w:tab w:val="clear" w:pos="420"/>
        <w:tab w:val="num" w:pos="993"/>
      </w:tabs>
      <w:ind w:left="0" w:firstLine="567"/>
    </w:pPr>
    <w:rPr>
      <w:bCs/>
      <w:sz w:val="24"/>
    </w:rPr>
  </w:style>
  <w:style w:type="paragraph" w:customStyle="1" w:styleId="aff7">
    <w:name w:val="Стиль Абзац основний"/>
    <w:basedOn w:val="a5"/>
    <w:rsid w:val="00CC6DCE"/>
    <w:pPr>
      <w:ind w:firstLine="708"/>
    </w:pPr>
    <w:rPr>
      <w:szCs w:val="20"/>
      <w:lang w:val="ru-RU"/>
    </w:rPr>
  </w:style>
  <w:style w:type="character" w:customStyle="1" w:styleId="51">
    <w:name w:val="Знак Знак5"/>
    <w:rsid w:val="002B114F"/>
    <w:rPr>
      <w:rFonts w:ascii="Times New Roman" w:eastAsia="Times New Roman" w:hAnsi="Times New Roman"/>
      <w:sz w:val="24"/>
      <w:lang w:eastAsia="ru-RU"/>
    </w:rPr>
  </w:style>
  <w:style w:type="paragraph" w:styleId="24">
    <w:name w:val="Body Text 2"/>
    <w:basedOn w:val="a5"/>
    <w:link w:val="25"/>
    <w:rsid w:val="00511798"/>
    <w:pPr>
      <w:spacing w:after="120" w:line="480" w:lineRule="auto"/>
    </w:pPr>
  </w:style>
  <w:style w:type="character" w:customStyle="1" w:styleId="40">
    <w:name w:val="Заголовок 4 Знак"/>
    <w:aliases w:val="Заголовок 4д Знак"/>
    <w:link w:val="4"/>
    <w:uiPriority w:val="9"/>
    <w:rsid w:val="00511798"/>
    <w:rPr>
      <w:rFonts w:ascii="Calibri" w:hAnsi="Calibri"/>
      <w:b/>
      <w:bCs/>
      <w:sz w:val="28"/>
      <w:szCs w:val="28"/>
      <w:lang w:val="uk-UA" w:eastAsia="ru-RU" w:bidi="ar-SA"/>
    </w:rPr>
  </w:style>
  <w:style w:type="paragraph" w:styleId="26">
    <w:name w:val="Body Text Indent 2"/>
    <w:basedOn w:val="a5"/>
    <w:link w:val="27"/>
    <w:unhideWhenUsed/>
    <w:rsid w:val="00511798"/>
    <w:pPr>
      <w:spacing w:after="120" w:line="480" w:lineRule="auto"/>
      <w:ind w:left="283" w:firstLine="0"/>
      <w:jc w:val="left"/>
    </w:pPr>
    <w:rPr>
      <w:sz w:val="24"/>
      <w:szCs w:val="20"/>
    </w:rPr>
  </w:style>
  <w:style w:type="character" w:customStyle="1" w:styleId="27">
    <w:name w:val="Основний текст з відступом 2 Знак"/>
    <w:link w:val="26"/>
    <w:rsid w:val="00511798"/>
    <w:rPr>
      <w:sz w:val="24"/>
      <w:lang w:val="uk-UA" w:eastAsia="ru-RU" w:bidi="ar-SA"/>
    </w:rPr>
  </w:style>
  <w:style w:type="paragraph" w:styleId="33">
    <w:name w:val="Body Text Indent 3"/>
    <w:basedOn w:val="a5"/>
    <w:link w:val="34"/>
    <w:unhideWhenUsed/>
    <w:rsid w:val="00511798"/>
    <w:pPr>
      <w:spacing w:after="120" w:line="240" w:lineRule="auto"/>
      <w:ind w:left="283" w:firstLine="0"/>
      <w:jc w:val="left"/>
    </w:pPr>
    <w:rPr>
      <w:sz w:val="16"/>
      <w:szCs w:val="16"/>
    </w:rPr>
  </w:style>
  <w:style w:type="character" w:customStyle="1" w:styleId="34">
    <w:name w:val="Основний текст з відступом 3 Знак"/>
    <w:link w:val="33"/>
    <w:rsid w:val="00511798"/>
    <w:rPr>
      <w:sz w:val="16"/>
      <w:szCs w:val="16"/>
      <w:lang w:val="uk-UA" w:eastAsia="ru-RU" w:bidi="ar-SA"/>
    </w:rPr>
  </w:style>
  <w:style w:type="paragraph" w:customStyle="1" w:styleId="rsrt">
    <w:name w:val="r_srt"/>
    <w:basedOn w:val="a5"/>
    <w:rsid w:val="00511798"/>
    <w:pPr>
      <w:spacing w:before="100" w:beforeAutospacing="1" w:after="100" w:afterAutospacing="1" w:line="240" w:lineRule="auto"/>
      <w:ind w:firstLine="375"/>
    </w:pPr>
    <w:rPr>
      <w:sz w:val="24"/>
      <w:lang w:eastAsia="uk-UA"/>
    </w:rPr>
  </w:style>
  <w:style w:type="paragraph" w:customStyle="1" w:styleId="2131">
    <w:name w:val="Стиль Заголовок 2 + Первая строка:  131 см"/>
    <w:basedOn w:val="21"/>
    <w:rsid w:val="00367D89"/>
    <w:rPr>
      <w:rFonts w:cs="Times New Roman"/>
      <w:bCs w:val="0"/>
      <w:iCs w:val="0"/>
      <w:szCs w:val="20"/>
    </w:rPr>
  </w:style>
  <w:style w:type="paragraph" w:customStyle="1" w:styleId="0001">
    <w:name w:val="Стиль Первая строка:  0 см Справа:  001 см"/>
    <w:basedOn w:val="a5"/>
    <w:rsid w:val="00367D89"/>
    <w:pPr>
      <w:shd w:val="clear" w:color="auto" w:fill="FFFFFF"/>
      <w:ind w:firstLine="0"/>
    </w:pPr>
    <w:rPr>
      <w:szCs w:val="20"/>
    </w:rPr>
  </w:style>
  <w:style w:type="paragraph" w:customStyle="1" w:styleId="00010">
    <w:name w:val="Стиль Черный Первая строка:  0 см Справа:  001 см"/>
    <w:basedOn w:val="a5"/>
    <w:rsid w:val="00367D89"/>
    <w:pPr>
      <w:ind w:firstLine="0"/>
    </w:pPr>
    <w:rPr>
      <w:color w:val="000000"/>
      <w:szCs w:val="20"/>
    </w:rPr>
  </w:style>
  <w:style w:type="paragraph" w:customStyle="1" w:styleId="131">
    <w:name w:val="Стиль Первая строка:  131 см"/>
    <w:basedOn w:val="a5"/>
    <w:rsid w:val="00367D89"/>
    <w:rPr>
      <w:szCs w:val="20"/>
    </w:rPr>
  </w:style>
  <w:style w:type="character" w:customStyle="1" w:styleId="aff8">
    <w:name w:val="Основний текст Знак Знак"/>
    <w:link w:val="aff9"/>
    <w:rsid w:val="00FF4E4E"/>
    <w:rPr>
      <w:sz w:val="28"/>
      <w:lang w:val="ru-RU" w:eastAsia="ru-RU" w:bidi="ar-SA"/>
    </w:rPr>
  </w:style>
  <w:style w:type="paragraph" w:customStyle="1" w:styleId="aff9">
    <w:name w:val="Основний текст Знак"/>
    <w:basedOn w:val="a5"/>
    <w:link w:val="aff8"/>
    <w:rsid w:val="00FF4E4E"/>
    <w:rPr>
      <w:szCs w:val="20"/>
      <w:lang w:val="ru-RU"/>
    </w:rPr>
  </w:style>
  <w:style w:type="paragraph" w:customStyle="1" w:styleId="MainText">
    <w:name w:val="_Main_Text Знак Знак"/>
    <w:basedOn w:val="a5"/>
    <w:link w:val="MainText0"/>
    <w:rsid w:val="00FF4E4E"/>
    <w:rPr>
      <w:szCs w:val="20"/>
      <w:lang w:val="ru-RU"/>
    </w:rPr>
  </w:style>
  <w:style w:type="character" w:customStyle="1" w:styleId="MainText0">
    <w:name w:val="_Main_Text Знак Знак Знак"/>
    <w:link w:val="MainText"/>
    <w:rsid w:val="00FF4E4E"/>
    <w:rPr>
      <w:sz w:val="28"/>
      <w:lang w:val="ru-RU" w:eastAsia="ru-RU" w:bidi="ar-SA"/>
    </w:rPr>
  </w:style>
  <w:style w:type="paragraph" w:styleId="affa">
    <w:name w:val="Plain Text"/>
    <w:basedOn w:val="a5"/>
    <w:link w:val="affb"/>
    <w:rsid w:val="00852082"/>
    <w:pPr>
      <w:spacing w:line="240" w:lineRule="auto"/>
      <w:ind w:firstLine="720"/>
    </w:pPr>
    <w:rPr>
      <w:rFonts w:ascii="Courier New" w:hAnsi="Courier New" w:cs="Courier New"/>
      <w:sz w:val="20"/>
      <w:szCs w:val="20"/>
      <w:lang w:val="en-GB" w:eastAsia="en-US"/>
    </w:rPr>
  </w:style>
  <w:style w:type="paragraph" w:customStyle="1" w:styleId="affc">
    <w:name w:val="формула"/>
    <w:basedOn w:val="a5"/>
    <w:rsid w:val="002913F4"/>
    <w:pPr>
      <w:keepLines/>
      <w:overflowPunct w:val="0"/>
      <w:autoSpaceDE w:val="0"/>
      <w:autoSpaceDN w:val="0"/>
      <w:adjustRightInd w:val="0"/>
      <w:spacing w:before="60" w:after="60" w:line="240" w:lineRule="auto"/>
      <w:ind w:firstLine="0"/>
      <w:jc w:val="center"/>
      <w:textAlignment w:val="baseline"/>
    </w:pPr>
    <w:rPr>
      <w:rFonts w:ascii="Arial" w:hAnsi="Arial"/>
      <w:sz w:val="20"/>
      <w:szCs w:val="20"/>
      <w:lang w:val="ru-RU"/>
    </w:rPr>
  </w:style>
  <w:style w:type="character" w:customStyle="1" w:styleId="notranslate">
    <w:name w:val="notranslate"/>
    <w:basedOn w:val="a6"/>
    <w:rsid w:val="00BF3555"/>
  </w:style>
  <w:style w:type="character" w:customStyle="1" w:styleId="apple-converted-space">
    <w:name w:val="apple-converted-space"/>
    <w:basedOn w:val="a6"/>
    <w:rsid w:val="00BF3555"/>
  </w:style>
  <w:style w:type="paragraph" w:styleId="HTML">
    <w:name w:val="HTML Preformatted"/>
    <w:basedOn w:val="a5"/>
    <w:link w:val="HTML0"/>
    <w:uiPriority w:val="99"/>
    <w:rsid w:val="009D2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lang w:val="ru-RU"/>
    </w:rPr>
  </w:style>
  <w:style w:type="character" w:customStyle="1" w:styleId="pln">
    <w:name w:val="pln"/>
    <w:basedOn w:val="a6"/>
    <w:rsid w:val="009D2ED4"/>
  </w:style>
  <w:style w:type="character" w:customStyle="1" w:styleId="pun">
    <w:name w:val="pun"/>
    <w:basedOn w:val="a6"/>
    <w:rsid w:val="009D2ED4"/>
  </w:style>
  <w:style w:type="character" w:customStyle="1" w:styleId="kwd">
    <w:name w:val="kwd"/>
    <w:basedOn w:val="a6"/>
    <w:rsid w:val="009D2ED4"/>
  </w:style>
  <w:style w:type="character" w:customStyle="1" w:styleId="typ">
    <w:name w:val="typ"/>
    <w:basedOn w:val="a6"/>
    <w:rsid w:val="009D2ED4"/>
  </w:style>
  <w:style w:type="character" w:customStyle="1" w:styleId="lit">
    <w:name w:val="lit"/>
    <w:basedOn w:val="a6"/>
    <w:rsid w:val="009D2ED4"/>
  </w:style>
  <w:style w:type="character" w:customStyle="1" w:styleId="hl">
    <w:name w:val="hl"/>
    <w:basedOn w:val="a6"/>
    <w:rsid w:val="00FA7E9B"/>
  </w:style>
  <w:style w:type="character" w:customStyle="1" w:styleId="afd">
    <w:name w:val="Текст у виносці Знак"/>
    <w:link w:val="afc"/>
    <w:uiPriority w:val="99"/>
    <w:qFormat/>
    <w:rsid w:val="00070AB2"/>
    <w:rPr>
      <w:rFonts w:ascii="Tahoma" w:hAnsi="Tahoma" w:cs="Tahoma"/>
      <w:sz w:val="16"/>
      <w:szCs w:val="16"/>
      <w:lang w:val="uk-UA"/>
    </w:rPr>
  </w:style>
  <w:style w:type="character" w:customStyle="1" w:styleId="10">
    <w:name w:val="Заголовок 1 Знак"/>
    <w:link w:val="1"/>
    <w:rsid w:val="00A6190B"/>
    <w:rPr>
      <w:rFonts w:cs="Arial"/>
      <w:bCs/>
      <w:caps/>
      <w:kern w:val="32"/>
      <w:sz w:val="28"/>
      <w:szCs w:val="32"/>
      <w:lang w:val="uk-UA"/>
    </w:rPr>
  </w:style>
  <w:style w:type="character" w:customStyle="1" w:styleId="22">
    <w:name w:val="Заголовок 2 Знак"/>
    <w:link w:val="21"/>
    <w:uiPriority w:val="9"/>
    <w:rsid w:val="00070AB2"/>
    <w:rPr>
      <w:rFonts w:cs="Arial"/>
      <w:bCs/>
      <w:iCs/>
      <w:sz w:val="28"/>
      <w:szCs w:val="28"/>
      <w:lang w:val="uk-UA"/>
    </w:rPr>
  </w:style>
  <w:style w:type="paragraph" w:styleId="affd">
    <w:name w:val="TOC Heading"/>
    <w:basedOn w:val="1"/>
    <w:next w:val="a5"/>
    <w:uiPriority w:val="39"/>
    <w:unhideWhenUsed/>
    <w:qFormat/>
    <w:rsid w:val="00070AB2"/>
    <w:pPr>
      <w:keepLines/>
      <w:spacing w:before="240" w:line="259" w:lineRule="auto"/>
      <w:jc w:val="left"/>
      <w:outlineLvl w:val="9"/>
    </w:pPr>
    <w:rPr>
      <w:rFonts w:ascii="Cambria" w:hAnsi="Cambria" w:cs="Times New Roman"/>
      <w:bCs w:val="0"/>
      <w:caps w:val="0"/>
      <w:color w:val="365F91"/>
      <w:kern w:val="0"/>
      <w:sz w:val="32"/>
      <w:lang w:val="ru-RU"/>
    </w:rPr>
  </w:style>
  <w:style w:type="paragraph" w:styleId="affe">
    <w:name w:val="List Paragraph"/>
    <w:basedOn w:val="a5"/>
    <w:link w:val="afff"/>
    <w:uiPriority w:val="34"/>
    <w:qFormat/>
    <w:rsid w:val="00070AB2"/>
    <w:pPr>
      <w:ind w:left="720"/>
      <w:contextualSpacing/>
    </w:pPr>
    <w:rPr>
      <w:rFonts w:eastAsia="Calibri"/>
      <w:szCs w:val="22"/>
      <w:lang w:val="ru-RU" w:eastAsia="en-US"/>
    </w:rPr>
  </w:style>
  <w:style w:type="character" w:customStyle="1" w:styleId="af3">
    <w:name w:val="Верхній колонтитул Знак"/>
    <w:link w:val="af2"/>
    <w:uiPriority w:val="99"/>
    <w:rsid w:val="00070AB2"/>
    <w:rPr>
      <w:sz w:val="28"/>
      <w:szCs w:val="24"/>
      <w:lang w:val="uk-UA"/>
    </w:rPr>
  </w:style>
  <w:style w:type="character" w:customStyle="1" w:styleId="ab">
    <w:name w:val="Нижній колонтитул Знак"/>
    <w:link w:val="aa"/>
    <w:uiPriority w:val="99"/>
    <w:rsid w:val="00070AB2"/>
    <w:rPr>
      <w:sz w:val="28"/>
      <w:szCs w:val="24"/>
      <w:lang w:val="uk-UA"/>
    </w:rPr>
  </w:style>
  <w:style w:type="paragraph" w:customStyle="1" w:styleId="310">
    <w:name w:val="Основной текст с отступом 31"/>
    <w:basedOn w:val="a5"/>
    <w:rsid w:val="00070AB2"/>
    <w:pPr>
      <w:widowControl w:val="0"/>
      <w:suppressAutoHyphens/>
      <w:spacing w:after="120" w:line="240" w:lineRule="auto"/>
      <w:ind w:left="283" w:firstLine="0"/>
      <w:jc w:val="left"/>
    </w:pPr>
    <w:rPr>
      <w:sz w:val="16"/>
      <w:szCs w:val="16"/>
      <w:lang w:eastAsia="ar-SA"/>
    </w:rPr>
  </w:style>
  <w:style w:type="character" w:customStyle="1" w:styleId="14">
    <w:name w:val="Основний текст Знак1"/>
    <w:link w:val="a1"/>
    <w:uiPriority w:val="99"/>
    <w:rsid w:val="00070AB2"/>
    <w:rPr>
      <w:bCs/>
      <w:sz w:val="24"/>
      <w:szCs w:val="24"/>
      <w:lang w:val="uk-UA"/>
    </w:rPr>
  </w:style>
  <w:style w:type="character" w:customStyle="1" w:styleId="25">
    <w:name w:val="Основний текст 2 Знак"/>
    <w:link w:val="24"/>
    <w:rsid w:val="00070AB2"/>
    <w:rPr>
      <w:sz w:val="28"/>
      <w:szCs w:val="24"/>
      <w:lang w:val="uk-UA"/>
    </w:rPr>
  </w:style>
  <w:style w:type="character" w:customStyle="1" w:styleId="longtext">
    <w:name w:val="long_text"/>
    <w:rsid w:val="00070AB2"/>
  </w:style>
  <w:style w:type="paragraph" w:customStyle="1" w:styleId="Literature">
    <w:name w:val="Literature"/>
    <w:basedOn w:val="a5"/>
    <w:rsid w:val="00070AB2"/>
    <w:pPr>
      <w:numPr>
        <w:numId w:val="5"/>
      </w:numPr>
      <w:tabs>
        <w:tab w:val="num" w:pos="284"/>
      </w:tabs>
      <w:spacing w:before="40" w:line="240" w:lineRule="auto"/>
      <w:ind w:left="284" w:hanging="284"/>
    </w:pPr>
    <w:rPr>
      <w:sz w:val="18"/>
      <w:szCs w:val="20"/>
      <w:lang w:eastAsia="uk-UA"/>
    </w:rPr>
  </w:style>
  <w:style w:type="paragraph" w:styleId="20">
    <w:name w:val="List Bullet 2"/>
    <w:basedOn w:val="a5"/>
    <w:rsid w:val="00070AB2"/>
    <w:pPr>
      <w:numPr>
        <w:numId w:val="6"/>
      </w:numPr>
      <w:tabs>
        <w:tab w:val="left" w:pos="567"/>
      </w:tabs>
    </w:pPr>
    <w:rPr>
      <w:szCs w:val="20"/>
      <w:lang w:eastAsia="uk-UA"/>
    </w:rPr>
  </w:style>
  <w:style w:type="paragraph" w:styleId="30">
    <w:name w:val="List Bullet 3"/>
    <w:basedOn w:val="a5"/>
    <w:rsid w:val="00070AB2"/>
    <w:pPr>
      <w:numPr>
        <w:numId w:val="7"/>
      </w:numPr>
      <w:tabs>
        <w:tab w:val="left" w:pos="851"/>
      </w:tabs>
    </w:pPr>
    <w:rPr>
      <w:szCs w:val="20"/>
      <w:lang w:eastAsia="uk-UA"/>
    </w:rPr>
  </w:style>
  <w:style w:type="character" w:styleId="afff0">
    <w:name w:val="Strong"/>
    <w:uiPriority w:val="22"/>
    <w:qFormat/>
    <w:rsid w:val="00070AB2"/>
    <w:rPr>
      <w:b/>
      <w:bCs/>
    </w:rPr>
  </w:style>
  <w:style w:type="character" w:customStyle="1" w:styleId="HTML0">
    <w:name w:val="Стандартний HTML Знак"/>
    <w:link w:val="HTML"/>
    <w:uiPriority w:val="99"/>
    <w:rsid w:val="00070AB2"/>
    <w:rPr>
      <w:rFonts w:ascii="Courier New" w:hAnsi="Courier New" w:cs="Courier New"/>
    </w:rPr>
  </w:style>
  <w:style w:type="character" w:styleId="afff1">
    <w:name w:val="Emphasis"/>
    <w:qFormat/>
    <w:rsid w:val="00070AB2"/>
    <w:rPr>
      <w:i/>
      <w:iCs/>
    </w:rPr>
  </w:style>
  <w:style w:type="character" w:customStyle="1" w:styleId="32">
    <w:name w:val="Заголовок 3 Знак"/>
    <w:link w:val="31"/>
    <w:uiPriority w:val="9"/>
    <w:rsid w:val="00070AB2"/>
    <w:rPr>
      <w:rFonts w:cs="Arial"/>
      <w:bCs/>
      <w:sz w:val="28"/>
      <w:szCs w:val="26"/>
      <w:lang w:val="uk-UA"/>
    </w:rPr>
  </w:style>
  <w:style w:type="character" w:styleId="HTML1">
    <w:name w:val="HTML Code"/>
    <w:uiPriority w:val="99"/>
    <w:unhideWhenUsed/>
    <w:rsid w:val="00070AB2"/>
    <w:rPr>
      <w:rFonts w:ascii="Courier New" w:eastAsia="Times New Roman" w:hAnsi="Courier New" w:cs="Courier New"/>
      <w:sz w:val="20"/>
      <w:szCs w:val="20"/>
    </w:rPr>
  </w:style>
  <w:style w:type="paragraph" w:customStyle="1" w:styleId="afff2">
    <w:name w:val="Чертежный"/>
    <w:rsid w:val="00070AB2"/>
    <w:pPr>
      <w:jc w:val="both"/>
    </w:pPr>
    <w:rPr>
      <w:rFonts w:ascii="ISOCPEUR" w:hAnsi="ISOCPEUR"/>
      <w:i/>
      <w:sz w:val="28"/>
      <w:lang w:val="uk-UA"/>
    </w:rPr>
  </w:style>
  <w:style w:type="paragraph" w:customStyle="1" w:styleId="TXTUK">
    <w:name w:val="TXT_UK"/>
    <w:basedOn w:val="a5"/>
    <w:link w:val="TXTUK2"/>
    <w:rsid w:val="00070AB2"/>
    <w:pPr>
      <w:tabs>
        <w:tab w:val="left" w:pos="1276"/>
      </w:tabs>
      <w:spacing w:line="264" w:lineRule="auto"/>
      <w:ind w:firstLine="567"/>
    </w:pPr>
    <w:rPr>
      <w:szCs w:val="28"/>
    </w:rPr>
  </w:style>
  <w:style w:type="character" w:customStyle="1" w:styleId="TXTUK2">
    <w:name w:val="TXT_UK Знак2"/>
    <w:link w:val="TXTUK"/>
    <w:rsid w:val="00070AB2"/>
    <w:rPr>
      <w:sz w:val="28"/>
      <w:szCs w:val="28"/>
      <w:lang w:val="uk-UA"/>
    </w:rPr>
  </w:style>
  <w:style w:type="paragraph" w:styleId="35">
    <w:name w:val="toc 3"/>
    <w:basedOn w:val="a5"/>
    <w:next w:val="a5"/>
    <w:autoRedefine/>
    <w:uiPriority w:val="39"/>
    <w:unhideWhenUsed/>
    <w:rsid w:val="00070AB2"/>
    <w:pPr>
      <w:spacing w:after="100"/>
      <w:ind w:left="560"/>
    </w:pPr>
    <w:rPr>
      <w:rFonts w:eastAsia="Calibri"/>
      <w:szCs w:val="22"/>
      <w:lang w:val="ru-RU" w:eastAsia="en-US"/>
    </w:rPr>
  </w:style>
  <w:style w:type="character" w:customStyle="1" w:styleId="inline-block">
    <w:name w:val="inline-block"/>
    <w:rsid w:val="00527556"/>
  </w:style>
  <w:style w:type="character" w:customStyle="1" w:styleId="text-xs">
    <w:name w:val="text-xs"/>
    <w:rsid w:val="00527556"/>
  </w:style>
  <w:style w:type="paragraph" w:customStyle="1" w:styleId="wp-caption-text">
    <w:name w:val="wp-caption-text"/>
    <w:basedOn w:val="a5"/>
    <w:rsid w:val="00707622"/>
    <w:pPr>
      <w:spacing w:before="100" w:beforeAutospacing="1" w:after="100" w:afterAutospacing="1" w:line="240" w:lineRule="auto"/>
      <w:ind w:firstLine="0"/>
      <w:jc w:val="left"/>
    </w:pPr>
    <w:rPr>
      <w:sz w:val="24"/>
      <w:lang w:val="ru-RU"/>
    </w:rPr>
  </w:style>
  <w:style w:type="paragraph" w:customStyle="1" w:styleId="def">
    <w:name w:val="def"/>
    <w:basedOn w:val="a5"/>
    <w:rsid w:val="00914129"/>
    <w:pPr>
      <w:spacing w:before="100" w:beforeAutospacing="1" w:after="100" w:afterAutospacing="1" w:line="240" w:lineRule="auto"/>
      <w:ind w:firstLine="0"/>
      <w:jc w:val="left"/>
    </w:pPr>
    <w:rPr>
      <w:sz w:val="24"/>
      <w:lang w:val="ru-RU"/>
    </w:rPr>
  </w:style>
  <w:style w:type="paragraph" w:customStyle="1" w:styleId="p1">
    <w:name w:val="p1"/>
    <w:basedOn w:val="a5"/>
    <w:rsid w:val="00914129"/>
    <w:pPr>
      <w:spacing w:before="100" w:beforeAutospacing="1" w:after="100" w:afterAutospacing="1" w:line="240" w:lineRule="auto"/>
      <w:ind w:firstLine="0"/>
      <w:jc w:val="left"/>
    </w:pPr>
    <w:rPr>
      <w:sz w:val="24"/>
      <w:lang w:val="ru-RU"/>
    </w:rPr>
  </w:style>
  <w:style w:type="character" w:customStyle="1" w:styleId="tlid-translation">
    <w:name w:val="tlid-translation"/>
    <w:rsid w:val="005B41B3"/>
  </w:style>
  <w:style w:type="paragraph" w:customStyle="1" w:styleId="intro">
    <w:name w:val="intro"/>
    <w:basedOn w:val="a5"/>
    <w:rsid w:val="00913BD3"/>
    <w:pPr>
      <w:spacing w:before="100" w:beforeAutospacing="1" w:after="100" w:afterAutospacing="1" w:line="240" w:lineRule="auto"/>
      <w:ind w:firstLine="0"/>
      <w:jc w:val="left"/>
    </w:pPr>
    <w:rPr>
      <w:sz w:val="24"/>
      <w:lang w:val="ru-RU"/>
    </w:rPr>
  </w:style>
  <w:style w:type="paragraph" w:customStyle="1" w:styleId="tab">
    <w:name w:val="tab"/>
    <w:basedOn w:val="a5"/>
    <w:rsid w:val="00913BD3"/>
    <w:pPr>
      <w:spacing w:before="100" w:beforeAutospacing="1" w:after="100" w:afterAutospacing="1" w:line="240" w:lineRule="auto"/>
      <w:ind w:firstLine="0"/>
      <w:jc w:val="left"/>
    </w:pPr>
    <w:rPr>
      <w:sz w:val="24"/>
      <w:lang w:val="ru-RU"/>
    </w:rPr>
  </w:style>
  <w:style w:type="character" w:customStyle="1" w:styleId="15">
    <w:name w:val="Заголовок1"/>
    <w:basedOn w:val="a6"/>
    <w:rsid w:val="00913BD3"/>
  </w:style>
  <w:style w:type="character" w:customStyle="1" w:styleId="url">
    <w:name w:val="url"/>
    <w:basedOn w:val="a6"/>
    <w:rsid w:val="008F1708"/>
  </w:style>
  <w:style w:type="character" w:customStyle="1" w:styleId="50">
    <w:name w:val="Заголовок 5 Знак"/>
    <w:basedOn w:val="a6"/>
    <w:link w:val="5"/>
    <w:rsid w:val="00B4395B"/>
    <w:rPr>
      <w:rFonts w:asciiTheme="majorHAnsi" w:eastAsiaTheme="majorEastAsia" w:hAnsiTheme="majorHAnsi" w:cstheme="majorBidi"/>
      <w:color w:val="2E74B5" w:themeColor="accent1" w:themeShade="BF"/>
      <w:sz w:val="28"/>
      <w:szCs w:val="24"/>
      <w:lang w:val="uk-UA"/>
    </w:rPr>
  </w:style>
  <w:style w:type="paragraph" w:customStyle="1" w:styleId="photoswipe-wrapper">
    <w:name w:val="photoswipe-wrapper"/>
    <w:basedOn w:val="a5"/>
    <w:rsid w:val="00B4395B"/>
    <w:pPr>
      <w:spacing w:before="100" w:beforeAutospacing="1" w:after="100" w:afterAutospacing="1" w:line="240" w:lineRule="auto"/>
      <w:ind w:firstLine="0"/>
      <w:jc w:val="left"/>
    </w:pPr>
    <w:rPr>
      <w:sz w:val="24"/>
      <w:lang w:val="ru-RU"/>
    </w:rPr>
  </w:style>
  <w:style w:type="paragraph" w:customStyle="1" w:styleId="html-xx">
    <w:name w:val="html-xx"/>
    <w:basedOn w:val="a5"/>
    <w:rsid w:val="005478CA"/>
    <w:pPr>
      <w:spacing w:before="100" w:beforeAutospacing="1" w:after="100" w:afterAutospacing="1" w:line="240" w:lineRule="auto"/>
      <w:ind w:firstLine="0"/>
      <w:jc w:val="left"/>
    </w:pPr>
    <w:rPr>
      <w:sz w:val="24"/>
      <w:lang w:eastAsia="uk-UA"/>
    </w:rPr>
  </w:style>
  <w:style w:type="character" w:customStyle="1" w:styleId="html-italic">
    <w:name w:val="html-italic"/>
    <w:basedOn w:val="a6"/>
    <w:rsid w:val="005478CA"/>
  </w:style>
  <w:style w:type="paragraph" w:customStyle="1" w:styleId="html-x">
    <w:name w:val="html-x"/>
    <w:basedOn w:val="a5"/>
    <w:rsid w:val="006F03A5"/>
    <w:pPr>
      <w:spacing w:before="100" w:beforeAutospacing="1" w:after="100" w:afterAutospacing="1" w:line="240" w:lineRule="auto"/>
      <w:ind w:firstLine="0"/>
      <w:jc w:val="left"/>
    </w:pPr>
    <w:rPr>
      <w:sz w:val="24"/>
      <w:lang w:eastAsia="uk-UA"/>
    </w:rPr>
  </w:style>
  <w:style w:type="character" w:customStyle="1" w:styleId="blob-code-inner">
    <w:name w:val="blob-code-inner"/>
    <w:basedOn w:val="a6"/>
    <w:rsid w:val="00273699"/>
  </w:style>
  <w:style w:type="character" w:customStyle="1" w:styleId="pl-k">
    <w:name w:val="pl-k"/>
    <w:basedOn w:val="a6"/>
    <w:rsid w:val="00273699"/>
  </w:style>
  <w:style w:type="character" w:customStyle="1" w:styleId="pl-en">
    <w:name w:val="pl-en"/>
    <w:basedOn w:val="a6"/>
    <w:rsid w:val="00273699"/>
  </w:style>
  <w:style w:type="character" w:customStyle="1" w:styleId="x">
    <w:name w:val="x"/>
    <w:basedOn w:val="a6"/>
    <w:rsid w:val="00273699"/>
  </w:style>
  <w:style w:type="character" w:customStyle="1" w:styleId="pl-c1">
    <w:name w:val="pl-c1"/>
    <w:basedOn w:val="a6"/>
    <w:rsid w:val="00273699"/>
  </w:style>
  <w:style w:type="character" w:customStyle="1" w:styleId="pl-c">
    <w:name w:val="pl-c"/>
    <w:basedOn w:val="a6"/>
    <w:rsid w:val="00273699"/>
  </w:style>
  <w:style w:type="character" w:customStyle="1" w:styleId="pl-s">
    <w:name w:val="pl-s"/>
    <w:basedOn w:val="a6"/>
    <w:rsid w:val="00273699"/>
  </w:style>
  <w:style w:type="character" w:customStyle="1" w:styleId="pl-pds">
    <w:name w:val="pl-pds"/>
    <w:basedOn w:val="a6"/>
    <w:rsid w:val="00273699"/>
  </w:style>
  <w:style w:type="character" w:customStyle="1" w:styleId="pl-smi">
    <w:name w:val="pl-smi"/>
    <w:basedOn w:val="a6"/>
    <w:rsid w:val="00273699"/>
  </w:style>
  <w:style w:type="character" w:customStyle="1" w:styleId="js-path-segment">
    <w:name w:val="js-path-segment"/>
    <w:basedOn w:val="a6"/>
    <w:rsid w:val="00205672"/>
  </w:style>
  <w:style w:type="character" w:customStyle="1" w:styleId="sr-only">
    <w:name w:val="sr-only"/>
    <w:basedOn w:val="a6"/>
    <w:rsid w:val="00A11428"/>
  </w:style>
  <w:style w:type="character" w:customStyle="1" w:styleId="enlighter-text">
    <w:name w:val="enlighter-text"/>
    <w:basedOn w:val="a6"/>
    <w:rsid w:val="00164E62"/>
  </w:style>
  <w:style w:type="character" w:customStyle="1" w:styleId="enlighter-m1">
    <w:name w:val="enlighter-m1"/>
    <w:basedOn w:val="a6"/>
    <w:rsid w:val="00164E62"/>
  </w:style>
  <w:style w:type="character" w:customStyle="1" w:styleId="enlighter-g1">
    <w:name w:val="enlighter-g1"/>
    <w:basedOn w:val="a6"/>
    <w:rsid w:val="00164E62"/>
  </w:style>
  <w:style w:type="character" w:customStyle="1" w:styleId="enlighter-s0">
    <w:name w:val="enlighter-s0"/>
    <w:basedOn w:val="a6"/>
    <w:rsid w:val="00164E62"/>
  </w:style>
  <w:style w:type="character" w:customStyle="1" w:styleId="enlighter-n1">
    <w:name w:val="enlighter-n1"/>
    <w:basedOn w:val="a6"/>
    <w:rsid w:val="00164E62"/>
  </w:style>
  <w:style w:type="character" w:customStyle="1" w:styleId="enlighter-c0">
    <w:name w:val="enlighter-c0"/>
    <w:basedOn w:val="a6"/>
    <w:rsid w:val="00164E62"/>
  </w:style>
  <w:style w:type="character" w:customStyle="1" w:styleId="enlighter-m0">
    <w:name w:val="enlighter-m0"/>
    <w:basedOn w:val="a6"/>
    <w:rsid w:val="00164E62"/>
  </w:style>
  <w:style w:type="paragraph" w:customStyle="1" w:styleId="articlereferencesarticlereference7acxy">
    <w:name w:val="articlereferences_articlereference__7acxy"/>
    <w:basedOn w:val="a5"/>
    <w:rsid w:val="00891557"/>
    <w:pPr>
      <w:spacing w:before="100" w:beforeAutospacing="1" w:after="100" w:afterAutospacing="1" w:line="240" w:lineRule="auto"/>
      <w:ind w:firstLine="0"/>
      <w:jc w:val="left"/>
    </w:pPr>
    <w:rPr>
      <w:sz w:val="24"/>
      <w:lang w:eastAsia="uk-UA"/>
    </w:rPr>
  </w:style>
  <w:style w:type="paragraph" w:customStyle="1" w:styleId="referencetext">
    <w:name w:val="referencetext"/>
    <w:basedOn w:val="a5"/>
    <w:rsid w:val="00891557"/>
    <w:pPr>
      <w:spacing w:before="100" w:beforeAutospacing="1" w:after="100" w:afterAutospacing="1" w:line="240" w:lineRule="auto"/>
      <w:ind w:firstLine="0"/>
      <w:jc w:val="left"/>
    </w:pPr>
    <w:rPr>
      <w:sz w:val="24"/>
      <w:lang w:eastAsia="uk-UA"/>
    </w:rPr>
  </w:style>
  <w:style w:type="character" w:customStyle="1" w:styleId="sep">
    <w:name w:val="sep"/>
    <w:basedOn w:val="a6"/>
    <w:rsid w:val="00891557"/>
  </w:style>
  <w:style w:type="character" w:customStyle="1" w:styleId="60">
    <w:name w:val="Заголовок 6 Знак"/>
    <w:basedOn w:val="a6"/>
    <w:link w:val="6"/>
    <w:rsid w:val="004A4D0A"/>
    <w:rPr>
      <w:b/>
      <w:bCs/>
      <w:sz w:val="22"/>
      <w:szCs w:val="22"/>
      <w:lang w:val="uk-UA"/>
    </w:rPr>
  </w:style>
  <w:style w:type="character" w:customStyle="1" w:styleId="70">
    <w:name w:val="Заголовок 7 Знак"/>
    <w:basedOn w:val="a6"/>
    <w:link w:val="7"/>
    <w:rsid w:val="004A4D0A"/>
    <w:rPr>
      <w:b/>
      <w:caps/>
      <w:spacing w:val="20"/>
      <w:sz w:val="28"/>
      <w:lang w:val="uk-UA"/>
    </w:rPr>
  </w:style>
  <w:style w:type="character" w:customStyle="1" w:styleId="80">
    <w:name w:val="Заголовок 8 Знак"/>
    <w:basedOn w:val="a6"/>
    <w:link w:val="8"/>
    <w:rsid w:val="004A4D0A"/>
    <w:rPr>
      <w:i/>
      <w:iCs/>
      <w:sz w:val="24"/>
      <w:szCs w:val="24"/>
      <w:lang w:val="uk-UA"/>
    </w:rPr>
  </w:style>
  <w:style w:type="character" w:customStyle="1" w:styleId="90">
    <w:name w:val="Заголовок 9 Знак"/>
    <w:basedOn w:val="a6"/>
    <w:link w:val="9"/>
    <w:rsid w:val="004A4D0A"/>
    <w:rPr>
      <w:sz w:val="24"/>
      <w:lang w:val="uk-UA"/>
    </w:rPr>
  </w:style>
  <w:style w:type="character" w:customStyle="1" w:styleId="shorttext">
    <w:name w:val="short_text"/>
    <w:basedOn w:val="a6"/>
    <w:rsid w:val="004A4D0A"/>
  </w:style>
  <w:style w:type="character" w:customStyle="1" w:styleId="hps">
    <w:name w:val="hps"/>
    <w:basedOn w:val="a6"/>
    <w:rsid w:val="004A4D0A"/>
  </w:style>
  <w:style w:type="character" w:customStyle="1" w:styleId="atn">
    <w:name w:val="atn"/>
    <w:basedOn w:val="a6"/>
    <w:rsid w:val="004A4D0A"/>
  </w:style>
  <w:style w:type="character" w:customStyle="1" w:styleId="hpsatn">
    <w:name w:val="hps atn"/>
    <w:basedOn w:val="a6"/>
    <w:rsid w:val="004A4D0A"/>
  </w:style>
  <w:style w:type="paragraph" w:styleId="afff3">
    <w:name w:val="List Number"/>
    <w:basedOn w:val="a5"/>
    <w:uiPriority w:val="99"/>
    <w:rsid w:val="004A4D0A"/>
    <w:pPr>
      <w:tabs>
        <w:tab w:val="left" w:pos="851"/>
      </w:tabs>
      <w:spacing w:before="120" w:line="240" w:lineRule="auto"/>
      <w:ind w:left="681" w:hanging="397"/>
    </w:pPr>
    <w:rPr>
      <w:sz w:val="24"/>
      <w:szCs w:val="20"/>
    </w:rPr>
  </w:style>
  <w:style w:type="paragraph" w:styleId="afff4">
    <w:name w:val="footnote text"/>
    <w:basedOn w:val="a5"/>
    <w:link w:val="afff5"/>
    <w:rsid w:val="004A4D0A"/>
    <w:pPr>
      <w:spacing w:line="240" w:lineRule="auto"/>
      <w:ind w:firstLine="0"/>
      <w:jc w:val="left"/>
    </w:pPr>
    <w:rPr>
      <w:sz w:val="22"/>
      <w:szCs w:val="20"/>
    </w:rPr>
  </w:style>
  <w:style w:type="character" w:customStyle="1" w:styleId="afff5">
    <w:name w:val="Текст виноски Знак"/>
    <w:basedOn w:val="a6"/>
    <w:link w:val="afff4"/>
    <w:rsid w:val="004A4D0A"/>
    <w:rPr>
      <w:sz w:val="22"/>
      <w:lang w:val="uk-UA"/>
    </w:rPr>
  </w:style>
  <w:style w:type="paragraph" w:styleId="afff6">
    <w:name w:val="Title"/>
    <w:basedOn w:val="a1"/>
    <w:link w:val="afff7"/>
    <w:uiPriority w:val="1"/>
    <w:qFormat/>
    <w:rsid w:val="004A4D0A"/>
    <w:pPr>
      <w:numPr>
        <w:ilvl w:val="0"/>
        <w:numId w:val="0"/>
      </w:numPr>
      <w:autoSpaceDE w:val="0"/>
      <w:autoSpaceDN w:val="0"/>
      <w:adjustRightInd w:val="0"/>
      <w:spacing w:line="240" w:lineRule="atLeast"/>
    </w:pPr>
    <w:rPr>
      <w:rFonts w:ascii="HelvDL" w:hAnsi="HelvDL"/>
      <w:b/>
      <w:sz w:val="22"/>
      <w:szCs w:val="22"/>
      <w:lang w:val="ru-RU"/>
    </w:rPr>
  </w:style>
  <w:style w:type="character" w:customStyle="1" w:styleId="afff7">
    <w:name w:val="Назва Знак"/>
    <w:basedOn w:val="a6"/>
    <w:link w:val="afff6"/>
    <w:rsid w:val="004A4D0A"/>
    <w:rPr>
      <w:rFonts w:ascii="HelvDL" w:hAnsi="HelvDL"/>
      <w:b/>
      <w:bCs/>
      <w:sz w:val="22"/>
      <w:szCs w:val="22"/>
    </w:rPr>
  </w:style>
  <w:style w:type="paragraph" w:customStyle="1" w:styleId="44">
    <w:name w:val="Заголовок 44"/>
    <w:basedOn w:val="a5"/>
    <w:next w:val="a5"/>
    <w:rsid w:val="004A4D0A"/>
    <w:pPr>
      <w:keepNext/>
      <w:suppressAutoHyphens/>
      <w:spacing w:before="360" w:after="120" w:line="240" w:lineRule="auto"/>
      <w:ind w:firstLine="0"/>
      <w:jc w:val="left"/>
      <w:outlineLvl w:val="3"/>
    </w:pPr>
    <w:rPr>
      <w:rFonts w:ascii="Arial" w:hAnsi="Arial"/>
      <w:b/>
      <w:bCs/>
      <w:color w:val="000000"/>
      <w:szCs w:val="20"/>
      <w:lang w:eastAsia="uk-UA"/>
    </w:rPr>
  </w:style>
  <w:style w:type="paragraph" w:customStyle="1" w:styleId="afff8">
    <w:name w:val="ДинРазделОбыч"/>
    <w:basedOn w:val="a5"/>
    <w:autoRedefine/>
    <w:rsid w:val="004A4D0A"/>
    <w:pPr>
      <w:widowControl w:val="0"/>
      <w:spacing w:line="240" w:lineRule="auto"/>
      <w:ind w:firstLine="0"/>
      <w:jc w:val="left"/>
    </w:pPr>
    <w:rPr>
      <w:rFonts w:ascii="1251 Times" w:hAnsi="1251 Times"/>
      <w:bCs/>
      <w:color w:val="000000"/>
      <w:sz w:val="24"/>
    </w:rPr>
  </w:style>
  <w:style w:type="paragraph" w:styleId="36">
    <w:name w:val="Body Text 3"/>
    <w:aliases w:val="Тема"/>
    <w:basedOn w:val="a5"/>
    <w:link w:val="37"/>
    <w:rsid w:val="004A4D0A"/>
    <w:pPr>
      <w:spacing w:after="120" w:line="240" w:lineRule="auto"/>
      <w:ind w:firstLine="0"/>
      <w:jc w:val="left"/>
    </w:pPr>
    <w:rPr>
      <w:sz w:val="16"/>
      <w:szCs w:val="16"/>
      <w:lang w:val="ru-RU"/>
    </w:rPr>
  </w:style>
  <w:style w:type="character" w:customStyle="1" w:styleId="37">
    <w:name w:val="Основний текст 3 Знак"/>
    <w:aliases w:val="Тема Знак"/>
    <w:basedOn w:val="a6"/>
    <w:link w:val="36"/>
    <w:rsid w:val="004A4D0A"/>
    <w:rPr>
      <w:sz w:val="16"/>
      <w:szCs w:val="16"/>
    </w:rPr>
  </w:style>
  <w:style w:type="paragraph" w:customStyle="1" w:styleId="16">
    <w:name w:val="Звичайний1"/>
    <w:rsid w:val="004A4D0A"/>
    <w:pPr>
      <w:ind w:firstLine="500"/>
      <w:jc w:val="both"/>
    </w:pPr>
    <w:rPr>
      <w:snapToGrid w:val="0"/>
      <w:sz w:val="16"/>
      <w:lang w:val="uk-UA"/>
    </w:rPr>
  </w:style>
  <w:style w:type="paragraph" w:customStyle="1" w:styleId="38">
    <w:name w:val="Загол3"/>
    <w:basedOn w:val="affa"/>
    <w:rsid w:val="004A4D0A"/>
    <w:pPr>
      <w:ind w:firstLine="0"/>
      <w:jc w:val="center"/>
    </w:pPr>
    <w:rPr>
      <w:rFonts w:ascii="SchoolBook_Cyrillic" w:hAnsi="SchoolBook_Cyrillic" w:cs="Times New Roman"/>
      <w:b/>
      <w:snapToGrid w:val="0"/>
      <w:spacing w:val="15"/>
      <w:sz w:val="22"/>
      <w:lang w:val="ru-RU" w:eastAsia="ru-RU"/>
    </w:rPr>
  </w:style>
  <w:style w:type="paragraph" w:customStyle="1" w:styleId="210">
    <w:name w:val="Основний текст 21"/>
    <w:basedOn w:val="a5"/>
    <w:rsid w:val="004A4D0A"/>
    <w:pPr>
      <w:spacing w:line="240" w:lineRule="auto"/>
      <w:ind w:firstLine="567"/>
    </w:pPr>
    <w:rPr>
      <w:rFonts w:ascii="UkrainianJournal" w:hAnsi="UkrainianJournal"/>
      <w:snapToGrid w:val="0"/>
      <w:sz w:val="24"/>
      <w:szCs w:val="20"/>
      <w:lang w:val="ru-RU"/>
    </w:rPr>
  </w:style>
  <w:style w:type="paragraph" w:customStyle="1" w:styleId="17">
    <w:name w:val="Текст1"/>
    <w:basedOn w:val="a5"/>
    <w:rsid w:val="004A4D0A"/>
    <w:pPr>
      <w:spacing w:line="240" w:lineRule="auto"/>
      <w:ind w:firstLine="0"/>
    </w:pPr>
    <w:rPr>
      <w:rFonts w:ascii="UkrainianJournal" w:hAnsi="UkrainianJournal"/>
      <w:snapToGrid w:val="0"/>
      <w:sz w:val="18"/>
      <w:szCs w:val="20"/>
      <w:lang w:val="ru-RU"/>
    </w:rPr>
  </w:style>
  <w:style w:type="paragraph" w:customStyle="1" w:styleId="28">
    <w:name w:val="Основний текст2"/>
    <w:basedOn w:val="a5"/>
    <w:rsid w:val="004A4D0A"/>
    <w:pPr>
      <w:spacing w:line="240" w:lineRule="auto"/>
      <w:ind w:firstLine="0"/>
    </w:pPr>
    <w:rPr>
      <w:rFonts w:ascii="Symbol" w:hAnsi="Symbol"/>
      <w:snapToGrid w:val="0"/>
      <w:sz w:val="24"/>
      <w:szCs w:val="20"/>
      <w:lang w:val="ru-RU"/>
    </w:rPr>
  </w:style>
  <w:style w:type="paragraph" w:customStyle="1" w:styleId="FR1">
    <w:name w:val="FR1"/>
    <w:rsid w:val="004A4D0A"/>
    <w:pPr>
      <w:ind w:left="80" w:hanging="80"/>
      <w:jc w:val="both"/>
    </w:pPr>
    <w:rPr>
      <w:rFonts w:ascii="UkrainianJournal" w:hAnsi="UkrainianJournal"/>
      <w:i/>
      <w:snapToGrid w:val="0"/>
      <w:sz w:val="18"/>
    </w:rPr>
  </w:style>
  <w:style w:type="paragraph" w:customStyle="1" w:styleId="18">
    <w:name w:val="заголовок 1"/>
    <w:basedOn w:val="a5"/>
    <w:next w:val="a5"/>
    <w:rsid w:val="004A4D0A"/>
    <w:pPr>
      <w:keepNext/>
      <w:spacing w:line="240" w:lineRule="auto"/>
      <w:ind w:firstLine="0"/>
      <w:jc w:val="left"/>
    </w:pPr>
    <w:rPr>
      <w:sz w:val="24"/>
      <w:szCs w:val="20"/>
    </w:rPr>
  </w:style>
  <w:style w:type="paragraph" w:customStyle="1" w:styleId="91">
    <w:name w:val="заголовок 9"/>
    <w:basedOn w:val="a5"/>
    <w:next w:val="a5"/>
    <w:rsid w:val="004A4D0A"/>
    <w:pPr>
      <w:keepNext/>
      <w:autoSpaceDE w:val="0"/>
      <w:autoSpaceDN w:val="0"/>
      <w:spacing w:line="336" w:lineRule="auto"/>
      <w:ind w:firstLine="0"/>
      <w:jc w:val="center"/>
    </w:pPr>
    <w:rPr>
      <w:szCs w:val="28"/>
    </w:rPr>
  </w:style>
  <w:style w:type="paragraph" w:styleId="52">
    <w:name w:val="List Number 5"/>
    <w:basedOn w:val="a5"/>
    <w:rsid w:val="004A4D0A"/>
    <w:pPr>
      <w:tabs>
        <w:tab w:val="num" w:pos="720"/>
        <w:tab w:val="num" w:pos="1069"/>
      </w:tabs>
      <w:spacing w:before="120" w:line="240" w:lineRule="auto"/>
    </w:pPr>
    <w:rPr>
      <w:sz w:val="24"/>
      <w:szCs w:val="20"/>
    </w:rPr>
  </w:style>
  <w:style w:type="paragraph" w:styleId="41">
    <w:name w:val="List Bullet 4"/>
    <w:basedOn w:val="a5"/>
    <w:autoRedefine/>
    <w:rsid w:val="004A4D0A"/>
    <w:pPr>
      <w:tabs>
        <w:tab w:val="num" w:pos="720"/>
      </w:tabs>
      <w:spacing w:before="60" w:line="240" w:lineRule="auto"/>
      <w:ind w:firstLine="360"/>
    </w:pPr>
    <w:rPr>
      <w:sz w:val="24"/>
      <w:szCs w:val="20"/>
    </w:rPr>
  </w:style>
  <w:style w:type="paragraph" w:styleId="a">
    <w:name w:val="List Bullet"/>
    <w:basedOn w:val="a5"/>
    <w:rsid w:val="004A4D0A"/>
    <w:pPr>
      <w:numPr>
        <w:numId w:val="15"/>
      </w:numPr>
      <w:tabs>
        <w:tab w:val="clear" w:pos="1209"/>
        <w:tab w:val="num" w:pos="360"/>
      </w:tabs>
      <w:spacing w:line="240" w:lineRule="auto"/>
      <w:ind w:left="360"/>
      <w:jc w:val="left"/>
    </w:pPr>
    <w:rPr>
      <w:sz w:val="20"/>
      <w:szCs w:val="20"/>
    </w:rPr>
  </w:style>
  <w:style w:type="paragraph" w:styleId="3">
    <w:name w:val="List Number 3"/>
    <w:basedOn w:val="a5"/>
    <w:rsid w:val="004A4D0A"/>
    <w:pPr>
      <w:numPr>
        <w:numId w:val="16"/>
      </w:numPr>
      <w:tabs>
        <w:tab w:val="clear" w:pos="360"/>
        <w:tab w:val="num" w:pos="926"/>
      </w:tabs>
      <w:spacing w:line="240" w:lineRule="auto"/>
      <w:ind w:left="926"/>
      <w:jc w:val="left"/>
    </w:pPr>
    <w:rPr>
      <w:sz w:val="20"/>
      <w:szCs w:val="20"/>
    </w:rPr>
  </w:style>
  <w:style w:type="paragraph" w:styleId="2">
    <w:name w:val="List Number 2"/>
    <w:basedOn w:val="a5"/>
    <w:rsid w:val="004A4D0A"/>
    <w:pPr>
      <w:numPr>
        <w:numId w:val="17"/>
      </w:numPr>
      <w:tabs>
        <w:tab w:val="clear" w:pos="926"/>
        <w:tab w:val="num" w:pos="1211"/>
      </w:tabs>
      <w:spacing w:before="120" w:line="240" w:lineRule="auto"/>
      <w:ind w:left="0" w:firstLine="851"/>
    </w:pPr>
    <w:rPr>
      <w:sz w:val="24"/>
      <w:szCs w:val="20"/>
    </w:rPr>
  </w:style>
  <w:style w:type="paragraph" w:styleId="42">
    <w:name w:val="List Number 4"/>
    <w:basedOn w:val="a5"/>
    <w:rsid w:val="004A4D0A"/>
    <w:pPr>
      <w:tabs>
        <w:tab w:val="num" w:pos="360"/>
        <w:tab w:val="num" w:pos="1209"/>
      </w:tabs>
      <w:spacing w:before="120" w:line="240" w:lineRule="auto"/>
      <w:ind w:left="360" w:firstLine="849"/>
    </w:pPr>
    <w:rPr>
      <w:sz w:val="24"/>
      <w:szCs w:val="20"/>
    </w:rPr>
  </w:style>
  <w:style w:type="paragraph" w:customStyle="1" w:styleId="311">
    <w:name w:val="Основний текст з відступом 31"/>
    <w:basedOn w:val="a5"/>
    <w:uiPriority w:val="99"/>
    <w:rsid w:val="004A4D0A"/>
    <w:pPr>
      <w:overflowPunct w:val="0"/>
      <w:autoSpaceDE w:val="0"/>
      <w:autoSpaceDN w:val="0"/>
      <w:adjustRightInd w:val="0"/>
      <w:spacing w:before="240" w:line="240" w:lineRule="auto"/>
      <w:ind w:firstLine="567"/>
      <w:textAlignment w:val="baseline"/>
    </w:pPr>
    <w:rPr>
      <w:sz w:val="24"/>
      <w:szCs w:val="20"/>
      <w:lang w:val="ru-RU"/>
    </w:rPr>
  </w:style>
  <w:style w:type="paragraph" w:customStyle="1" w:styleId="312">
    <w:name w:val="Основний текст 31"/>
    <w:basedOn w:val="a5"/>
    <w:rsid w:val="004A4D0A"/>
    <w:pPr>
      <w:overflowPunct w:val="0"/>
      <w:autoSpaceDE w:val="0"/>
      <w:autoSpaceDN w:val="0"/>
      <w:adjustRightInd w:val="0"/>
      <w:spacing w:before="240" w:line="240" w:lineRule="auto"/>
      <w:ind w:firstLine="0"/>
      <w:jc w:val="center"/>
      <w:textAlignment w:val="baseline"/>
    </w:pPr>
    <w:rPr>
      <w:sz w:val="22"/>
      <w:szCs w:val="20"/>
      <w:lang w:val="ru-RU"/>
    </w:rPr>
  </w:style>
  <w:style w:type="paragraph" w:customStyle="1" w:styleId="afff9">
    <w:name w:val="Ìàðêèðîâàííûé ñïèñîê"/>
    <w:basedOn w:val="a5"/>
    <w:rsid w:val="004A4D0A"/>
    <w:pPr>
      <w:widowControl w:val="0"/>
      <w:tabs>
        <w:tab w:val="left" w:pos="927"/>
      </w:tabs>
      <w:autoSpaceDE w:val="0"/>
      <w:autoSpaceDN w:val="0"/>
      <w:adjustRightInd w:val="0"/>
      <w:spacing w:before="120" w:line="240" w:lineRule="auto"/>
      <w:ind w:firstLine="567"/>
    </w:pPr>
    <w:rPr>
      <w:sz w:val="24"/>
      <w:lang w:val="ru-RU"/>
    </w:rPr>
  </w:style>
  <w:style w:type="paragraph" w:customStyle="1" w:styleId="39">
    <w:name w:val="Îñíîâíîé òåêñò ñ îòñòóïîì 3"/>
    <w:basedOn w:val="a5"/>
    <w:rsid w:val="004A4D0A"/>
    <w:pPr>
      <w:widowControl w:val="0"/>
      <w:autoSpaceDE w:val="0"/>
      <w:autoSpaceDN w:val="0"/>
      <w:adjustRightInd w:val="0"/>
      <w:spacing w:before="120" w:line="240" w:lineRule="auto"/>
      <w:ind w:firstLine="567"/>
    </w:pPr>
    <w:rPr>
      <w:sz w:val="24"/>
      <w:lang w:val="ru-RU"/>
    </w:rPr>
  </w:style>
  <w:style w:type="paragraph" w:customStyle="1" w:styleId="29">
    <w:name w:val="Ìàðêèðîâàííûé ñïèñîê 2"/>
    <w:basedOn w:val="a5"/>
    <w:rsid w:val="004A4D0A"/>
    <w:pPr>
      <w:widowControl w:val="0"/>
      <w:tabs>
        <w:tab w:val="left" w:pos="360"/>
      </w:tabs>
      <w:autoSpaceDE w:val="0"/>
      <w:autoSpaceDN w:val="0"/>
      <w:adjustRightInd w:val="0"/>
      <w:spacing w:line="240" w:lineRule="auto"/>
      <w:ind w:left="340" w:hanging="340"/>
    </w:pPr>
    <w:rPr>
      <w:sz w:val="24"/>
      <w:lang w:val="ru-RU"/>
    </w:rPr>
  </w:style>
  <w:style w:type="paragraph" w:customStyle="1" w:styleId="afffa">
    <w:name w:val="Çàãîëîâîê òàáëèöû ññûëîê"/>
    <w:basedOn w:val="a5"/>
    <w:next w:val="a5"/>
    <w:rsid w:val="004A4D0A"/>
    <w:pPr>
      <w:widowControl w:val="0"/>
      <w:autoSpaceDE w:val="0"/>
      <w:autoSpaceDN w:val="0"/>
      <w:adjustRightInd w:val="0"/>
      <w:spacing w:before="120" w:after="120" w:line="240" w:lineRule="auto"/>
      <w:ind w:firstLine="0"/>
      <w:jc w:val="center"/>
    </w:pPr>
    <w:rPr>
      <w:sz w:val="24"/>
      <w:lang w:val="ru-RU"/>
    </w:rPr>
  </w:style>
  <w:style w:type="paragraph" w:customStyle="1" w:styleId="Formula">
    <w:name w:val="Formula"/>
    <w:rsid w:val="004A4D0A"/>
    <w:pPr>
      <w:tabs>
        <w:tab w:val="center" w:pos="3260"/>
        <w:tab w:val="right" w:pos="6521"/>
      </w:tabs>
      <w:spacing w:before="120" w:after="120"/>
    </w:pPr>
    <w:rPr>
      <w:rFonts w:ascii="1251 Times" w:hAnsi="1251 Times"/>
    </w:rPr>
  </w:style>
  <w:style w:type="paragraph" w:customStyle="1" w:styleId="Podpis">
    <w:name w:val="Podpis"/>
    <w:basedOn w:val="26"/>
    <w:rsid w:val="004A4D0A"/>
    <w:pPr>
      <w:spacing w:after="0" w:line="240" w:lineRule="auto"/>
      <w:ind w:left="0"/>
    </w:pPr>
    <w:rPr>
      <w:rFonts w:ascii="PragmaticaCondensed" w:hAnsi="PragmaticaCondensed"/>
      <w:b/>
      <w:sz w:val="18"/>
    </w:rPr>
  </w:style>
  <w:style w:type="paragraph" w:customStyle="1" w:styleId="Tabl">
    <w:name w:val="Tabl"/>
    <w:basedOn w:val="26"/>
    <w:rsid w:val="004A4D0A"/>
    <w:pPr>
      <w:spacing w:after="0" w:line="240" w:lineRule="auto"/>
      <w:ind w:left="0"/>
      <w:jc w:val="center"/>
    </w:pPr>
    <w:rPr>
      <w:rFonts w:ascii="1251 Times" w:hAnsi="1251 Times"/>
      <w:b/>
      <w:sz w:val="18"/>
    </w:rPr>
  </w:style>
  <w:style w:type="paragraph" w:customStyle="1" w:styleId="Text">
    <w:name w:val="Text"/>
    <w:rsid w:val="004A4D0A"/>
    <w:pPr>
      <w:ind w:firstLine="284"/>
      <w:jc w:val="both"/>
    </w:pPr>
    <w:rPr>
      <w:rFonts w:ascii="1251 Times" w:hAnsi="1251 Times"/>
      <w:lang w:val="uk-UA"/>
    </w:rPr>
  </w:style>
  <w:style w:type="paragraph" w:customStyle="1" w:styleId="Zag1">
    <w:name w:val="Zag1"/>
    <w:rsid w:val="004A4D0A"/>
    <w:pPr>
      <w:jc w:val="center"/>
    </w:pPr>
    <w:rPr>
      <w:rFonts w:ascii="Pragmatica" w:hAnsi="Pragmatica"/>
      <w:b/>
      <w:caps/>
      <w:sz w:val="32"/>
    </w:rPr>
  </w:style>
  <w:style w:type="paragraph" w:customStyle="1" w:styleId="Zag11">
    <w:name w:val="Zag1.1"/>
    <w:basedOn w:val="Zag1"/>
    <w:rsid w:val="004A4D0A"/>
    <w:rPr>
      <w:sz w:val="24"/>
    </w:rPr>
  </w:style>
  <w:style w:type="paragraph" w:customStyle="1" w:styleId="Zag111">
    <w:name w:val="Zag1.1.1"/>
    <w:rsid w:val="004A4D0A"/>
    <w:pPr>
      <w:jc w:val="center"/>
    </w:pPr>
    <w:rPr>
      <w:rFonts w:ascii="Pragmatica" w:hAnsi="Pragmatica"/>
      <w:b/>
    </w:rPr>
  </w:style>
  <w:style w:type="paragraph" w:customStyle="1" w:styleId="Zag1111">
    <w:name w:val="Zag1.1.1.1"/>
    <w:rsid w:val="004A4D0A"/>
    <w:pPr>
      <w:ind w:left="284"/>
    </w:pPr>
    <w:rPr>
      <w:rFonts w:ascii="Pragmatica" w:hAnsi="Pragmatica"/>
      <w:i/>
    </w:rPr>
  </w:style>
  <w:style w:type="paragraph" w:styleId="afffb">
    <w:name w:val="Subtitle"/>
    <w:aliases w:val="Формула"/>
    <w:basedOn w:val="a5"/>
    <w:link w:val="afffc"/>
    <w:rsid w:val="004A4D0A"/>
    <w:pPr>
      <w:spacing w:line="240" w:lineRule="auto"/>
      <w:ind w:firstLine="0"/>
      <w:jc w:val="center"/>
    </w:pPr>
    <w:rPr>
      <w:rFonts w:ascii="UkrainianPeterburg" w:hAnsi="UkrainianPeterburg"/>
      <w:b/>
      <w:sz w:val="48"/>
      <w:szCs w:val="20"/>
    </w:rPr>
  </w:style>
  <w:style w:type="character" w:customStyle="1" w:styleId="afffc">
    <w:name w:val="Підзаголовок Знак"/>
    <w:aliases w:val="Формула Знак"/>
    <w:basedOn w:val="a6"/>
    <w:link w:val="afffb"/>
    <w:rsid w:val="004A4D0A"/>
    <w:rPr>
      <w:rFonts w:ascii="UkrainianPeterburg" w:hAnsi="UkrainianPeterburg"/>
      <w:b/>
      <w:sz w:val="48"/>
      <w:lang w:val="uk-UA"/>
    </w:rPr>
  </w:style>
  <w:style w:type="paragraph" w:customStyle="1" w:styleId="afffd">
    <w:name w:val="накназв"/>
    <w:basedOn w:val="a5"/>
    <w:rsid w:val="004A4D0A"/>
    <w:pPr>
      <w:spacing w:line="210" w:lineRule="atLeast"/>
      <w:ind w:firstLine="0"/>
      <w:jc w:val="center"/>
    </w:pPr>
    <w:rPr>
      <w:rFonts w:ascii="HelvDL" w:hAnsi="HelvDL"/>
      <w:b/>
      <w:snapToGrid w:val="0"/>
      <w:spacing w:val="15"/>
      <w:sz w:val="18"/>
      <w:szCs w:val="20"/>
      <w:lang w:val="ru-RU"/>
    </w:rPr>
  </w:style>
  <w:style w:type="paragraph" w:customStyle="1" w:styleId="61">
    <w:name w:val="заголовок 6"/>
    <w:basedOn w:val="a5"/>
    <w:next w:val="a5"/>
    <w:rsid w:val="004A4D0A"/>
    <w:pPr>
      <w:keepNext/>
      <w:spacing w:line="240" w:lineRule="auto"/>
      <w:ind w:firstLine="0"/>
      <w:jc w:val="center"/>
    </w:pPr>
    <w:rPr>
      <w:sz w:val="24"/>
      <w:szCs w:val="20"/>
    </w:rPr>
  </w:style>
  <w:style w:type="paragraph" w:customStyle="1" w:styleId="-4">
    <w:name w:val="ПОДЗ-4"/>
    <w:basedOn w:val="a1"/>
    <w:next w:val="a1"/>
    <w:rsid w:val="004A4D0A"/>
    <w:pPr>
      <w:numPr>
        <w:ilvl w:val="0"/>
        <w:numId w:val="0"/>
      </w:numPr>
      <w:autoSpaceDE w:val="0"/>
      <w:autoSpaceDN w:val="0"/>
      <w:adjustRightInd w:val="0"/>
      <w:spacing w:line="210" w:lineRule="atLeast"/>
      <w:jc w:val="center"/>
    </w:pPr>
    <w:rPr>
      <w:rFonts w:ascii="HelvDL" w:hAnsi="HelvDL"/>
      <w:b/>
      <w:spacing w:val="15"/>
      <w:sz w:val="18"/>
      <w:szCs w:val="18"/>
      <w:lang w:val="ru-RU"/>
    </w:rPr>
  </w:style>
  <w:style w:type="paragraph" w:customStyle="1" w:styleId="afffe">
    <w:name w:val="Стаття"/>
    <w:basedOn w:val="a1"/>
    <w:rsid w:val="004A4D0A"/>
    <w:pPr>
      <w:numPr>
        <w:ilvl w:val="0"/>
        <w:numId w:val="0"/>
      </w:numPr>
      <w:autoSpaceDE w:val="0"/>
      <w:autoSpaceDN w:val="0"/>
      <w:adjustRightInd w:val="0"/>
      <w:spacing w:line="210" w:lineRule="atLeast"/>
      <w:ind w:firstLine="283"/>
    </w:pPr>
    <w:rPr>
      <w:rFonts w:ascii="HelvDL" w:hAnsi="HelvDL"/>
      <w:b/>
      <w:i/>
      <w:iCs/>
      <w:sz w:val="18"/>
      <w:szCs w:val="18"/>
      <w:lang w:val="ru-RU"/>
    </w:rPr>
  </w:style>
  <w:style w:type="paragraph" w:customStyle="1" w:styleId="-1">
    <w:name w:val="Заголов-1"/>
    <w:rsid w:val="004A4D0A"/>
    <w:pPr>
      <w:autoSpaceDE w:val="0"/>
      <w:autoSpaceDN w:val="0"/>
      <w:adjustRightInd w:val="0"/>
      <w:jc w:val="center"/>
    </w:pPr>
    <w:rPr>
      <w:rFonts w:ascii="HelvDL" w:hAnsi="HelvDL"/>
      <w:b/>
      <w:bCs/>
      <w:caps/>
      <w:sz w:val="28"/>
      <w:szCs w:val="28"/>
    </w:rPr>
  </w:style>
  <w:style w:type="paragraph" w:customStyle="1" w:styleId="affff">
    <w:name w:val="табл"/>
    <w:basedOn w:val="a1"/>
    <w:rsid w:val="004A4D0A"/>
    <w:pPr>
      <w:numPr>
        <w:ilvl w:val="0"/>
        <w:numId w:val="0"/>
      </w:numPr>
      <w:autoSpaceDE w:val="0"/>
      <w:autoSpaceDN w:val="0"/>
      <w:adjustRightInd w:val="0"/>
      <w:spacing w:line="180" w:lineRule="atLeast"/>
      <w:jc w:val="left"/>
    </w:pPr>
    <w:rPr>
      <w:rFonts w:ascii="HelvDL" w:hAnsi="HelvDL"/>
      <w:bCs w:val="0"/>
      <w:sz w:val="16"/>
      <w:szCs w:val="16"/>
      <w:lang w:val="ru-RU"/>
    </w:rPr>
  </w:style>
  <w:style w:type="paragraph" w:customStyle="1" w:styleId="-2">
    <w:name w:val="ПОДЗ-2"/>
    <w:basedOn w:val="a5"/>
    <w:rsid w:val="004A4D0A"/>
    <w:pPr>
      <w:autoSpaceDE w:val="0"/>
      <w:autoSpaceDN w:val="0"/>
      <w:adjustRightInd w:val="0"/>
      <w:spacing w:line="210" w:lineRule="atLeast"/>
      <w:ind w:firstLine="0"/>
      <w:jc w:val="center"/>
    </w:pPr>
    <w:rPr>
      <w:rFonts w:ascii="HelvDL" w:hAnsi="HelvDL"/>
      <w:b/>
      <w:bCs/>
      <w:spacing w:val="15"/>
      <w:sz w:val="18"/>
      <w:szCs w:val="18"/>
      <w:lang w:val="ru-RU"/>
    </w:rPr>
  </w:style>
  <w:style w:type="paragraph" w:customStyle="1" w:styleId="2a">
    <w:name w:val="заголовок 2"/>
    <w:basedOn w:val="a5"/>
    <w:next w:val="a5"/>
    <w:rsid w:val="004A4D0A"/>
    <w:pPr>
      <w:keepNext/>
      <w:spacing w:line="240" w:lineRule="auto"/>
      <w:ind w:firstLine="567"/>
    </w:pPr>
    <w:rPr>
      <w:sz w:val="24"/>
      <w:szCs w:val="20"/>
    </w:rPr>
  </w:style>
  <w:style w:type="paragraph" w:customStyle="1" w:styleId="affff0">
    <w:name w:val="Игорь"/>
    <w:basedOn w:val="a5"/>
    <w:rsid w:val="004A4D0A"/>
    <w:pPr>
      <w:ind w:firstLine="510"/>
    </w:pPr>
    <w:rPr>
      <w:sz w:val="24"/>
      <w:szCs w:val="20"/>
      <w:lang w:val="ru-RU"/>
    </w:rPr>
  </w:style>
  <w:style w:type="paragraph" w:customStyle="1" w:styleId="3a">
    <w:name w:val="заголовок 3"/>
    <w:basedOn w:val="a5"/>
    <w:next w:val="a5"/>
    <w:rsid w:val="004A4D0A"/>
    <w:pPr>
      <w:keepNext/>
      <w:spacing w:line="240" w:lineRule="auto"/>
      <w:ind w:firstLine="0"/>
    </w:pPr>
    <w:rPr>
      <w:b/>
      <w:sz w:val="24"/>
      <w:szCs w:val="20"/>
    </w:rPr>
  </w:style>
  <w:style w:type="paragraph" w:customStyle="1" w:styleId="53">
    <w:name w:val="заголовок 5"/>
    <w:basedOn w:val="a5"/>
    <w:next w:val="a5"/>
    <w:rsid w:val="004A4D0A"/>
    <w:pPr>
      <w:keepNext/>
      <w:spacing w:line="240" w:lineRule="auto"/>
      <w:ind w:firstLine="567"/>
      <w:jc w:val="left"/>
    </w:pPr>
    <w:rPr>
      <w:sz w:val="24"/>
      <w:szCs w:val="20"/>
    </w:rPr>
  </w:style>
  <w:style w:type="paragraph" w:customStyle="1" w:styleId="43">
    <w:name w:val="заголовок 4"/>
    <w:basedOn w:val="a5"/>
    <w:next w:val="a5"/>
    <w:rsid w:val="004A4D0A"/>
    <w:pPr>
      <w:keepNext/>
      <w:spacing w:line="240" w:lineRule="auto"/>
      <w:ind w:left="5760" w:firstLine="0"/>
      <w:jc w:val="center"/>
    </w:pPr>
    <w:rPr>
      <w:i/>
      <w:sz w:val="24"/>
      <w:szCs w:val="20"/>
      <w:lang w:val="ru-RU"/>
    </w:rPr>
  </w:style>
  <w:style w:type="paragraph" w:customStyle="1" w:styleId="2b">
    <w:name w:val="Загол2"/>
    <w:basedOn w:val="affa"/>
    <w:rsid w:val="004A4D0A"/>
    <w:pPr>
      <w:ind w:firstLine="0"/>
      <w:jc w:val="center"/>
    </w:pPr>
    <w:rPr>
      <w:rFonts w:ascii="SchoolBook_Cyrillic" w:hAnsi="SchoolBook_Cyrillic" w:cs="Times New Roman"/>
      <w:b/>
      <w:caps/>
      <w:snapToGrid w:val="0"/>
      <w:spacing w:val="15"/>
      <w:sz w:val="24"/>
      <w:lang w:val="ru-RU" w:eastAsia="ru-RU"/>
    </w:rPr>
  </w:style>
  <w:style w:type="paragraph" w:customStyle="1" w:styleId="71">
    <w:name w:val="Заголовок 71"/>
    <w:basedOn w:val="16"/>
    <w:next w:val="16"/>
    <w:rsid w:val="004A4D0A"/>
    <w:pPr>
      <w:keepNext/>
      <w:ind w:firstLine="0"/>
    </w:pPr>
    <w:rPr>
      <w:sz w:val="24"/>
      <w:lang w:val="ru-RU"/>
    </w:rPr>
  </w:style>
  <w:style w:type="paragraph" w:styleId="affff1">
    <w:name w:val="Block Text"/>
    <w:basedOn w:val="a5"/>
    <w:rsid w:val="004A4D0A"/>
    <w:pPr>
      <w:spacing w:line="240" w:lineRule="auto"/>
      <w:ind w:left="426" w:right="200" w:firstLine="0"/>
      <w:jc w:val="left"/>
    </w:pPr>
    <w:rPr>
      <w:rFonts w:ascii="UkrainianPeterburg" w:hAnsi="UkrainianPeterburg"/>
      <w:b/>
      <w:i/>
      <w:sz w:val="26"/>
      <w:szCs w:val="20"/>
      <w:lang w:val="ru-RU"/>
    </w:rPr>
  </w:style>
  <w:style w:type="paragraph" w:customStyle="1" w:styleId="211">
    <w:name w:val="Основний текст з відступом 21"/>
    <w:basedOn w:val="a5"/>
    <w:rsid w:val="004A4D0A"/>
    <w:pPr>
      <w:ind w:firstLine="862"/>
    </w:pPr>
    <w:rPr>
      <w:sz w:val="30"/>
      <w:szCs w:val="20"/>
      <w:lang w:val="ru-RU"/>
    </w:rPr>
  </w:style>
  <w:style w:type="paragraph" w:customStyle="1" w:styleId="FR2">
    <w:name w:val="FR2"/>
    <w:rsid w:val="004A4D0A"/>
    <w:pPr>
      <w:widowControl w:val="0"/>
      <w:spacing w:line="300" w:lineRule="auto"/>
      <w:ind w:firstLine="840"/>
      <w:jc w:val="both"/>
    </w:pPr>
    <w:rPr>
      <w:rFonts w:ascii="Arial" w:hAnsi="Arial"/>
      <w:i/>
      <w:sz w:val="24"/>
    </w:rPr>
  </w:style>
  <w:style w:type="paragraph" w:customStyle="1" w:styleId="Heading">
    <w:name w:val="Heading"/>
    <w:rsid w:val="004A4D0A"/>
    <w:pPr>
      <w:autoSpaceDE w:val="0"/>
      <w:autoSpaceDN w:val="0"/>
      <w:adjustRightInd w:val="0"/>
    </w:pPr>
    <w:rPr>
      <w:rFonts w:ascii="Arial" w:hAnsi="Arial" w:cs="Arial"/>
      <w:b/>
      <w:bCs/>
      <w:sz w:val="22"/>
      <w:szCs w:val="22"/>
    </w:rPr>
  </w:style>
  <w:style w:type="paragraph" w:customStyle="1" w:styleId="3b">
    <w:name w:val="Основний текст3"/>
    <w:rsid w:val="004A4D0A"/>
    <w:pPr>
      <w:spacing w:line="240" w:lineRule="atLeast"/>
      <w:ind w:firstLine="283"/>
      <w:jc w:val="both"/>
    </w:pPr>
    <w:rPr>
      <w:rFonts w:ascii="UkrainianTimesET" w:hAnsi="UkrainianTimesET"/>
      <w:snapToGrid w:val="0"/>
      <w:color w:val="000000"/>
    </w:rPr>
  </w:style>
  <w:style w:type="paragraph" w:customStyle="1" w:styleId="Paragr">
    <w:name w:val="Paragr"/>
    <w:basedOn w:val="3b"/>
    <w:next w:val="3b"/>
    <w:rsid w:val="004A4D0A"/>
    <w:pPr>
      <w:ind w:left="567" w:hanging="227"/>
    </w:pPr>
    <w:rPr>
      <w:color w:val="auto"/>
    </w:rPr>
  </w:style>
  <w:style w:type="paragraph" w:customStyle="1" w:styleId="affff2">
    <w:name w:val="Отступ"/>
    <w:rsid w:val="004A4D0A"/>
    <w:pPr>
      <w:spacing w:before="113" w:after="113" w:line="220" w:lineRule="atLeast"/>
      <w:ind w:left="510"/>
      <w:jc w:val="both"/>
    </w:pPr>
    <w:rPr>
      <w:rFonts w:ascii="UkrainianTimesET" w:hAnsi="UkrainianTimesET"/>
      <w:snapToGrid w:val="0"/>
    </w:rPr>
  </w:style>
  <w:style w:type="paragraph" w:customStyle="1" w:styleId="affff3">
    <w:name w:val="ЗП"/>
    <w:autoRedefine/>
    <w:rsid w:val="004A4D0A"/>
    <w:pPr>
      <w:ind w:firstLine="709"/>
      <w:jc w:val="both"/>
    </w:pPr>
    <w:rPr>
      <w:sz w:val="28"/>
      <w:lang w:val="uk-UA"/>
    </w:rPr>
  </w:style>
  <w:style w:type="paragraph" w:customStyle="1" w:styleId="i">
    <w:name w:val="Осн Звiт"/>
    <w:autoRedefine/>
    <w:rsid w:val="004A4D0A"/>
    <w:pPr>
      <w:outlineLvl w:val="2"/>
    </w:pPr>
    <w:rPr>
      <w:sz w:val="24"/>
      <w:lang w:val="uk-UA"/>
    </w:rPr>
  </w:style>
  <w:style w:type="paragraph" w:customStyle="1" w:styleId="ii">
    <w:name w:val="Родiл Звiт"/>
    <w:autoRedefine/>
    <w:rsid w:val="004A4D0A"/>
    <w:pPr>
      <w:spacing w:before="240" w:after="100" w:afterAutospacing="1"/>
      <w:ind w:left="567" w:right="567"/>
      <w:jc w:val="center"/>
    </w:pPr>
    <w:rPr>
      <w:b/>
      <w:sz w:val="28"/>
      <w:lang w:val="uk-UA"/>
    </w:rPr>
  </w:style>
  <w:style w:type="paragraph" w:customStyle="1" w:styleId="1i">
    <w:name w:val="Заг1 Звiт"/>
    <w:basedOn w:val="1"/>
    <w:autoRedefine/>
    <w:rsid w:val="004A4D0A"/>
    <w:pPr>
      <w:keepNext w:val="0"/>
      <w:autoSpaceDE w:val="0"/>
      <w:autoSpaceDN w:val="0"/>
      <w:spacing w:before="360" w:after="240" w:line="240" w:lineRule="auto"/>
      <w:ind w:firstLine="709"/>
    </w:pPr>
    <w:rPr>
      <w:rFonts w:eastAsia="Calibri" w:cs="Times New Roman"/>
      <w:bCs w:val="0"/>
      <w:caps w:val="0"/>
      <w:snapToGrid w:val="0"/>
      <w:spacing w:val="100"/>
      <w:kern w:val="0"/>
      <w:szCs w:val="20"/>
    </w:rPr>
  </w:style>
  <w:style w:type="paragraph" w:customStyle="1" w:styleId="1i0">
    <w:name w:val="Шапка1 Звiт"/>
    <w:autoRedefine/>
    <w:rsid w:val="004A4D0A"/>
    <w:rPr>
      <w:b/>
      <w:i/>
      <w:sz w:val="24"/>
    </w:rPr>
  </w:style>
  <w:style w:type="paragraph" w:customStyle="1" w:styleId="i0">
    <w:name w:val="Шапка Тбл Звiт"/>
    <w:autoRedefine/>
    <w:rsid w:val="004A4D0A"/>
    <w:pPr>
      <w:spacing w:before="120" w:after="120"/>
      <w:jc w:val="center"/>
    </w:pPr>
    <w:rPr>
      <w:b/>
      <w:iCs/>
      <w:sz w:val="28"/>
      <w:lang w:val="uk-UA"/>
    </w:rPr>
  </w:style>
  <w:style w:type="paragraph" w:customStyle="1" w:styleId="3i">
    <w:name w:val="Заголовок 3 Звiт"/>
    <w:autoRedefine/>
    <w:rsid w:val="004A4D0A"/>
    <w:pPr>
      <w:outlineLvl w:val="2"/>
    </w:pPr>
    <w:rPr>
      <w:b/>
      <w:i/>
      <w:sz w:val="24"/>
      <w:lang w:val="uk-UA"/>
    </w:rPr>
  </w:style>
  <w:style w:type="paragraph" w:customStyle="1" w:styleId="4i">
    <w:name w:val="Заголовок 4 Звiт"/>
    <w:autoRedefine/>
    <w:rsid w:val="004A4D0A"/>
    <w:rPr>
      <w:b/>
      <w:i/>
      <w:sz w:val="24"/>
      <w:lang w:val="uk-UA"/>
    </w:rPr>
  </w:style>
  <w:style w:type="paragraph" w:customStyle="1" w:styleId="i1">
    <w:name w:val="№ Зак Звiт"/>
    <w:autoRedefine/>
    <w:rsid w:val="004A4D0A"/>
    <w:pPr>
      <w:jc w:val="center"/>
    </w:pPr>
    <w:rPr>
      <w:b/>
      <w:sz w:val="24"/>
    </w:rPr>
  </w:style>
  <w:style w:type="paragraph" w:customStyle="1" w:styleId="2i">
    <w:name w:val="Заголовок 2 Звiт"/>
    <w:autoRedefine/>
    <w:rsid w:val="004A4D0A"/>
    <w:rPr>
      <w:b/>
      <w:sz w:val="28"/>
      <w:lang w:val="uk-UA"/>
    </w:rPr>
  </w:style>
  <w:style w:type="paragraph" w:customStyle="1" w:styleId="19">
    <w:name w:val="тіт1"/>
    <w:autoRedefine/>
    <w:rsid w:val="004A4D0A"/>
    <w:pPr>
      <w:ind w:firstLine="540"/>
      <w:jc w:val="both"/>
    </w:pPr>
    <w:rPr>
      <w:b/>
      <w:i/>
      <w:sz w:val="28"/>
      <w:lang w:val="uk-UA"/>
    </w:rPr>
  </w:style>
  <w:style w:type="paragraph" w:customStyle="1" w:styleId="affff4">
    <w:name w:val="Обычн Тіт"/>
    <w:basedOn w:val="a5"/>
    <w:autoRedefine/>
    <w:rsid w:val="004A4D0A"/>
    <w:pPr>
      <w:spacing w:line="240" w:lineRule="auto"/>
      <w:ind w:firstLine="0"/>
      <w:jc w:val="left"/>
    </w:pPr>
    <w:rPr>
      <w:sz w:val="24"/>
      <w:szCs w:val="20"/>
      <w:lang w:val="ru-RU"/>
    </w:rPr>
  </w:style>
  <w:style w:type="paragraph" w:customStyle="1" w:styleId="affff5">
    <w:name w:val="Підпис ТІТ"/>
    <w:basedOn w:val="a5"/>
    <w:autoRedefine/>
    <w:rsid w:val="004A4D0A"/>
    <w:pPr>
      <w:tabs>
        <w:tab w:val="left" w:pos="8505"/>
      </w:tabs>
      <w:spacing w:line="340" w:lineRule="exact"/>
      <w:ind w:firstLine="0"/>
    </w:pPr>
    <w:rPr>
      <w:szCs w:val="20"/>
    </w:rPr>
  </w:style>
  <w:style w:type="paragraph" w:customStyle="1" w:styleId="affff6">
    <w:name w:val="Назва теми"/>
    <w:basedOn w:val="4"/>
    <w:autoRedefine/>
    <w:rsid w:val="004A4D0A"/>
    <w:pPr>
      <w:spacing w:before="0" w:after="0" w:line="340" w:lineRule="exact"/>
      <w:jc w:val="center"/>
    </w:pPr>
    <w:rPr>
      <w:rFonts w:ascii="Times New Roman" w:hAnsi="Times New Roman"/>
      <w:bCs w:val="0"/>
      <w:snapToGrid w:val="0"/>
      <w:spacing w:val="200"/>
      <w:szCs w:val="20"/>
    </w:rPr>
  </w:style>
  <w:style w:type="paragraph" w:customStyle="1" w:styleId="1a">
    <w:name w:val="Заг КН 1"/>
    <w:basedOn w:val="1"/>
    <w:autoRedefine/>
    <w:rsid w:val="004A4D0A"/>
    <w:pPr>
      <w:spacing w:before="120" w:after="240" w:line="240" w:lineRule="auto"/>
    </w:pPr>
    <w:rPr>
      <w:rFonts w:eastAsia="Calibri" w:cs="Times New Roman"/>
      <w:b/>
      <w:bCs w:val="0"/>
      <w:caps w:val="0"/>
      <w:kern w:val="28"/>
      <w:szCs w:val="20"/>
      <w:lang w:val="ru-RU"/>
    </w:rPr>
  </w:style>
  <w:style w:type="paragraph" w:customStyle="1" w:styleId="2c">
    <w:name w:val="Заг2 КН"/>
    <w:autoRedefine/>
    <w:rsid w:val="004A4D0A"/>
    <w:pPr>
      <w:spacing w:before="240" w:after="120"/>
      <w:jc w:val="center"/>
      <w:outlineLvl w:val="1"/>
    </w:pPr>
    <w:rPr>
      <w:b/>
      <w:i/>
      <w:noProof/>
      <w:spacing w:val="200"/>
      <w:sz w:val="24"/>
    </w:rPr>
  </w:style>
  <w:style w:type="paragraph" w:customStyle="1" w:styleId="1b">
    <w:name w:val="заув1"/>
    <w:autoRedefine/>
    <w:rsid w:val="004A4D0A"/>
    <w:pPr>
      <w:jc w:val="center"/>
    </w:pPr>
    <w:rPr>
      <w:b/>
      <w:noProof/>
      <w:sz w:val="36"/>
    </w:rPr>
  </w:style>
  <w:style w:type="paragraph" w:customStyle="1" w:styleId="1c">
    <w:name w:val="Стиль1д"/>
    <w:basedOn w:val="1"/>
    <w:autoRedefine/>
    <w:rsid w:val="004A4D0A"/>
    <w:pPr>
      <w:spacing w:line="240" w:lineRule="auto"/>
      <w:jc w:val="left"/>
    </w:pPr>
    <w:rPr>
      <w:rFonts w:eastAsia="Calibri" w:cs="Times New Roman"/>
      <w:b/>
      <w:bCs w:val="0"/>
      <w:caps w:val="0"/>
      <w:kern w:val="0"/>
      <w:sz w:val="24"/>
      <w:szCs w:val="20"/>
    </w:rPr>
  </w:style>
  <w:style w:type="paragraph" w:customStyle="1" w:styleId="1d">
    <w:name w:val="Стиль1"/>
    <w:basedOn w:val="31"/>
    <w:autoRedefine/>
    <w:rsid w:val="004A4D0A"/>
    <w:pPr>
      <w:spacing w:before="240" w:after="60" w:line="240" w:lineRule="auto"/>
      <w:ind w:firstLine="0"/>
      <w:jc w:val="left"/>
    </w:pPr>
    <w:rPr>
      <w:rFonts w:ascii="Arial" w:hAnsi="Arial" w:cs="Times New Roman"/>
      <w:b/>
      <w:sz w:val="24"/>
      <w:szCs w:val="20"/>
    </w:rPr>
  </w:style>
  <w:style w:type="paragraph" w:customStyle="1" w:styleId="FR4">
    <w:name w:val="FR4"/>
    <w:rsid w:val="004A4D0A"/>
    <w:pPr>
      <w:widowControl w:val="0"/>
      <w:spacing w:before="240"/>
      <w:jc w:val="center"/>
    </w:pPr>
    <w:rPr>
      <w:rFonts w:ascii="Arial" w:hAnsi="Arial"/>
      <w:b/>
      <w:snapToGrid w:val="0"/>
      <w:sz w:val="18"/>
    </w:rPr>
  </w:style>
  <w:style w:type="paragraph" w:customStyle="1" w:styleId="Just">
    <w:name w:val="Just"/>
    <w:rsid w:val="004A4D0A"/>
    <w:pPr>
      <w:autoSpaceDE w:val="0"/>
      <w:autoSpaceDN w:val="0"/>
      <w:adjustRightInd w:val="0"/>
      <w:spacing w:before="40" w:after="40"/>
      <w:ind w:firstLine="568"/>
      <w:jc w:val="both"/>
    </w:pPr>
    <w:rPr>
      <w:sz w:val="24"/>
      <w:szCs w:val="24"/>
    </w:rPr>
  </w:style>
  <w:style w:type="paragraph" w:customStyle="1" w:styleId="affff7">
    <w:name w:val="Без отступа"/>
    <w:basedOn w:val="a5"/>
    <w:rsid w:val="004A4D0A"/>
    <w:pPr>
      <w:ind w:firstLine="0"/>
    </w:pPr>
    <w:rPr>
      <w:rFonts w:ascii="Courier New" w:hAnsi="Courier New"/>
      <w:szCs w:val="20"/>
    </w:rPr>
  </w:style>
  <w:style w:type="paragraph" w:customStyle="1" w:styleId="-3">
    <w:name w:val="Загол-3"/>
    <w:basedOn w:val="a5"/>
    <w:rsid w:val="004A4D0A"/>
    <w:pPr>
      <w:spacing w:line="210" w:lineRule="atLeast"/>
      <w:ind w:firstLine="0"/>
      <w:jc w:val="center"/>
    </w:pPr>
    <w:rPr>
      <w:rFonts w:ascii="HelvDL" w:hAnsi="HelvDL"/>
      <w:b/>
      <w:caps/>
      <w:snapToGrid w:val="0"/>
      <w:sz w:val="18"/>
      <w:szCs w:val="20"/>
      <w:lang w:val="ru-RU"/>
    </w:rPr>
  </w:style>
  <w:style w:type="character" w:customStyle="1" w:styleId="grame">
    <w:name w:val="grame"/>
    <w:basedOn w:val="a6"/>
    <w:rsid w:val="004A4D0A"/>
  </w:style>
  <w:style w:type="character" w:customStyle="1" w:styleId="spelle">
    <w:name w:val="spelle"/>
    <w:basedOn w:val="a6"/>
    <w:rsid w:val="004A4D0A"/>
  </w:style>
  <w:style w:type="paragraph" w:customStyle="1" w:styleId="affff8">
    <w:name w:val="ДинПодписьЖ"/>
    <w:basedOn w:val="a5"/>
    <w:autoRedefine/>
    <w:rsid w:val="004A4D0A"/>
    <w:pPr>
      <w:keepNext/>
      <w:widowControl w:val="0"/>
      <w:spacing w:line="240" w:lineRule="auto"/>
      <w:ind w:firstLine="567"/>
      <w:jc w:val="right"/>
    </w:pPr>
    <w:rPr>
      <w:b/>
      <w:bCs/>
      <w:color w:val="000000"/>
      <w:sz w:val="22"/>
      <w:szCs w:val="22"/>
    </w:rPr>
  </w:style>
  <w:style w:type="paragraph" w:customStyle="1" w:styleId="affff9">
    <w:name w:val="ДинТекстОбыч"/>
    <w:basedOn w:val="a5"/>
    <w:autoRedefine/>
    <w:rsid w:val="004A4D0A"/>
    <w:pPr>
      <w:widowControl w:val="0"/>
      <w:spacing w:line="240" w:lineRule="auto"/>
      <w:ind w:firstLine="567"/>
    </w:pPr>
    <w:rPr>
      <w:color w:val="000000"/>
      <w:sz w:val="22"/>
      <w:szCs w:val="22"/>
    </w:rPr>
  </w:style>
  <w:style w:type="paragraph" w:customStyle="1" w:styleId="affffa">
    <w:name w:val="ДинШапкаТаблМелк"/>
    <w:basedOn w:val="a5"/>
    <w:rsid w:val="004A4D0A"/>
    <w:pPr>
      <w:widowControl w:val="0"/>
      <w:spacing w:line="240" w:lineRule="auto"/>
      <w:ind w:firstLine="0"/>
      <w:jc w:val="center"/>
    </w:pPr>
    <w:rPr>
      <w:sz w:val="18"/>
      <w:szCs w:val="18"/>
    </w:rPr>
  </w:style>
  <w:style w:type="paragraph" w:customStyle="1" w:styleId="affffb">
    <w:name w:val="ДинТекстТабл"/>
    <w:basedOn w:val="a5"/>
    <w:autoRedefine/>
    <w:rsid w:val="004A4D0A"/>
    <w:pPr>
      <w:widowControl w:val="0"/>
      <w:spacing w:line="240" w:lineRule="auto"/>
      <w:ind w:firstLine="0"/>
    </w:pPr>
    <w:rPr>
      <w:sz w:val="22"/>
      <w:szCs w:val="22"/>
    </w:rPr>
  </w:style>
  <w:style w:type="paragraph" w:customStyle="1" w:styleId="affffc">
    <w:name w:val="ДинЦентрТабл"/>
    <w:basedOn w:val="affffb"/>
    <w:autoRedefine/>
    <w:rsid w:val="004A4D0A"/>
    <w:pPr>
      <w:jc w:val="center"/>
    </w:pPr>
  </w:style>
  <w:style w:type="paragraph" w:customStyle="1" w:styleId="54">
    <w:name w:val="Динай пустышка 5"/>
    <w:basedOn w:val="a5"/>
    <w:autoRedefine/>
    <w:rsid w:val="004A4D0A"/>
    <w:pPr>
      <w:widowControl w:val="0"/>
      <w:spacing w:line="240" w:lineRule="auto"/>
      <w:ind w:firstLine="567"/>
    </w:pPr>
    <w:rPr>
      <w:color w:val="000000"/>
      <w:sz w:val="10"/>
      <w:szCs w:val="10"/>
    </w:rPr>
  </w:style>
  <w:style w:type="paragraph" w:customStyle="1" w:styleId="affffd">
    <w:name w:val="ДинайПодписьФИО"/>
    <w:basedOn w:val="a5"/>
    <w:rsid w:val="004A4D0A"/>
    <w:pPr>
      <w:spacing w:line="240" w:lineRule="auto"/>
      <w:ind w:firstLine="0"/>
      <w:jc w:val="center"/>
    </w:pPr>
    <w:rPr>
      <w:sz w:val="18"/>
      <w:szCs w:val="18"/>
      <w:lang w:val="ru-RU"/>
    </w:rPr>
  </w:style>
  <w:style w:type="paragraph" w:customStyle="1" w:styleId="affffe">
    <w:name w:val="ДинШапкаРеквиз"/>
    <w:basedOn w:val="affff9"/>
    <w:autoRedefine/>
    <w:rsid w:val="004A4D0A"/>
    <w:pPr>
      <w:ind w:firstLine="0"/>
      <w:jc w:val="center"/>
    </w:pPr>
  </w:style>
  <w:style w:type="paragraph" w:customStyle="1" w:styleId="afffff">
    <w:name w:val="ДинайПУСТЫШКА"/>
    <w:basedOn w:val="affff9"/>
    <w:autoRedefine/>
    <w:rsid w:val="004A4D0A"/>
    <w:rPr>
      <w:sz w:val="6"/>
      <w:szCs w:val="6"/>
    </w:rPr>
  </w:style>
  <w:style w:type="paragraph" w:customStyle="1" w:styleId="afffff0">
    <w:name w:val="ДинПодписьОбыч"/>
    <w:basedOn w:val="affff9"/>
    <w:autoRedefine/>
    <w:rsid w:val="004A4D0A"/>
    <w:pPr>
      <w:jc w:val="right"/>
    </w:pPr>
  </w:style>
  <w:style w:type="paragraph" w:styleId="afffff1">
    <w:name w:val="toa heading"/>
    <w:basedOn w:val="a5"/>
    <w:next w:val="a5"/>
    <w:rsid w:val="004A4D0A"/>
    <w:pPr>
      <w:spacing w:before="120" w:after="120" w:line="240" w:lineRule="auto"/>
      <w:ind w:firstLine="0"/>
      <w:jc w:val="center"/>
    </w:pPr>
    <w:rPr>
      <w:sz w:val="24"/>
      <w:szCs w:val="20"/>
    </w:rPr>
  </w:style>
  <w:style w:type="paragraph" w:styleId="afffff2">
    <w:name w:val="caption"/>
    <w:basedOn w:val="a5"/>
    <w:next w:val="a5"/>
    <w:qFormat/>
    <w:rsid w:val="004A4D0A"/>
    <w:pPr>
      <w:tabs>
        <w:tab w:val="left" w:pos="7599"/>
      </w:tabs>
      <w:spacing w:line="240" w:lineRule="auto"/>
      <w:ind w:firstLine="0"/>
      <w:jc w:val="center"/>
    </w:pPr>
    <w:rPr>
      <w:b/>
      <w:bCs/>
      <w:szCs w:val="20"/>
    </w:rPr>
  </w:style>
  <w:style w:type="paragraph" w:styleId="afffff3">
    <w:name w:val="List"/>
    <w:basedOn w:val="a5"/>
    <w:qFormat/>
    <w:rsid w:val="004A4D0A"/>
    <w:pPr>
      <w:spacing w:line="240" w:lineRule="auto"/>
      <w:ind w:left="283" w:hanging="283"/>
      <w:jc w:val="left"/>
    </w:pPr>
    <w:rPr>
      <w:sz w:val="24"/>
      <w:szCs w:val="20"/>
      <w:lang w:val="en-US"/>
    </w:rPr>
  </w:style>
  <w:style w:type="paragraph" w:styleId="z-">
    <w:name w:val="HTML Top of Form"/>
    <w:basedOn w:val="a5"/>
    <w:next w:val="a5"/>
    <w:link w:val="z-0"/>
    <w:hidden/>
    <w:rsid w:val="004A4D0A"/>
    <w:pPr>
      <w:pBdr>
        <w:bottom w:val="single" w:sz="6" w:space="1" w:color="auto"/>
      </w:pBdr>
      <w:spacing w:line="240" w:lineRule="auto"/>
      <w:ind w:firstLine="0"/>
      <w:jc w:val="center"/>
    </w:pPr>
    <w:rPr>
      <w:rFonts w:ascii="Arial" w:hAnsi="Arial" w:cs="Arial"/>
      <w:vanish/>
      <w:sz w:val="16"/>
      <w:szCs w:val="16"/>
      <w:lang w:val="ru-RU"/>
    </w:rPr>
  </w:style>
  <w:style w:type="character" w:customStyle="1" w:styleId="z-0">
    <w:name w:val="z-Початок форми Знак"/>
    <w:basedOn w:val="a6"/>
    <w:link w:val="z-"/>
    <w:rsid w:val="004A4D0A"/>
    <w:rPr>
      <w:rFonts w:ascii="Arial" w:hAnsi="Arial" w:cs="Arial"/>
      <w:vanish/>
      <w:sz w:val="16"/>
      <w:szCs w:val="16"/>
    </w:rPr>
  </w:style>
  <w:style w:type="paragraph" w:styleId="z-1">
    <w:name w:val="HTML Bottom of Form"/>
    <w:basedOn w:val="a5"/>
    <w:next w:val="a5"/>
    <w:link w:val="z-2"/>
    <w:hidden/>
    <w:rsid w:val="004A4D0A"/>
    <w:pPr>
      <w:pBdr>
        <w:top w:val="single" w:sz="6" w:space="1" w:color="auto"/>
      </w:pBdr>
      <w:spacing w:line="240" w:lineRule="auto"/>
      <w:ind w:firstLine="0"/>
      <w:jc w:val="center"/>
    </w:pPr>
    <w:rPr>
      <w:rFonts w:ascii="Arial" w:hAnsi="Arial" w:cs="Arial"/>
      <w:vanish/>
      <w:sz w:val="16"/>
      <w:szCs w:val="16"/>
      <w:lang w:val="ru-RU"/>
    </w:rPr>
  </w:style>
  <w:style w:type="character" w:customStyle="1" w:styleId="z-2">
    <w:name w:val="z-Кінець форми Знак"/>
    <w:basedOn w:val="a6"/>
    <w:link w:val="z-1"/>
    <w:rsid w:val="004A4D0A"/>
    <w:rPr>
      <w:rFonts w:ascii="Arial" w:hAnsi="Arial" w:cs="Arial"/>
      <w:vanish/>
      <w:sz w:val="16"/>
      <w:szCs w:val="16"/>
    </w:rPr>
  </w:style>
  <w:style w:type="paragraph" w:customStyle="1" w:styleId="Web">
    <w:name w:val="Обычный (Web)"/>
    <w:basedOn w:val="a5"/>
    <w:rsid w:val="004A4D0A"/>
    <w:pPr>
      <w:spacing w:before="100" w:after="100" w:line="240" w:lineRule="auto"/>
      <w:ind w:firstLine="0"/>
      <w:jc w:val="left"/>
    </w:pPr>
    <w:rPr>
      <w:color w:val="008080"/>
      <w:sz w:val="24"/>
      <w:szCs w:val="20"/>
      <w:lang w:val="ru-RU"/>
    </w:rPr>
  </w:style>
  <w:style w:type="paragraph" w:customStyle="1" w:styleId="1e">
    <w:name w:val="Абзац списку1"/>
    <w:basedOn w:val="a5"/>
    <w:uiPriority w:val="99"/>
    <w:qFormat/>
    <w:rsid w:val="004A4D0A"/>
    <w:pPr>
      <w:spacing w:after="200" w:line="276" w:lineRule="auto"/>
      <w:ind w:left="720" w:firstLine="0"/>
      <w:contextualSpacing/>
      <w:jc w:val="left"/>
    </w:pPr>
    <w:rPr>
      <w:rFonts w:ascii="Calibri" w:hAnsi="Calibri"/>
      <w:sz w:val="22"/>
      <w:szCs w:val="22"/>
      <w:lang w:val="ru-RU" w:eastAsia="en-US"/>
    </w:rPr>
  </w:style>
  <w:style w:type="paragraph" w:customStyle="1" w:styleId="afffff4">
    <w:name w:val="Титул"/>
    <w:basedOn w:val="a5"/>
    <w:rsid w:val="004A4D0A"/>
    <w:pPr>
      <w:ind w:firstLine="0"/>
      <w:jc w:val="center"/>
    </w:pPr>
    <w:rPr>
      <w:rFonts w:ascii="Arial" w:hAnsi="Arial"/>
      <w:b/>
      <w:i/>
      <w:iCs/>
      <w:sz w:val="32"/>
      <w:lang w:val="ru-RU"/>
    </w:rPr>
  </w:style>
  <w:style w:type="paragraph" w:customStyle="1" w:styleId="afffff5">
    <w:name w:val="ОБЖД заг Знак"/>
    <w:basedOn w:val="a5"/>
    <w:link w:val="afffff6"/>
    <w:qFormat/>
    <w:rsid w:val="004A4D0A"/>
    <w:pPr>
      <w:spacing w:line="240" w:lineRule="auto"/>
      <w:ind w:firstLine="0"/>
      <w:jc w:val="center"/>
    </w:pPr>
    <w:rPr>
      <w:rFonts w:ascii="Arial" w:hAnsi="Arial"/>
      <w:b/>
      <w:i/>
      <w:sz w:val="24"/>
      <w:u w:val="single"/>
    </w:rPr>
  </w:style>
  <w:style w:type="character" w:customStyle="1" w:styleId="afffff6">
    <w:name w:val="ОБЖД заг Знак Знак"/>
    <w:link w:val="afffff5"/>
    <w:rsid w:val="004A4D0A"/>
    <w:rPr>
      <w:rFonts w:ascii="Arial" w:hAnsi="Arial"/>
      <w:b/>
      <w:i/>
      <w:sz w:val="24"/>
      <w:szCs w:val="24"/>
      <w:u w:val="single"/>
      <w:lang w:val="uk-UA"/>
    </w:rPr>
  </w:style>
  <w:style w:type="paragraph" w:customStyle="1" w:styleId="afffff7">
    <w:name w:val="ОБЖД рпз Знак"/>
    <w:basedOn w:val="a5"/>
    <w:link w:val="afffff8"/>
    <w:qFormat/>
    <w:rsid w:val="004A4D0A"/>
    <w:pPr>
      <w:spacing w:line="240" w:lineRule="auto"/>
      <w:ind w:firstLine="0"/>
    </w:pPr>
    <w:rPr>
      <w:b/>
      <w:i/>
      <w:sz w:val="26"/>
      <w:u w:val="single"/>
    </w:rPr>
  </w:style>
  <w:style w:type="character" w:customStyle="1" w:styleId="afffff8">
    <w:name w:val="ОБЖД рпз Знак Знак"/>
    <w:link w:val="afffff7"/>
    <w:rsid w:val="004A4D0A"/>
    <w:rPr>
      <w:b/>
      <w:i/>
      <w:sz w:val="26"/>
      <w:szCs w:val="24"/>
      <w:u w:val="single"/>
      <w:lang w:val="uk-UA"/>
    </w:rPr>
  </w:style>
  <w:style w:type="paragraph" w:customStyle="1" w:styleId="afffff9">
    <w:name w:val="ОБЖД рпз"/>
    <w:basedOn w:val="a5"/>
    <w:qFormat/>
    <w:rsid w:val="004A4D0A"/>
    <w:pPr>
      <w:spacing w:line="240" w:lineRule="auto"/>
      <w:ind w:firstLine="0"/>
    </w:pPr>
    <w:rPr>
      <w:b/>
      <w:i/>
      <w:sz w:val="26"/>
      <w:u w:val="single"/>
    </w:rPr>
  </w:style>
  <w:style w:type="character" w:customStyle="1" w:styleId="HTML2">
    <w:name w:val="Разметка HTML"/>
    <w:rsid w:val="004A4D0A"/>
    <w:rPr>
      <w:vanish/>
      <w:color w:val="FF0000"/>
    </w:rPr>
  </w:style>
  <w:style w:type="paragraph" w:customStyle="1" w:styleId="MTDisplayEquation">
    <w:name w:val="MTDisplayEquation"/>
    <w:basedOn w:val="a5"/>
    <w:next w:val="a5"/>
    <w:rsid w:val="004A4D0A"/>
    <w:pPr>
      <w:tabs>
        <w:tab w:val="center" w:pos="4820"/>
        <w:tab w:val="right" w:pos="9640"/>
      </w:tabs>
      <w:spacing w:line="240" w:lineRule="auto"/>
      <w:ind w:firstLine="0"/>
    </w:pPr>
    <w:rPr>
      <w:szCs w:val="28"/>
    </w:rPr>
  </w:style>
  <w:style w:type="character" w:customStyle="1" w:styleId="2d">
    <w:name w:val="Основний текст (2)_"/>
    <w:link w:val="212"/>
    <w:locked/>
    <w:rsid w:val="004A4D0A"/>
    <w:rPr>
      <w:sz w:val="19"/>
      <w:szCs w:val="19"/>
      <w:shd w:val="clear" w:color="auto" w:fill="FFFFFF"/>
    </w:rPr>
  </w:style>
  <w:style w:type="paragraph" w:customStyle="1" w:styleId="212">
    <w:name w:val="Основний текст (2)1"/>
    <w:basedOn w:val="a5"/>
    <w:link w:val="2d"/>
    <w:rsid w:val="004A4D0A"/>
    <w:pPr>
      <w:widowControl w:val="0"/>
      <w:shd w:val="clear" w:color="auto" w:fill="FFFFFF"/>
      <w:spacing w:after="420" w:line="202" w:lineRule="exact"/>
      <w:ind w:hanging="1240"/>
    </w:pPr>
    <w:rPr>
      <w:sz w:val="19"/>
      <w:szCs w:val="19"/>
      <w:lang w:val="ru-RU"/>
    </w:rPr>
  </w:style>
  <w:style w:type="character" w:customStyle="1" w:styleId="af1">
    <w:name w:val="Основний текст_"/>
    <w:link w:val="12"/>
    <w:locked/>
    <w:rsid w:val="004A4D0A"/>
    <w:rPr>
      <w:sz w:val="28"/>
    </w:rPr>
  </w:style>
  <w:style w:type="character" w:customStyle="1" w:styleId="1f">
    <w:name w:val="Заголовок №1_"/>
    <w:link w:val="1f0"/>
    <w:locked/>
    <w:rsid w:val="004A4D0A"/>
    <w:rPr>
      <w:spacing w:val="20"/>
      <w:sz w:val="63"/>
      <w:szCs w:val="63"/>
      <w:shd w:val="clear" w:color="auto" w:fill="FFFFFF"/>
    </w:rPr>
  </w:style>
  <w:style w:type="paragraph" w:customStyle="1" w:styleId="1f0">
    <w:name w:val="Заголовок №1"/>
    <w:basedOn w:val="a5"/>
    <w:link w:val="1f"/>
    <w:rsid w:val="004A4D0A"/>
    <w:pPr>
      <w:widowControl w:val="0"/>
      <w:shd w:val="clear" w:color="auto" w:fill="FFFFFF"/>
      <w:spacing w:before="1980" w:line="662" w:lineRule="exact"/>
      <w:ind w:firstLine="0"/>
      <w:jc w:val="center"/>
      <w:outlineLvl w:val="0"/>
    </w:pPr>
    <w:rPr>
      <w:spacing w:val="20"/>
      <w:sz w:val="63"/>
      <w:szCs w:val="63"/>
      <w:lang w:val="ru-RU"/>
    </w:rPr>
  </w:style>
  <w:style w:type="character" w:customStyle="1" w:styleId="2e">
    <w:name w:val="Заголовок №2_"/>
    <w:link w:val="2f"/>
    <w:locked/>
    <w:rsid w:val="004A4D0A"/>
    <w:rPr>
      <w:b/>
      <w:bCs/>
      <w:sz w:val="28"/>
      <w:szCs w:val="28"/>
      <w:shd w:val="clear" w:color="auto" w:fill="FFFFFF"/>
    </w:rPr>
  </w:style>
  <w:style w:type="paragraph" w:customStyle="1" w:styleId="2f">
    <w:name w:val="Заголовок №2"/>
    <w:basedOn w:val="a5"/>
    <w:link w:val="2e"/>
    <w:rsid w:val="004A4D0A"/>
    <w:pPr>
      <w:widowControl w:val="0"/>
      <w:shd w:val="clear" w:color="auto" w:fill="FFFFFF"/>
      <w:spacing w:after="240" w:line="240" w:lineRule="atLeast"/>
      <w:ind w:firstLine="0"/>
      <w:jc w:val="center"/>
      <w:outlineLvl w:val="1"/>
    </w:pPr>
    <w:rPr>
      <w:b/>
      <w:bCs/>
      <w:szCs w:val="28"/>
      <w:lang w:val="ru-RU"/>
    </w:rPr>
  </w:style>
  <w:style w:type="character" w:customStyle="1" w:styleId="3c">
    <w:name w:val="Заголовок №3_"/>
    <w:link w:val="3d"/>
    <w:locked/>
    <w:rsid w:val="004A4D0A"/>
    <w:rPr>
      <w:b/>
      <w:bCs/>
      <w:sz w:val="23"/>
      <w:szCs w:val="23"/>
      <w:shd w:val="clear" w:color="auto" w:fill="FFFFFF"/>
    </w:rPr>
  </w:style>
  <w:style w:type="paragraph" w:customStyle="1" w:styleId="3d">
    <w:name w:val="Заголовок №3"/>
    <w:basedOn w:val="a5"/>
    <w:link w:val="3c"/>
    <w:rsid w:val="004A4D0A"/>
    <w:pPr>
      <w:widowControl w:val="0"/>
      <w:shd w:val="clear" w:color="auto" w:fill="FFFFFF"/>
      <w:spacing w:before="240" w:after="240" w:line="259" w:lineRule="exact"/>
      <w:ind w:firstLine="0"/>
      <w:jc w:val="center"/>
      <w:outlineLvl w:val="2"/>
    </w:pPr>
    <w:rPr>
      <w:b/>
      <w:bCs/>
      <w:sz w:val="23"/>
      <w:szCs w:val="23"/>
      <w:lang w:val="ru-RU"/>
    </w:rPr>
  </w:style>
  <w:style w:type="character" w:customStyle="1" w:styleId="citationbook">
    <w:name w:val="citation book"/>
    <w:basedOn w:val="a6"/>
    <w:rsid w:val="004A4D0A"/>
  </w:style>
  <w:style w:type="character" w:styleId="HTML3">
    <w:name w:val="HTML Cite"/>
    <w:rsid w:val="004A4D0A"/>
    <w:rPr>
      <w:i/>
      <w:iCs/>
    </w:rPr>
  </w:style>
  <w:style w:type="paragraph" w:styleId="45">
    <w:name w:val="toc 4"/>
    <w:basedOn w:val="a5"/>
    <w:next w:val="a5"/>
    <w:autoRedefine/>
    <w:rsid w:val="004A4D0A"/>
    <w:pPr>
      <w:spacing w:line="276" w:lineRule="auto"/>
      <w:ind w:left="440" w:firstLine="0"/>
      <w:jc w:val="left"/>
    </w:pPr>
    <w:rPr>
      <w:rFonts w:eastAsia="Calibri"/>
      <w:sz w:val="20"/>
      <w:szCs w:val="20"/>
      <w:lang w:val="ru-RU" w:eastAsia="en-US"/>
    </w:rPr>
  </w:style>
  <w:style w:type="paragraph" w:styleId="55">
    <w:name w:val="toc 5"/>
    <w:basedOn w:val="a5"/>
    <w:next w:val="a5"/>
    <w:autoRedefine/>
    <w:rsid w:val="004A4D0A"/>
    <w:pPr>
      <w:spacing w:line="276" w:lineRule="auto"/>
      <w:ind w:left="660" w:firstLine="0"/>
      <w:jc w:val="left"/>
    </w:pPr>
    <w:rPr>
      <w:rFonts w:eastAsia="Calibri"/>
      <w:sz w:val="20"/>
      <w:szCs w:val="20"/>
      <w:lang w:val="ru-RU" w:eastAsia="en-US"/>
    </w:rPr>
  </w:style>
  <w:style w:type="paragraph" w:styleId="62">
    <w:name w:val="toc 6"/>
    <w:basedOn w:val="a5"/>
    <w:next w:val="a5"/>
    <w:autoRedefine/>
    <w:rsid w:val="004A4D0A"/>
    <w:pPr>
      <w:spacing w:line="276" w:lineRule="auto"/>
      <w:ind w:left="880" w:firstLine="0"/>
      <w:jc w:val="left"/>
    </w:pPr>
    <w:rPr>
      <w:rFonts w:eastAsia="Calibri"/>
      <w:sz w:val="20"/>
      <w:szCs w:val="20"/>
      <w:lang w:val="ru-RU" w:eastAsia="en-US"/>
    </w:rPr>
  </w:style>
  <w:style w:type="paragraph" w:styleId="72">
    <w:name w:val="toc 7"/>
    <w:basedOn w:val="a5"/>
    <w:next w:val="a5"/>
    <w:autoRedefine/>
    <w:rsid w:val="004A4D0A"/>
    <w:pPr>
      <w:spacing w:line="276" w:lineRule="auto"/>
      <w:ind w:left="1100" w:firstLine="0"/>
      <w:jc w:val="left"/>
    </w:pPr>
    <w:rPr>
      <w:rFonts w:eastAsia="Calibri"/>
      <w:sz w:val="20"/>
      <w:szCs w:val="20"/>
      <w:lang w:val="ru-RU" w:eastAsia="en-US"/>
    </w:rPr>
  </w:style>
  <w:style w:type="paragraph" w:styleId="81">
    <w:name w:val="toc 8"/>
    <w:basedOn w:val="a5"/>
    <w:next w:val="a5"/>
    <w:link w:val="82"/>
    <w:autoRedefine/>
    <w:rsid w:val="004A4D0A"/>
    <w:pPr>
      <w:spacing w:line="276" w:lineRule="auto"/>
      <w:ind w:left="1320" w:firstLine="0"/>
      <w:jc w:val="left"/>
    </w:pPr>
    <w:rPr>
      <w:rFonts w:eastAsia="Calibri"/>
      <w:sz w:val="20"/>
      <w:szCs w:val="20"/>
      <w:lang w:val="ru-RU" w:eastAsia="en-US"/>
    </w:rPr>
  </w:style>
  <w:style w:type="paragraph" w:styleId="92">
    <w:name w:val="toc 9"/>
    <w:basedOn w:val="a5"/>
    <w:next w:val="a5"/>
    <w:autoRedefine/>
    <w:rsid w:val="004A4D0A"/>
    <w:pPr>
      <w:spacing w:line="276" w:lineRule="auto"/>
      <w:ind w:left="1540" w:firstLine="0"/>
      <w:jc w:val="left"/>
    </w:pPr>
    <w:rPr>
      <w:rFonts w:eastAsia="Calibri"/>
      <w:sz w:val="20"/>
      <w:szCs w:val="20"/>
      <w:lang w:val="ru-RU" w:eastAsia="en-US"/>
    </w:rPr>
  </w:style>
  <w:style w:type="paragraph" w:customStyle="1" w:styleId="afffffa">
    <w:name w:val="форм_р"/>
    <w:next w:val="a5"/>
    <w:rsid w:val="004A4D0A"/>
    <w:pPr>
      <w:jc w:val="center"/>
    </w:pPr>
    <w:rPr>
      <w:noProof/>
      <w:lang w:val="uk-UA" w:eastAsia="uk-UA"/>
    </w:rPr>
  </w:style>
  <w:style w:type="paragraph" w:customStyle="1" w:styleId="afffffb">
    <w:name w:val="текст завдання"/>
    <w:rsid w:val="004A4D0A"/>
    <w:pPr>
      <w:spacing w:before="120"/>
      <w:ind w:firstLine="567"/>
      <w:jc w:val="both"/>
    </w:pPr>
    <w:rPr>
      <w:lang w:val="uk-UA" w:eastAsia="uk-UA"/>
    </w:rPr>
  </w:style>
  <w:style w:type="character" w:customStyle="1" w:styleId="MTEquationSection">
    <w:name w:val="MTEquationSection"/>
    <w:rsid w:val="004A4D0A"/>
    <w:rPr>
      <w:noProof w:val="0"/>
      <w:vanish/>
      <w:color w:val="FF0000"/>
      <w:lang w:val="en-US"/>
    </w:rPr>
  </w:style>
  <w:style w:type="paragraph" w:customStyle="1" w:styleId="Standard">
    <w:name w:val="Standard"/>
    <w:link w:val="Standard1"/>
    <w:uiPriority w:val="99"/>
    <w:qFormat/>
    <w:rsid w:val="004A4D0A"/>
    <w:pPr>
      <w:suppressAutoHyphens/>
    </w:pPr>
    <w:rPr>
      <w:sz w:val="24"/>
      <w:szCs w:val="24"/>
      <w:lang w:val="uk-UA" w:eastAsia="en-029"/>
    </w:rPr>
  </w:style>
  <w:style w:type="paragraph" w:customStyle="1" w:styleId="Textbody">
    <w:name w:val="Text body"/>
    <w:basedOn w:val="Standard"/>
    <w:uiPriority w:val="99"/>
    <w:qFormat/>
    <w:rsid w:val="004A4D0A"/>
    <w:pPr>
      <w:widowControl w:val="0"/>
      <w:spacing w:after="120"/>
    </w:pPr>
  </w:style>
  <w:style w:type="paragraph" w:customStyle="1" w:styleId="Index">
    <w:name w:val="Index"/>
    <w:basedOn w:val="Standard"/>
    <w:uiPriority w:val="99"/>
    <w:qFormat/>
    <w:rsid w:val="004A4D0A"/>
    <w:pPr>
      <w:widowControl w:val="0"/>
    </w:pPr>
    <w:rPr>
      <w:rFonts w:cs="Tahoma"/>
    </w:rPr>
  </w:style>
  <w:style w:type="paragraph" w:customStyle="1" w:styleId="afffffc">
    <w:name w:val="Мій_ДП"/>
    <w:basedOn w:val="Standard"/>
    <w:qFormat/>
    <w:rsid w:val="004A4D0A"/>
    <w:pPr>
      <w:widowControl w:val="0"/>
      <w:spacing w:line="360" w:lineRule="auto"/>
      <w:ind w:firstLine="851"/>
      <w:jc w:val="both"/>
    </w:pPr>
    <w:rPr>
      <w:sz w:val="28"/>
      <w:szCs w:val="28"/>
    </w:rPr>
  </w:style>
  <w:style w:type="paragraph" w:customStyle="1" w:styleId="320">
    <w:name w:val="Основний текст з відступом 32"/>
    <w:basedOn w:val="Standard"/>
    <w:qFormat/>
    <w:rsid w:val="004A4D0A"/>
    <w:pPr>
      <w:widowControl w:val="0"/>
      <w:autoSpaceDN w:val="0"/>
      <w:spacing w:after="120"/>
      <w:ind w:left="283"/>
    </w:pPr>
    <w:rPr>
      <w:sz w:val="16"/>
      <w:szCs w:val="16"/>
      <w:lang w:val="ru-RU"/>
    </w:rPr>
  </w:style>
  <w:style w:type="paragraph" w:customStyle="1" w:styleId="1f1">
    <w:name w:val="Текст у виносці1"/>
    <w:basedOn w:val="Standard"/>
    <w:qFormat/>
    <w:rsid w:val="004A4D0A"/>
    <w:rPr>
      <w:rFonts w:ascii="Tahoma" w:hAnsi="Tahoma" w:cs="Tahoma"/>
      <w:sz w:val="16"/>
      <w:szCs w:val="16"/>
    </w:rPr>
  </w:style>
  <w:style w:type="paragraph" w:customStyle="1" w:styleId="2f0">
    <w:name w:val="Абзац списку2"/>
    <w:basedOn w:val="Standard"/>
    <w:qFormat/>
    <w:rsid w:val="004A4D0A"/>
    <w:pPr>
      <w:widowControl w:val="0"/>
      <w:ind w:left="720"/>
    </w:pPr>
  </w:style>
  <w:style w:type="paragraph" w:customStyle="1" w:styleId="TableContents">
    <w:name w:val="Table Contents"/>
    <w:basedOn w:val="Standard"/>
    <w:uiPriority w:val="99"/>
    <w:qFormat/>
    <w:rsid w:val="004A4D0A"/>
    <w:pPr>
      <w:widowControl w:val="0"/>
    </w:pPr>
  </w:style>
  <w:style w:type="paragraph" w:customStyle="1" w:styleId="TableHeading">
    <w:name w:val="Table Heading"/>
    <w:basedOn w:val="TableContents"/>
    <w:uiPriority w:val="99"/>
    <w:qFormat/>
    <w:rsid w:val="004A4D0A"/>
    <w:pPr>
      <w:jc w:val="center"/>
    </w:pPr>
    <w:rPr>
      <w:b/>
    </w:rPr>
  </w:style>
  <w:style w:type="character" w:customStyle="1" w:styleId="WW8Num1z2">
    <w:name w:val="WW8Num1z2"/>
    <w:qFormat/>
    <w:rsid w:val="004A4D0A"/>
    <w:rPr>
      <w:rFonts w:ascii="Wingdings" w:hAnsi="Wingdings"/>
    </w:rPr>
  </w:style>
  <w:style w:type="character" w:customStyle="1" w:styleId="WW8Num1z3">
    <w:name w:val="WW8Num1z3"/>
    <w:rsid w:val="004A4D0A"/>
    <w:rPr>
      <w:rFonts w:ascii="Symbol" w:hAnsi="Symbol"/>
    </w:rPr>
  </w:style>
  <w:style w:type="character" w:customStyle="1" w:styleId="WW8Num1z4">
    <w:name w:val="WW8Num1z4"/>
    <w:rsid w:val="004A4D0A"/>
    <w:rPr>
      <w:rFonts w:ascii="Courier New" w:hAnsi="Courier New"/>
    </w:rPr>
  </w:style>
  <w:style w:type="character" w:customStyle="1" w:styleId="WW8Num3z0">
    <w:name w:val="WW8Num3z0"/>
    <w:rsid w:val="004A4D0A"/>
    <w:rPr>
      <w:rFonts w:ascii="Symbol" w:hAnsi="Symbol" w:cs="Symbol"/>
    </w:rPr>
  </w:style>
  <w:style w:type="character" w:customStyle="1" w:styleId="WW8Num5z0">
    <w:name w:val="WW8Num5z0"/>
    <w:rsid w:val="004A4D0A"/>
    <w:rPr>
      <w:sz w:val="24"/>
      <w:szCs w:val="24"/>
    </w:rPr>
  </w:style>
  <w:style w:type="character" w:customStyle="1" w:styleId="2f1">
    <w:name w:val="Шрифт абзацу за промовчанням2"/>
    <w:qFormat/>
    <w:rsid w:val="004A4D0A"/>
  </w:style>
  <w:style w:type="character" w:customStyle="1" w:styleId="1f2">
    <w:name w:val="Текст покажчика місця заповнення1"/>
    <w:qFormat/>
    <w:rsid w:val="004A4D0A"/>
    <w:rPr>
      <w:color w:val="808080"/>
    </w:rPr>
  </w:style>
  <w:style w:type="character" w:customStyle="1" w:styleId="NumberingSymbols">
    <w:name w:val="Numbering Symbols"/>
    <w:rsid w:val="004A4D0A"/>
  </w:style>
  <w:style w:type="paragraph" w:customStyle="1" w:styleId="Frame">
    <w:name w:val="Frame"/>
    <w:rsid w:val="004A4D0A"/>
    <w:pPr>
      <w:widowControl w:val="0"/>
      <w:suppressAutoHyphens/>
    </w:pPr>
    <w:rPr>
      <w:rFonts w:eastAsia="DejaVu Sans" w:cs="Helvetica"/>
      <w:sz w:val="24"/>
      <w:szCs w:val="24"/>
      <w:lang w:val="uk-UA" w:eastAsia="en-029" w:bidi="en-029"/>
    </w:rPr>
  </w:style>
  <w:style w:type="paragraph" w:customStyle="1" w:styleId="Graphics">
    <w:name w:val="Graphics"/>
    <w:rsid w:val="004A4D0A"/>
    <w:pPr>
      <w:widowControl w:val="0"/>
      <w:suppressAutoHyphens/>
    </w:pPr>
    <w:rPr>
      <w:rFonts w:eastAsia="DejaVu Sans" w:cs="Helvetica"/>
      <w:sz w:val="24"/>
      <w:szCs w:val="24"/>
      <w:lang w:val="uk-UA" w:eastAsia="en-029" w:bidi="en-029"/>
    </w:rPr>
  </w:style>
  <w:style w:type="paragraph" w:customStyle="1" w:styleId="OLE">
    <w:name w:val="OLE"/>
    <w:rsid w:val="004A4D0A"/>
    <w:pPr>
      <w:widowControl w:val="0"/>
      <w:suppressAutoHyphens/>
    </w:pPr>
    <w:rPr>
      <w:rFonts w:eastAsia="DejaVu Sans" w:cs="Helvetica"/>
      <w:sz w:val="24"/>
      <w:szCs w:val="24"/>
      <w:lang w:val="uk-UA" w:eastAsia="en-029" w:bidi="en-029"/>
    </w:rPr>
  </w:style>
  <w:style w:type="character" w:customStyle="1" w:styleId="notereference">
    <w:name w:val="note reference"/>
    <w:uiPriority w:val="99"/>
    <w:unhideWhenUsed/>
    <w:rsid w:val="004A4D0A"/>
  </w:style>
  <w:style w:type="paragraph" w:customStyle="1" w:styleId="notetext">
    <w:name w:val="note text"/>
    <w:uiPriority w:val="99"/>
    <w:unhideWhenUsed/>
    <w:rsid w:val="004A4D0A"/>
    <w:pPr>
      <w:widowControl w:val="0"/>
      <w:suppressAutoHyphens/>
    </w:pPr>
    <w:rPr>
      <w:rFonts w:eastAsia="DejaVu Sans" w:cs="Helvetica"/>
      <w:sz w:val="24"/>
      <w:szCs w:val="24"/>
      <w:lang w:val="uk-UA" w:eastAsia="en-029" w:bidi="en-029"/>
    </w:rPr>
  </w:style>
  <w:style w:type="character" w:customStyle="1" w:styleId="notereference1">
    <w:name w:val="note reference_1"/>
    <w:uiPriority w:val="99"/>
    <w:unhideWhenUsed/>
    <w:rsid w:val="004A4D0A"/>
  </w:style>
  <w:style w:type="paragraph" w:customStyle="1" w:styleId="notetext1">
    <w:name w:val="note text_1"/>
    <w:uiPriority w:val="99"/>
    <w:unhideWhenUsed/>
    <w:rsid w:val="004A4D0A"/>
    <w:pPr>
      <w:widowControl w:val="0"/>
      <w:suppressAutoHyphens/>
    </w:pPr>
    <w:rPr>
      <w:rFonts w:eastAsia="DejaVu Sans" w:cs="Helvetica"/>
      <w:sz w:val="24"/>
      <w:szCs w:val="24"/>
      <w:lang w:val="uk-UA" w:eastAsia="en-029" w:bidi="en-029"/>
    </w:rPr>
  </w:style>
  <w:style w:type="paragraph" w:customStyle="1" w:styleId="a2">
    <w:name w:val="Мій перелік"/>
    <w:basedOn w:val="afffffc"/>
    <w:autoRedefine/>
    <w:uiPriority w:val="99"/>
    <w:rsid w:val="004A4D0A"/>
    <w:pPr>
      <w:numPr>
        <w:numId w:val="18"/>
      </w:numPr>
      <w:ind w:left="0" w:firstLine="709"/>
    </w:pPr>
    <w:rPr>
      <w:rFonts w:eastAsia="DejaVu Sans"/>
    </w:rPr>
  </w:style>
  <w:style w:type="paragraph" w:customStyle="1" w:styleId="afffffd">
    <w:name w:val="Мій Рисунок"/>
    <w:basedOn w:val="afffffc"/>
    <w:next w:val="afffffc"/>
    <w:uiPriority w:val="99"/>
    <w:rsid w:val="004A4D0A"/>
    <w:pPr>
      <w:spacing w:after="240"/>
      <w:ind w:firstLine="709"/>
      <w:jc w:val="left"/>
    </w:pPr>
    <w:rPr>
      <w:rFonts w:eastAsia="DejaVu Sans"/>
    </w:rPr>
  </w:style>
  <w:style w:type="paragraph" w:customStyle="1" w:styleId="afffffe">
    <w:name w:val="Моя Формула"/>
    <w:basedOn w:val="afffffc"/>
    <w:uiPriority w:val="99"/>
    <w:rsid w:val="004A4D0A"/>
    <w:pPr>
      <w:tabs>
        <w:tab w:val="center" w:pos="4678"/>
        <w:tab w:val="right" w:pos="9638"/>
      </w:tabs>
      <w:spacing w:before="280" w:after="280"/>
      <w:ind w:firstLine="0"/>
    </w:pPr>
    <w:rPr>
      <w:rFonts w:eastAsia="DejaVu Sans"/>
    </w:rPr>
  </w:style>
  <w:style w:type="character" w:customStyle="1" w:styleId="Heading1Char">
    <w:name w:val="Heading 1 Char"/>
    <w:uiPriority w:val="99"/>
    <w:rsid w:val="004A4D0A"/>
    <w:rPr>
      <w:rFonts w:ascii="Times New Roman" w:eastAsia="Times New Roman" w:hAnsi="Times New Roman" w:cs="Times New Roman"/>
      <w:b/>
      <w:bCs/>
      <w:caps/>
      <w:sz w:val="28"/>
      <w:szCs w:val="28"/>
      <w:lang w:val="x-none" w:eastAsia="en-029"/>
    </w:rPr>
  </w:style>
  <w:style w:type="character" w:customStyle="1" w:styleId="1f3">
    <w:name w:val="Текст у виносці Знак1"/>
    <w:uiPriority w:val="99"/>
    <w:rsid w:val="004A4D0A"/>
    <w:rPr>
      <w:rFonts w:ascii="Tahoma" w:hAnsi="Tahoma" w:cs="Tahoma"/>
      <w:sz w:val="16"/>
      <w:szCs w:val="16"/>
      <w:lang w:val="uk-UA"/>
    </w:rPr>
  </w:style>
  <w:style w:type="paragraph" w:customStyle="1" w:styleId="a3">
    <w:name w:val="Мій Список"/>
    <w:basedOn w:val="afffffc"/>
    <w:next w:val="afffffc"/>
    <w:uiPriority w:val="99"/>
    <w:rsid w:val="004A4D0A"/>
    <w:pPr>
      <w:numPr>
        <w:numId w:val="19"/>
      </w:numPr>
      <w:ind w:left="0" w:firstLine="851"/>
    </w:pPr>
    <w:rPr>
      <w:rFonts w:eastAsia="DejaVu Sans"/>
    </w:rPr>
  </w:style>
  <w:style w:type="paragraph" w:customStyle="1" w:styleId="affffff">
    <w:name w:val="Моя Таблиця"/>
    <w:basedOn w:val="afffffc"/>
    <w:next w:val="afffffc"/>
    <w:uiPriority w:val="99"/>
    <w:rsid w:val="004A4D0A"/>
    <w:pPr>
      <w:spacing w:before="240"/>
      <w:jc w:val="center"/>
    </w:pPr>
    <w:rPr>
      <w:rFonts w:eastAsia="DejaVu Sans"/>
    </w:rPr>
  </w:style>
  <w:style w:type="character" w:customStyle="1" w:styleId="1f4">
    <w:name w:val="Шрифт абзацу за промовчанням1"/>
    <w:uiPriority w:val="99"/>
    <w:rsid w:val="004A4D0A"/>
  </w:style>
  <w:style w:type="character" w:styleId="affffff0">
    <w:name w:val="Placeholder Text"/>
    <w:uiPriority w:val="99"/>
    <w:rsid w:val="004A4D0A"/>
    <w:rPr>
      <w:rFonts w:ascii="Times New Roman" w:hAnsi="Times New Roman" w:cs="Times New Roman"/>
      <w:color w:val="808080"/>
    </w:rPr>
  </w:style>
  <w:style w:type="paragraph" w:customStyle="1" w:styleId="Standard14pt">
    <w:name w:val="Стиль Standard + 14 pt"/>
    <w:basedOn w:val="Standard"/>
    <w:uiPriority w:val="99"/>
    <w:rsid w:val="004A4D0A"/>
    <w:pPr>
      <w:spacing w:line="360" w:lineRule="auto"/>
      <w:ind w:firstLine="709"/>
      <w:jc w:val="both"/>
    </w:pPr>
    <w:rPr>
      <w:rFonts w:eastAsia="DejaVu Sans"/>
      <w:sz w:val="28"/>
      <w:szCs w:val="28"/>
    </w:rPr>
  </w:style>
  <w:style w:type="character" w:customStyle="1" w:styleId="apple-style-span">
    <w:name w:val="apple-style-span"/>
    <w:rsid w:val="004A4D0A"/>
    <w:rPr>
      <w:rFonts w:ascii="Times New Roman" w:hAnsi="Times New Roman" w:cs="Times New Roman"/>
    </w:rPr>
  </w:style>
  <w:style w:type="paragraph" w:customStyle="1" w:styleId="affffff1">
    <w:name w:val="Мій Код"/>
    <w:basedOn w:val="afffffc"/>
    <w:uiPriority w:val="99"/>
    <w:rsid w:val="004A4D0A"/>
    <w:rPr>
      <w:rFonts w:ascii="Courier New" w:eastAsia="DejaVu Sans" w:hAnsi="Courier New" w:cs="Courier New"/>
      <w:sz w:val="24"/>
      <w:szCs w:val="24"/>
    </w:rPr>
  </w:style>
  <w:style w:type="character" w:customStyle="1" w:styleId="Standard0">
    <w:name w:val="Standard Знак"/>
    <w:uiPriority w:val="99"/>
    <w:rsid w:val="004A4D0A"/>
    <w:rPr>
      <w:rFonts w:ascii="Times New Roman" w:eastAsia="Times New Roman" w:hAnsi="Times New Roman" w:cs="Times New Roman"/>
      <w:sz w:val="24"/>
      <w:szCs w:val="24"/>
      <w:lang w:val="uk-UA" w:eastAsia="en-029"/>
    </w:rPr>
  </w:style>
  <w:style w:type="character" w:customStyle="1" w:styleId="affffff2">
    <w:name w:val="Мій_ДП Знак"/>
    <w:uiPriority w:val="99"/>
    <w:rsid w:val="004A4D0A"/>
    <w:rPr>
      <w:rFonts w:ascii="Times New Roman" w:eastAsia="Times New Roman" w:hAnsi="Times New Roman" w:cs="Times New Roman"/>
      <w:sz w:val="28"/>
      <w:szCs w:val="28"/>
      <w:lang w:val="uk-UA" w:eastAsia="en-029"/>
    </w:rPr>
  </w:style>
  <w:style w:type="character" w:customStyle="1" w:styleId="affffff3">
    <w:name w:val="Мій Код Знак"/>
    <w:uiPriority w:val="99"/>
    <w:rsid w:val="004A4D0A"/>
    <w:rPr>
      <w:rFonts w:ascii="Courier New" w:eastAsia="Times New Roman" w:hAnsi="Courier New" w:cs="Courier New"/>
      <w:sz w:val="28"/>
      <w:szCs w:val="28"/>
      <w:lang w:val="uk-UA" w:eastAsia="en-029"/>
    </w:rPr>
  </w:style>
  <w:style w:type="character" w:customStyle="1" w:styleId="MTDisplayEquation0">
    <w:name w:val="MTDisplayEquation Знак"/>
    <w:uiPriority w:val="99"/>
    <w:rsid w:val="004A4D0A"/>
  </w:style>
  <w:style w:type="paragraph" w:customStyle="1" w:styleId="western">
    <w:name w:val="western"/>
    <w:basedOn w:val="a5"/>
    <w:rsid w:val="004A4D0A"/>
    <w:pPr>
      <w:spacing w:before="100" w:beforeAutospacing="1" w:after="100" w:afterAutospacing="1" w:line="240" w:lineRule="auto"/>
      <w:ind w:firstLine="0"/>
      <w:jc w:val="left"/>
    </w:pPr>
    <w:rPr>
      <w:sz w:val="24"/>
      <w:lang w:val="ru-RU"/>
    </w:rPr>
  </w:style>
  <w:style w:type="paragraph" w:customStyle="1" w:styleId="1h11stlevel11">
    <w:name w:val="Заголовок 1.h1.1st level.11"/>
    <w:basedOn w:val="a5"/>
    <w:next w:val="a5"/>
    <w:rsid w:val="004A4D0A"/>
    <w:pPr>
      <w:keepNext/>
      <w:autoSpaceDE w:val="0"/>
      <w:autoSpaceDN w:val="0"/>
      <w:ind w:firstLine="567"/>
    </w:pPr>
    <w:rPr>
      <w:b/>
      <w:bCs/>
      <w:szCs w:val="28"/>
      <w:lang w:val="ru-RU"/>
    </w:rPr>
  </w:style>
  <w:style w:type="paragraph" w:customStyle="1" w:styleId="FR3">
    <w:name w:val="FR3"/>
    <w:rsid w:val="004A4D0A"/>
    <w:pPr>
      <w:widowControl w:val="0"/>
      <w:autoSpaceDE w:val="0"/>
      <w:autoSpaceDN w:val="0"/>
      <w:spacing w:before="260"/>
      <w:jc w:val="right"/>
    </w:pPr>
    <w:rPr>
      <w:rFonts w:ascii="Courier New" w:hAnsi="Courier New" w:cs="Courier New"/>
      <w:b/>
      <w:bCs/>
      <w:sz w:val="18"/>
      <w:szCs w:val="18"/>
    </w:rPr>
  </w:style>
  <w:style w:type="character" w:customStyle="1" w:styleId="affb">
    <w:name w:val="Текст Знак"/>
    <w:link w:val="affa"/>
    <w:rsid w:val="004A4D0A"/>
    <w:rPr>
      <w:rFonts w:ascii="Courier New" w:hAnsi="Courier New" w:cs="Courier New"/>
      <w:lang w:val="en-GB" w:eastAsia="en-US"/>
    </w:rPr>
  </w:style>
  <w:style w:type="paragraph" w:customStyle="1" w:styleId="ab0">
    <w:name w:val="ab"/>
    <w:basedOn w:val="a5"/>
    <w:rsid w:val="004A4D0A"/>
    <w:pPr>
      <w:spacing w:line="240" w:lineRule="auto"/>
      <w:ind w:firstLine="567"/>
    </w:pPr>
    <w:rPr>
      <w:szCs w:val="20"/>
      <w:lang w:val="ru-RU"/>
    </w:rPr>
  </w:style>
  <w:style w:type="paragraph" w:customStyle="1" w:styleId="111">
    <w:name w:val="111"/>
    <w:basedOn w:val="a5"/>
    <w:rsid w:val="004A4D0A"/>
    <w:pPr>
      <w:ind w:firstLine="0"/>
      <w:jc w:val="left"/>
    </w:pPr>
    <w:rPr>
      <w:b/>
      <w:szCs w:val="28"/>
    </w:rPr>
  </w:style>
  <w:style w:type="character" w:customStyle="1" w:styleId="1f5">
    <w:name w:val="Основной шрифт абзаца1"/>
    <w:rsid w:val="004A4D0A"/>
  </w:style>
  <w:style w:type="character" w:customStyle="1" w:styleId="m">
    <w:name w:val="m"/>
    <w:rsid w:val="004A4D0A"/>
  </w:style>
  <w:style w:type="character" w:customStyle="1" w:styleId="WW-1">
    <w:name w:val="WW-Телетайп1"/>
    <w:rsid w:val="004A4D0A"/>
    <w:rPr>
      <w:rFonts w:ascii="Luxi Mono" w:eastAsia="Luxi Mono" w:hAnsi="Luxi Mono" w:cs="Luxi Mono"/>
    </w:rPr>
  </w:style>
  <w:style w:type="paragraph" w:customStyle="1" w:styleId="ab1">
    <w:name w:val="ab Знак Знак"/>
    <w:basedOn w:val="a5"/>
    <w:rsid w:val="004A4D0A"/>
    <w:pPr>
      <w:widowControl w:val="0"/>
      <w:spacing w:line="240" w:lineRule="auto"/>
      <w:ind w:firstLine="567"/>
    </w:pPr>
    <w:rPr>
      <w:kern w:val="22"/>
      <w:szCs w:val="28"/>
    </w:rPr>
  </w:style>
  <w:style w:type="character" w:customStyle="1" w:styleId="ab2">
    <w:name w:val="ab Знак Знак Знак"/>
    <w:rsid w:val="004A4D0A"/>
    <w:rPr>
      <w:kern w:val="22"/>
      <w:sz w:val="28"/>
      <w:szCs w:val="28"/>
      <w:lang w:val="ru-RU" w:eastAsia="ru-RU" w:bidi="ar-SA"/>
    </w:rPr>
  </w:style>
  <w:style w:type="paragraph" w:customStyle="1" w:styleId="ab3">
    <w:name w:val="ab Знак"/>
    <w:basedOn w:val="a5"/>
    <w:rsid w:val="004A4D0A"/>
    <w:pPr>
      <w:widowControl w:val="0"/>
      <w:spacing w:line="240" w:lineRule="auto"/>
      <w:ind w:firstLine="567"/>
    </w:pPr>
    <w:rPr>
      <w:kern w:val="22"/>
      <w:szCs w:val="28"/>
    </w:rPr>
  </w:style>
  <w:style w:type="paragraph" w:customStyle="1" w:styleId="ture">
    <w:name w:val="ture"/>
    <w:basedOn w:val="a5"/>
    <w:rsid w:val="004A4D0A"/>
    <w:pPr>
      <w:numPr>
        <w:numId w:val="14"/>
      </w:numPr>
    </w:pPr>
    <w:rPr>
      <w:szCs w:val="28"/>
    </w:rPr>
  </w:style>
  <w:style w:type="paragraph" w:customStyle="1" w:styleId="3podrozdil">
    <w:name w:val="3podrozdil"/>
    <w:basedOn w:val="aff5"/>
    <w:rsid w:val="004A4D0A"/>
    <w:pPr>
      <w:widowControl w:val="0"/>
      <w:spacing w:line="360" w:lineRule="auto"/>
      <w:ind w:left="709" w:firstLine="0"/>
      <w:outlineLvl w:val="2"/>
    </w:pPr>
    <w:rPr>
      <w:bCs/>
      <w:sz w:val="28"/>
      <w:szCs w:val="28"/>
    </w:rPr>
  </w:style>
  <w:style w:type="paragraph" w:customStyle="1" w:styleId="affffff4">
    <w:name w:val="май"/>
    <w:basedOn w:val="aff5"/>
    <w:rsid w:val="004A4D0A"/>
    <w:pPr>
      <w:widowControl w:val="0"/>
      <w:spacing w:line="360" w:lineRule="auto"/>
      <w:ind w:firstLine="709"/>
    </w:pPr>
    <w:rPr>
      <w:sz w:val="28"/>
      <w:szCs w:val="28"/>
    </w:rPr>
  </w:style>
  <w:style w:type="paragraph" w:customStyle="1" w:styleId="a0">
    <w:name w:val="ййй"/>
    <w:basedOn w:val="a5"/>
    <w:rsid w:val="004A4D0A"/>
    <w:pPr>
      <w:numPr>
        <w:numId w:val="20"/>
      </w:numPr>
      <w:tabs>
        <w:tab w:val="clear" w:pos="737"/>
        <w:tab w:val="left" w:pos="180"/>
        <w:tab w:val="left" w:pos="360"/>
        <w:tab w:val="num" w:pos="720"/>
      </w:tabs>
      <w:ind w:left="720" w:firstLine="709"/>
    </w:pPr>
    <w:rPr>
      <w:szCs w:val="28"/>
    </w:rPr>
  </w:style>
  <w:style w:type="paragraph" w:customStyle="1" w:styleId="222">
    <w:name w:val="222"/>
    <w:basedOn w:val="a5"/>
    <w:rsid w:val="004A4D0A"/>
    <w:pPr>
      <w:widowControl w:val="0"/>
      <w:tabs>
        <w:tab w:val="num" w:pos="720"/>
        <w:tab w:val="num" w:pos="1080"/>
      </w:tabs>
    </w:pPr>
    <w:rPr>
      <w:szCs w:val="28"/>
    </w:rPr>
  </w:style>
  <w:style w:type="paragraph" w:customStyle="1" w:styleId="H4">
    <w:name w:val="H4"/>
    <w:basedOn w:val="a5"/>
    <w:next w:val="a5"/>
    <w:rsid w:val="004A4D0A"/>
    <w:pPr>
      <w:keepNext/>
      <w:spacing w:before="100" w:after="100" w:line="240" w:lineRule="auto"/>
      <w:ind w:firstLine="0"/>
      <w:jc w:val="left"/>
      <w:outlineLvl w:val="4"/>
    </w:pPr>
    <w:rPr>
      <w:b/>
      <w:bCs/>
      <w:sz w:val="24"/>
      <w:lang w:val="ru-RU"/>
    </w:rPr>
  </w:style>
  <w:style w:type="paragraph" w:customStyle="1" w:styleId="H2">
    <w:name w:val="H2"/>
    <w:basedOn w:val="a5"/>
    <w:next w:val="a5"/>
    <w:rsid w:val="004A4D0A"/>
    <w:pPr>
      <w:keepNext/>
      <w:spacing w:before="100" w:after="100" w:line="240" w:lineRule="auto"/>
      <w:ind w:firstLine="0"/>
      <w:jc w:val="left"/>
      <w:outlineLvl w:val="2"/>
    </w:pPr>
    <w:rPr>
      <w:b/>
      <w:bCs/>
      <w:sz w:val="36"/>
      <w:szCs w:val="36"/>
      <w:lang w:val="ru-RU"/>
    </w:rPr>
  </w:style>
  <w:style w:type="character" w:customStyle="1" w:styleId="Typewriter">
    <w:name w:val="Typewriter"/>
    <w:rsid w:val="004A4D0A"/>
    <w:rPr>
      <w:rFonts w:ascii="Courier New" w:hAnsi="Courier New" w:cs="Courier New"/>
      <w:sz w:val="20"/>
      <w:szCs w:val="20"/>
    </w:rPr>
  </w:style>
  <w:style w:type="paragraph" w:customStyle="1" w:styleId="affffff5">
    <w:name w:val="Магистр"/>
    <w:basedOn w:val="a5"/>
    <w:rsid w:val="004A4D0A"/>
    <w:pPr>
      <w:ind w:firstLine="567"/>
    </w:pPr>
    <w:rPr>
      <w:rFonts w:ascii="Tahoma" w:hAnsi="Tahoma" w:cs="Tahoma"/>
      <w:sz w:val="24"/>
      <w:lang w:val="en-US"/>
    </w:rPr>
  </w:style>
  <w:style w:type="paragraph" w:customStyle="1" w:styleId="affffff6">
    <w:name w:val="Подпись под рисунком"/>
    <w:basedOn w:val="a5"/>
    <w:next w:val="a5"/>
    <w:rsid w:val="004A4D0A"/>
    <w:pPr>
      <w:ind w:firstLine="0"/>
      <w:jc w:val="center"/>
    </w:pPr>
    <w:rPr>
      <w:rFonts w:ascii="Courier New" w:hAnsi="Courier New"/>
      <w:szCs w:val="20"/>
      <w:lang w:val="ru-RU"/>
    </w:rPr>
  </w:style>
  <w:style w:type="paragraph" w:customStyle="1" w:styleId="affffff7">
    <w:name w:val="Таблица"/>
    <w:basedOn w:val="a5"/>
    <w:next w:val="a5"/>
    <w:rsid w:val="004A4D0A"/>
    <w:pPr>
      <w:suppressAutoHyphens/>
      <w:ind w:firstLine="0"/>
      <w:jc w:val="right"/>
    </w:pPr>
    <w:rPr>
      <w:rFonts w:ascii="Courier New" w:hAnsi="Courier New"/>
      <w:szCs w:val="20"/>
      <w:lang w:val="ru-RU"/>
    </w:rPr>
  </w:style>
  <w:style w:type="paragraph" w:customStyle="1" w:styleId="affffff8">
    <w:name w:val="Содержимое таблицы"/>
    <w:basedOn w:val="a5"/>
    <w:next w:val="a5"/>
    <w:rsid w:val="004A4D0A"/>
    <w:pPr>
      <w:spacing w:line="288" w:lineRule="auto"/>
      <w:ind w:firstLine="0"/>
    </w:pPr>
    <w:rPr>
      <w:rFonts w:ascii="Courier New" w:hAnsi="Courier New"/>
      <w:szCs w:val="20"/>
      <w:lang w:val="ru-RU"/>
    </w:rPr>
  </w:style>
  <w:style w:type="paragraph" w:customStyle="1" w:styleId="affffff9">
    <w:name w:val="Мій_Основний текст"/>
    <w:basedOn w:val="a5"/>
    <w:rsid w:val="004A4D0A"/>
    <w:pPr>
      <w:ind w:firstLine="851"/>
    </w:pPr>
  </w:style>
  <w:style w:type="paragraph" w:customStyle="1" w:styleId="1f6">
    <w:name w:val="Мій_Заголовок1"/>
    <w:basedOn w:val="1"/>
    <w:next w:val="affffff9"/>
    <w:rsid w:val="004A4D0A"/>
    <w:pPr>
      <w:spacing w:before="240" w:after="60"/>
    </w:pPr>
    <w:rPr>
      <w:rFonts w:cs="Times New Roman"/>
      <w:bCs w:val="0"/>
    </w:rPr>
  </w:style>
  <w:style w:type="character" w:customStyle="1" w:styleId="WW8Num1z0">
    <w:name w:val="WW8Num1z0"/>
    <w:rsid w:val="004A4D0A"/>
    <w:rPr>
      <w:rFonts w:cs="Times New Roman"/>
    </w:rPr>
  </w:style>
  <w:style w:type="character" w:customStyle="1" w:styleId="WW8Num2z0">
    <w:name w:val="WW8Num2z0"/>
    <w:rsid w:val="004A4D0A"/>
    <w:rPr>
      <w:rFonts w:ascii="Times New Roman" w:eastAsia="Times New Roman" w:hAnsi="Times New Roman" w:cs="Times New Roman"/>
    </w:rPr>
  </w:style>
  <w:style w:type="character" w:customStyle="1" w:styleId="WW8Num2z1">
    <w:name w:val="WW8Num2z1"/>
    <w:rsid w:val="004A4D0A"/>
    <w:rPr>
      <w:rFonts w:ascii="Courier New" w:hAnsi="Courier New" w:cs="Courier New"/>
    </w:rPr>
  </w:style>
  <w:style w:type="character" w:customStyle="1" w:styleId="WW8Num2z2">
    <w:name w:val="WW8Num2z2"/>
    <w:rsid w:val="004A4D0A"/>
    <w:rPr>
      <w:rFonts w:ascii="Wingdings" w:hAnsi="Wingdings"/>
    </w:rPr>
  </w:style>
  <w:style w:type="character" w:customStyle="1" w:styleId="WW8Num2z3">
    <w:name w:val="WW8Num2z3"/>
    <w:rsid w:val="004A4D0A"/>
    <w:rPr>
      <w:rFonts w:ascii="Symbol" w:hAnsi="Symbol"/>
    </w:rPr>
  </w:style>
  <w:style w:type="character" w:customStyle="1" w:styleId="WW8Num3z1">
    <w:name w:val="WW8Num3z1"/>
    <w:rsid w:val="004A4D0A"/>
    <w:rPr>
      <w:rFonts w:cs="Times New Roman"/>
    </w:rPr>
  </w:style>
  <w:style w:type="character" w:customStyle="1" w:styleId="WW8Num4z0">
    <w:name w:val="WW8Num4z0"/>
    <w:rsid w:val="004A4D0A"/>
    <w:rPr>
      <w:rFonts w:ascii="Times New Roman" w:eastAsia="Times New Roman" w:hAnsi="Times New Roman"/>
    </w:rPr>
  </w:style>
  <w:style w:type="character" w:customStyle="1" w:styleId="WW8Num4z1">
    <w:name w:val="WW8Num4z1"/>
    <w:rsid w:val="004A4D0A"/>
    <w:rPr>
      <w:rFonts w:ascii="Courier New" w:hAnsi="Courier New"/>
    </w:rPr>
  </w:style>
  <w:style w:type="character" w:customStyle="1" w:styleId="WW8Num4z2">
    <w:name w:val="WW8Num4z2"/>
    <w:rsid w:val="004A4D0A"/>
    <w:rPr>
      <w:rFonts w:ascii="Wingdings" w:hAnsi="Wingdings"/>
    </w:rPr>
  </w:style>
  <w:style w:type="character" w:customStyle="1" w:styleId="WW8Num4z3">
    <w:name w:val="WW8Num4z3"/>
    <w:rsid w:val="004A4D0A"/>
    <w:rPr>
      <w:rFonts w:ascii="Symbol" w:hAnsi="Symbol"/>
    </w:rPr>
  </w:style>
  <w:style w:type="character" w:customStyle="1" w:styleId="WW8Num6z0">
    <w:name w:val="WW8Num6z0"/>
    <w:rsid w:val="004A4D0A"/>
    <w:rPr>
      <w:rFonts w:cs="Times New Roman"/>
    </w:rPr>
  </w:style>
  <w:style w:type="character" w:customStyle="1" w:styleId="WW8Num8z0">
    <w:name w:val="WW8Num8z0"/>
    <w:rsid w:val="004A4D0A"/>
    <w:rPr>
      <w:rFonts w:ascii="Times New Roman" w:eastAsia="Times New Roman" w:hAnsi="Times New Roman" w:cs="Times New Roman"/>
    </w:rPr>
  </w:style>
  <w:style w:type="character" w:customStyle="1" w:styleId="WW8Num8z1">
    <w:name w:val="WW8Num8z1"/>
    <w:rsid w:val="004A4D0A"/>
    <w:rPr>
      <w:rFonts w:cs="Times New Roman"/>
    </w:rPr>
  </w:style>
  <w:style w:type="character" w:customStyle="1" w:styleId="WW8Num10z0">
    <w:name w:val="WW8Num10z0"/>
    <w:rsid w:val="004A4D0A"/>
    <w:rPr>
      <w:rFonts w:cs="Times New Roman"/>
    </w:rPr>
  </w:style>
  <w:style w:type="character" w:customStyle="1" w:styleId="WW8Num11z0">
    <w:name w:val="WW8Num11z0"/>
    <w:rsid w:val="004A4D0A"/>
    <w:rPr>
      <w:rFonts w:ascii="Times New Roman" w:eastAsia="Times New Roman" w:hAnsi="Times New Roman"/>
    </w:rPr>
  </w:style>
  <w:style w:type="character" w:customStyle="1" w:styleId="WW8Num11z1">
    <w:name w:val="WW8Num11z1"/>
    <w:rsid w:val="004A4D0A"/>
    <w:rPr>
      <w:rFonts w:ascii="Courier New" w:hAnsi="Courier New"/>
    </w:rPr>
  </w:style>
  <w:style w:type="character" w:customStyle="1" w:styleId="WW8Num11z2">
    <w:name w:val="WW8Num11z2"/>
    <w:rsid w:val="004A4D0A"/>
    <w:rPr>
      <w:rFonts w:ascii="Wingdings" w:hAnsi="Wingdings"/>
    </w:rPr>
  </w:style>
  <w:style w:type="character" w:customStyle="1" w:styleId="WW8Num11z3">
    <w:name w:val="WW8Num11z3"/>
    <w:rsid w:val="004A4D0A"/>
    <w:rPr>
      <w:rFonts w:ascii="Symbol" w:hAnsi="Symbol"/>
    </w:rPr>
  </w:style>
  <w:style w:type="character" w:customStyle="1" w:styleId="WW8Num12z0">
    <w:name w:val="WW8Num12z0"/>
    <w:rsid w:val="004A4D0A"/>
    <w:rPr>
      <w:rFonts w:ascii="Times New Roman" w:eastAsia="Times New Roman" w:hAnsi="Times New Roman" w:cs="Times New Roman"/>
    </w:rPr>
  </w:style>
  <w:style w:type="character" w:customStyle="1" w:styleId="WW8Num12z1">
    <w:name w:val="WW8Num12z1"/>
    <w:rsid w:val="004A4D0A"/>
    <w:rPr>
      <w:rFonts w:cs="Times New Roman"/>
    </w:rPr>
  </w:style>
  <w:style w:type="character" w:customStyle="1" w:styleId="WW8Num14z0">
    <w:name w:val="WW8Num14z0"/>
    <w:rsid w:val="004A4D0A"/>
    <w:rPr>
      <w:rFonts w:cs="Times New Roman"/>
    </w:rPr>
  </w:style>
  <w:style w:type="character" w:customStyle="1" w:styleId="WW8Num15z0">
    <w:name w:val="WW8Num15z0"/>
    <w:rsid w:val="004A4D0A"/>
    <w:rPr>
      <w:rFonts w:cs="Times New Roman"/>
    </w:rPr>
  </w:style>
  <w:style w:type="character" w:customStyle="1" w:styleId="WW8Num16z0">
    <w:name w:val="WW8Num16z0"/>
    <w:rsid w:val="004A4D0A"/>
    <w:rPr>
      <w:rFonts w:ascii="Times New Roman" w:eastAsia="Times New Roman" w:hAnsi="Times New Roman" w:cs="Times New Roman"/>
    </w:rPr>
  </w:style>
  <w:style w:type="character" w:customStyle="1" w:styleId="WW8Num16z1">
    <w:name w:val="WW8Num16z1"/>
    <w:rsid w:val="004A4D0A"/>
    <w:rPr>
      <w:rFonts w:cs="Times New Roman"/>
    </w:rPr>
  </w:style>
  <w:style w:type="paragraph" w:customStyle="1" w:styleId="1f7">
    <w:name w:val="Название1"/>
    <w:basedOn w:val="a5"/>
    <w:rsid w:val="004A4D0A"/>
    <w:pPr>
      <w:suppressLineNumbers/>
      <w:suppressAutoHyphens/>
      <w:spacing w:before="120" w:after="120"/>
      <w:ind w:firstLine="567"/>
    </w:pPr>
    <w:rPr>
      <w:i/>
      <w:iCs/>
      <w:sz w:val="24"/>
      <w:lang w:val="ru-RU" w:eastAsia="ar-SA"/>
    </w:rPr>
  </w:style>
  <w:style w:type="paragraph" w:customStyle="1" w:styleId="1f8">
    <w:name w:val="Указатель1"/>
    <w:basedOn w:val="a5"/>
    <w:rsid w:val="004A4D0A"/>
    <w:pPr>
      <w:suppressLineNumbers/>
      <w:suppressAutoHyphens/>
      <w:ind w:firstLine="567"/>
    </w:pPr>
    <w:rPr>
      <w:szCs w:val="28"/>
      <w:lang w:val="ru-RU" w:eastAsia="ar-SA"/>
    </w:rPr>
  </w:style>
  <w:style w:type="paragraph" w:customStyle="1" w:styleId="1f9">
    <w:name w:val="Обычный1"/>
    <w:link w:val="1fa"/>
    <w:rsid w:val="004A4D0A"/>
    <w:pPr>
      <w:suppressAutoHyphens/>
      <w:ind w:firstLine="567"/>
      <w:jc w:val="both"/>
    </w:pPr>
    <w:rPr>
      <w:rFonts w:eastAsia="Arial"/>
      <w:kern w:val="1"/>
      <w:lang w:eastAsia="ar-SA"/>
    </w:rPr>
  </w:style>
  <w:style w:type="paragraph" w:customStyle="1" w:styleId="110">
    <w:name w:val="Обычный11"/>
    <w:rsid w:val="004A4D0A"/>
    <w:pPr>
      <w:suppressAutoHyphens/>
      <w:ind w:firstLine="567"/>
      <w:jc w:val="both"/>
    </w:pPr>
    <w:rPr>
      <w:rFonts w:eastAsia="Arial"/>
      <w:lang w:eastAsia="ar-SA"/>
    </w:rPr>
  </w:style>
  <w:style w:type="character" w:customStyle="1" w:styleId="1fb">
    <w:name w:val="Текст выноски Знак1"/>
    <w:uiPriority w:val="99"/>
    <w:rsid w:val="004A4D0A"/>
    <w:rPr>
      <w:rFonts w:ascii="Tahoma" w:hAnsi="Tahoma" w:cs="Tahoma"/>
      <w:sz w:val="16"/>
      <w:szCs w:val="16"/>
      <w:lang w:val="ru-RU" w:eastAsia="ar-SA"/>
    </w:rPr>
  </w:style>
  <w:style w:type="paragraph" w:customStyle="1" w:styleId="1fc">
    <w:name w:val="Название объекта1"/>
    <w:basedOn w:val="a5"/>
    <w:next w:val="a5"/>
    <w:rsid w:val="004A4D0A"/>
    <w:pPr>
      <w:suppressAutoHyphens/>
      <w:spacing w:after="200" w:line="240" w:lineRule="auto"/>
      <w:ind w:firstLine="567"/>
    </w:pPr>
    <w:rPr>
      <w:b/>
      <w:bCs/>
      <w:color w:val="4F81BD"/>
      <w:sz w:val="18"/>
      <w:szCs w:val="18"/>
      <w:lang w:val="ru-RU" w:eastAsia="ar-SA"/>
    </w:rPr>
  </w:style>
  <w:style w:type="paragraph" w:customStyle="1" w:styleId="style132638722700000002091">
    <w:name w:val="style_132638722700000002091"/>
    <w:basedOn w:val="a5"/>
    <w:rsid w:val="004A4D0A"/>
    <w:pPr>
      <w:suppressAutoHyphens/>
      <w:spacing w:before="280" w:after="280" w:line="240" w:lineRule="auto"/>
      <w:ind w:firstLine="0"/>
      <w:jc w:val="left"/>
    </w:pPr>
    <w:rPr>
      <w:sz w:val="24"/>
      <w:lang w:val="ru-RU" w:eastAsia="ar-SA"/>
    </w:rPr>
  </w:style>
  <w:style w:type="paragraph" w:customStyle="1" w:styleId="100">
    <w:name w:val="Оглавление 10"/>
    <w:basedOn w:val="1f8"/>
    <w:rsid w:val="004A4D0A"/>
    <w:pPr>
      <w:tabs>
        <w:tab w:val="right" w:leader="dot" w:pos="7090"/>
      </w:tabs>
      <w:ind w:left="2547" w:firstLine="0"/>
    </w:pPr>
  </w:style>
  <w:style w:type="paragraph" w:customStyle="1" w:styleId="affffffa">
    <w:name w:val="Заголовок таблицы"/>
    <w:basedOn w:val="affffff8"/>
    <w:rsid w:val="004A4D0A"/>
  </w:style>
  <w:style w:type="paragraph" w:customStyle="1" w:styleId="affffffb">
    <w:name w:val="Название рисунка"/>
    <w:basedOn w:val="a5"/>
    <w:rsid w:val="004A4D0A"/>
    <w:pPr>
      <w:spacing w:after="600"/>
      <w:jc w:val="center"/>
    </w:pPr>
    <w:rPr>
      <w:rFonts w:ascii="Arial" w:hAnsi="Arial"/>
      <w:szCs w:val="20"/>
      <w:lang w:val="ru-RU"/>
    </w:rPr>
  </w:style>
  <w:style w:type="paragraph" w:customStyle="1" w:styleId="xl65">
    <w:name w:val="xl65"/>
    <w:basedOn w:val="a5"/>
    <w:rsid w:val="004A4D0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sz w:val="18"/>
      <w:szCs w:val="18"/>
      <w:lang w:val="ru-RU"/>
    </w:rPr>
  </w:style>
  <w:style w:type="paragraph" w:customStyle="1" w:styleId="xl66">
    <w:name w:val="xl66"/>
    <w:basedOn w:val="a5"/>
    <w:rsid w:val="004A4D0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sz w:val="18"/>
      <w:szCs w:val="18"/>
      <w:lang w:val="ru-RU"/>
    </w:rPr>
  </w:style>
  <w:style w:type="paragraph" w:customStyle="1" w:styleId="xl67">
    <w:name w:val="xl67"/>
    <w:basedOn w:val="a5"/>
    <w:rsid w:val="004A4D0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sz w:val="18"/>
      <w:szCs w:val="18"/>
      <w:lang w:val="ru-RU"/>
    </w:rPr>
  </w:style>
  <w:style w:type="paragraph" w:customStyle="1" w:styleId="xl68">
    <w:name w:val="xl68"/>
    <w:basedOn w:val="a5"/>
    <w:rsid w:val="004A4D0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sz w:val="18"/>
      <w:szCs w:val="18"/>
      <w:lang w:val="ru-RU"/>
    </w:rPr>
  </w:style>
  <w:style w:type="paragraph" w:customStyle="1" w:styleId="xl69">
    <w:name w:val="xl69"/>
    <w:basedOn w:val="a5"/>
    <w:rsid w:val="004A4D0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ru-RU"/>
    </w:rPr>
  </w:style>
  <w:style w:type="paragraph" w:customStyle="1" w:styleId="xl70">
    <w:name w:val="xl70"/>
    <w:basedOn w:val="a5"/>
    <w:rsid w:val="004A4D0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ru-RU"/>
    </w:rPr>
  </w:style>
  <w:style w:type="paragraph" w:customStyle="1" w:styleId="xl71">
    <w:name w:val="xl71"/>
    <w:basedOn w:val="a5"/>
    <w:rsid w:val="004A4D0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ru-RU"/>
    </w:rPr>
  </w:style>
  <w:style w:type="paragraph" w:customStyle="1" w:styleId="xl72">
    <w:name w:val="xl72"/>
    <w:basedOn w:val="a5"/>
    <w:rsid w:val="004A4D0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ru-RU"/>
    </w:rPr>
  </w:style>
  <w:style w:type="paragraph" w:styleId="affffffc">
    <w:name w:val="No Spacing"/>
    <w:next w:val="a5"/>
    <w:uiPriority w:val="1"/>
    <w:qFormat/>
    <w:rsid w:val="004A4D0A"/>
    <w:pPr>
      <w:spacing w:line="360" w:lineRule="auto"/>
      <w:ind w:firstLine="709"/>
      <w:jc w:val="both"/>
    </w:pPr>
    <w:rPr>
      <w:sz w:val="28"/>
      <w:szCs w:val="22"/>
    </w:rPr>
  </w:style>
  <w:style w:type="paragraph" w:customStyle="1" w:styleId="140">
    <w:name w:val="Текст таблицы 14"/>
    <w:rsid w:val="004A4D0A"/>
    <w:pPr>
      <w:jc w:val="center"/>
    </w:pPr>
    <w:rPr>
      <w:rFonts w:ascii="Arial Narrow" w:eastAsia="Calibri" w:hAnsi="Arial Narrow" w:cs="Courier New"/>
      <w:sz w:val="28"/>
      <w:szCs w:val="28"/>
      <w:lang w:eastAsia="ar-SA"/>
    </w:rPr>
  </w:style>
  <w:style w:type="character" w:styleId="affffffd">
    <w:name w:val="Book Title"/>
    <w:uiPriority w:val="33"/>
    <w:qFormat/>
    <w:rsid w:val="004A4D0A"/>
    <w:rPr>
      <w:b/>
      <w:bCs/>
      <w:smallCaps/>
      <w:spacing w:val="5"/>
    </w:rPr>
  </w:style>
  <w:style w:type="character" w:customStyle="1" w:styleId="af7">
    <w:name w:val="Схема документа Знак"/>
    <w:link w:val="af6"/>
    <w:uiPriority w:val="99"/>
    <w:rsid w:val="004A4D0A"/>
    <w:rPr>
      <w:rFonts w:ascii="Tahoma" w:hAnsi="Tahoma" w:cs="Tahoma"/>
      <w:shd w:val="clear" w:color="auto" w:fill="000080"/>
      <w:lang w:val="uk-UA"/>
    </w:rPr>
  </w:style>
  <w:style w:type="character" w:customStyle="1" w:styleId="1fd">
    <w:name w:val="Схема документа Знак1"/>
    <w:uiPriority w:val="99"/>
    <w:rsid w:val="004A4D0A"/>
    <w:rPr>
      <w:rFonts w:ascii="Tahoma" w:hAnsi="Tahoma" w:cs="Tahoma"/>
      <w:sz w:val="16"/>
      <w:szCs w:val="16"/>
      <w:lang w:val="ru-RU"/>
    </w:rPr>
  </w:style>
  <w:style w:type="paragraph" w:customStyle="1" w:styleId="areftitle">
    <w:name w:val="aref_title Знак"/>
    <w:basedOn w:val="a5"/>
    <w:rsid w:val="004A4D0A"/>
    <w:pPr>
      <w:ind w:firstLine="0"/>
      <w:jc w:val="center"/>
    </w:pPr>
    <w:rPr>
      <w:rFonts w:ascii="DejaVu Sans" w:hAnsi="DejaVu Sans"/>
      <w:szCs w:val="28"/>
      <w:lang w:eastAsia="uk-UA"/>
    </w:rPr>
  </w:style>
  <w:style w:type="paragraph" w:customStyle="1" w:styleId="areftitle2">
    <w:name w:val="aref_title2"/>
    <w:basedOn w:val="areftitle"/>
    <w:rsid w:val="004A4D0A"/>
    <w:rPr>
      <w:b/>
      <w:bCs/>
    </w:rPr>
  </w:style>
  <w:style w:type="paragraph" w:customStyle="1" w:styleId="arefudc">
    <w:name w:val="aref_udc"/>
    <w:basedOn w:val="a5"/>
    <w:rsid w:val="004A4D0A"/>
    <w:pPr>
      <w:spacing w:line="336" w:lineRule="auto"/>
      <w:ind w:firstLine="0"/>
      <w:jc w:val="right"/>
    </w:pPr>
    <w:rPr>
      <w:rFonts w:ascii="DejaVu Sans" w:hAnsi="DejaVu Sans"/>
      <w:sz w:val="24"/>
      <w:lang w:eastAsia="uk-UA"/>
    </w:rPr>
  </w:style>
  <w:style w:type="paragraph" w:customStyle="1" w:styleId="mtext">
    <w:name w:val="mtext"/>
    <w:basedOn w:val="a5"/>
    <w:rsid w:val="004A4D0A"/>
    <w:pPr>
      <w:ind w:firstLine="0"/>
    </w:pPr>
    <w:rPr>
      <w:rFonts w:ascii="DejaVu Sans" w:hAnsi="DejaVu Sans"/>
      <w:szCs w:val="28"/>
      <w:lang w:eastAsia="uk-UA"/>
    </w:rPr>
  </w:style>
  <w:style w:type="paragraph" w:customStyle="1" w:styleId="arefhead12-bold">
    <w:name w:val="Стиль aref_head12-bold + не полужирный"/>
    <w:basedOn w:val="a5"/>
    <w:rsid w:val="004A4D0A"/>
    <w:pPr>
      <w:spacing w:line="336" w:lineRule="auto"/>
      <w:ind w:firstLine="0"/>
      <w:jc w:val="center"/>
    </w:pPr>
    <w:rPr>
      <w:rFonts w:ascii="DejaVu Sans" w:hAnsi="DejaVu Sans"/>
      <w:szCs w:val="28"/>
      <w:lang w:eastAsia="uk-UA"/>
    </w:rPr>
  </w:style>
  <w:style w:type="paragraph" w:customStyle="1" w:styleId="peopleopponents">
    <w:name w:val="people_opponents"/>
    <w:basedOn w:val="a5"/>
    <w:rsid w:val="004A4D0A"/>
    <w:pPr>
      <w:widowControl w:val="0"/>
      <w:suppressAutoHyphens/>
      <w:spacing w:line="271" w:lineRule="auto"/>
      <w:ind w:left="2977" w:firstLine="0"/>
      <w:jc w:val="left"/>
    </w:pPr>
    <w:rPr>
      <w:rFonts w:ascii="DejaVu Sans" w:hAnsi="DejaVu Sans"/>
      <w:kern w:val="1"/>
      <w:szCs w:val="28"/>
      <w:lang w:eastAsia="en-US"/>
    </w:rPr>
  </w:style>
  <w:style w:type="paragraph" w:customStyle="1" w:styleId="1fe">
    <w:name w:val="Знак1"/>
    <w:basedOn w:val="a5"/>
    <w:rsid w:val="004A4D0A"/>
    <w:pPr>
      <w:spacing w:line="240" w:lineRule="auto"/>
    </w:pPr>
    <w:rPr>
      <w:sz w:val="24"/>
      <w:szCs w:val="20"/>
      <w:lang w:val="ru-RU"/>
    </w:rPr>
  </w:style>
  <w:style w:type="paragraph" w:customStyle="1" w:styleId="maintext1">
    <w:name w:val="main text"/>
    <w:basedOn w:val="a5"/>
    <w:rsid w:val="004A4D0A"/>
    <w:pPr>
      <w:widowControl w:val="0"/>
      <w:spacing w:line="252" w:lineRule="auto"/>
    </w:pPr>
    <w:rPr>
      <w:rFonts w:ascii="DejaVu Sans" w:hAnsi="DejaVu Sans"/>
      <w:kern w:val="1"/>
      <w:szCs w:val="28"/>
      <w:lang w:eastAsia="en-US"/>
    </w:rPr>
  </w:style>
  <w:style w:type="paragraph" w:customStyle="1" w:styleId="maintext-noindent">
    <w:name w:val="main text -noindent"/>
    <w:basedOn w:val="maintext1"/>
    <w:rsid w:val="004A4D0A"/>
    <w:pPr>
      <w:ind w:firstLine="0"/>
    </w:pPr>
  </w:style>
  <w:style w:type="character" w:customStyle="1" w:styleId="areftitle0">
    <w:name w:val="aref_title Знак Знак"/>
    <w:locked/>
    <w:rsid w:val="004A4D0A"/>
    <w:rPr>
      <w:sz w:val="28"/>
      <w:szCs w:val="28"/>
      <w:lang w:val="uk-UA" w:eastAsia="uk-UA"/>
    </w:rPr>
  </w:style>
  <w:style w:type="character" w:customStyle="1" w:styleId="mtext0">
    <w:name w:val="mtext Знак"/>
    <w:locked/>
    <w:rsid w:val="004A4D0A"/>
    <w:rPr>
      <w:sz w:val="28"/>
      <w:szCs w:val="28"/>
      <w:lang w:val="en-US" w:eastAsia="uk-UA"/>
    </w:rPr>
  </w:style>
  <w:style w:type="paragraph" w:customStyle="1" w:styleId="peoplefirst">
    <w:name w:val="people (first)"/>
    <w:basedOn w:val="mtext"/>
    <w:rsid w:val="004A4D0A"/>
    <w:pPr>
      <w:tabs>
        <w:tab w:val="left" w:pos="2977"/>
      </w:tabs>
      <w:spacing w:line="271" w:lineRule="auto"/>
    </w:pPr>
  </w:style>
  <w:style w:type="paragraph" w:customStyle="1" w:styleId="equation">
    <w:name w:val="equation"/>
    <w:basedOn w:val="maintext1"/>
    <w:rsid w:val="004A4D0A"/>
    <w:pPr>
      <w:tabs>
        <w:tab w:val="center" w:pos="4820"/>
        <w:tab w:val="right" w:pos="10204"/>
      </w:tabs>
      <w:ind w:firstLine="0"/>
    </w:pPr>
  </w:style>
  <w:style w:type="character" w:customStyle="1" w:styleId="maintext2">
    <w:name w:val="main text Знак"/>
    <w:locked/>
    <w:rsid w:val="004A4D0A"/>
    <w:rPr>
      <w:rFonts w:eastAsia="Times New Roman"/>
      <w:kern w:val="1"/>
      <w:sz w:val="24"/>
      <w:szCs w:val="24"/>
      <w:lang w:val="uk-UA"/>
    </w:rPr>
  </w:style>
  <w:style w:type="paragraph" w:customStyle="1" w:styleId="reference">
    <w:name w:val="reference"/>
    <w:basedOn w:val="maintext1"/>
    <w:rsid w:val="004A4D0A"/>
    <w:rPr>
      <w:lang w:val="ru-RU"/>
    </w:rPr>
  </w:style>
  <w:style w:type="paragraph" w:customStyle="1" w:styleId="A-TextFirstIndent">
    <w:name w:val="A-Text First Indent"/>
    <w:basedOn w:val="a5"/>
    <w:rsid w:val="004A4D0A"/>
    <w:pPr>
      <w:suppressAutoHyphens/>
      <w:spacing w:line="276" w:lineRule="auto"/>
      <w:ind w:firstLine="720"/>
    </w:pPr>
    <w:rPr>
      <w:rFonts w:ascii="DejaVu Sans" w:hAnsi="DejaVu Sans"/>
      <w:szCs w:val="28"/>
      <w:lang w:eastAsia="ar-SA"/>
    </w:rPr>
  </w:style>
  <w:style w:type="paragraph" w:customStyle="1" w:styleId="text0">
    <w:name w:val="text"/>
    <w:basedOn w:val="a5"/>
    <w:rsid w:val="004A4D0A"/>
    <w:pPr>
      <w:suppressAutoHyphens/>
      <w:spacing w:line="264" w:lineRule="auto"/>
      <w:ind w:firstLine="720"/>
    </w:pPr>
    <w:rPr>
      <w:rFonts w:ascii="DejaVu Sans" w:hAnsi="DejaVu Sans"/>
      <w:sz w:val="20"/>
      <w:szCs w:val="20"/>
      <w:lang w:val="ru-RU" w:eastAsia="ar-SA"/>
    </w:rPr>
  </w:style>
  <w:style w:type="character" w:customStyle="1" w:styleId="1fa">
    <w:name w:val="Обычный1 Знак"/>
    <w:link w:val="1f9"/>
    <w:locked/>
    <w:rsid w:val="004A4D0A"/>
    <w:rPr>
      <w:rFonts w:eastAsia="Arial"/>
      <w:kern w:val="1"/>
      <w:lang w:eastAsia="ar-SA"/>
    </w:rPr>
  </w:style>
  <w:style w:type="paragraph" w:customStyle="1" w:styleId="213">
    <w:name w:val="Основной текст 21"/>
    <w:basedOn w:val="a5"/>
    <w:rsid w:val="004A4D0A"/>
    <w:pPr>
      <w:spacing w:line="240" w:lineRule="auto"/>
      <w:ind w:left="720" w:firstLine="0"/>
      <w:jc w:val="center"/>
    </w:pPr>
    <w:rPr>
      <w:b/>
      <w:sz w:val="24"/>
      <w:szCs w:val="20"/>
    </w:rPr>
  </w:style>
  <w:style w:type="paragraph" w:customStyle="1" w:styleId="WW-">
    <w:name w:val="WW-Обычный (веб)"/>
    <w:basedOn w:val="a5"/>
    <w:rsid w:val="004A4D0A"/>
    <w:pPr>
      <w:suppressAutoHyphens/>
      <w:spacing w:before="280" w:after="280" w:line="240" w:lineRule="auto"/>
      <w:ind w:firstLine="0"/>
      <w:jc w:val="left"/>
    </w:pPr>
    <w:rPr>
      <w:sz w:val="24"/>
      <w:lang w:val="ru-RU" w:eastAsia="ar-SA"/>
    </w:rPr>
  </w:style>
  <w:style w:type="paragraph" w:customStyle="1" w:styleId="Style">
    <w:name w:val="Style"/>
    <w:rsid w:val="004A4D0A"/>
    <w:pPr>
      <w:widowControl w:val="0"/>
      <w:tabs>
        <w:tab w:val="left" w:pos="720"/>
        <w:tab w:val="left" w:pos="3600"/>
        <w:tab w:val="left" w:pos="4320"/>
        <w:tab w:val="left" w:pos="5040"/>
        <w:tab w:val="left" w:pos="5760"/>
        <w:tab w:val="left" w:pos="6480"/>
      </w:tabs>
      <w:overflowPunct w:val="0"/>
      <w:autoSpaceDE w:val="0"/>
      <w:autoSpaceDN w:val="0"/>
      <w:adjustRightInd w:val="0"/>
      <w:ind w:left="4320" w:hanging="180"/>
      <w:textAlignment w:val="baseline"/>
    </w:pPr>
    <w:rPr>
      <w:lang w:eastAsia="en-US"/>
    </w:rPr>
  </w:style>
  <w:style w:type="character" w:customStyle="1" w:styleId="2f2">
    <w:name w:val="Знак Знак2"/>
    <w:rsid w:val="004A4D0A"/>
    <w:rPr>
      <w:rFonts w:ascii="DejaVu Sans" w:hAnsi="DejaVu Sans"/>
      <w:sz w:val="24"/>
      <w:szCs w:val="24"/>
      <w:lang w:val="uk-UA" w:eastAsia="ar-SA" w:bidi="ar-SA"/>
    </w:rPr>
  </w:style>
  <w:style w:type="character" w:customStyle="1" w:styleId="1ff">
    <w:name w:val="Знак Знак1"/>
    <w:rsid w:val="004A4D0A"/>
    <w:rPr>
      <w:rFonts w:ascii="DejaVu Sans" w:hAnsi="DejaVu Sans"/>
      <w:kern w:val="1"/>
      <w:sz w:val="16"/>
      <w:szCs w:val="16"/>
      <w:lang w:val="uk-UA" w:bidi="ar-SA"/>
    </w:rPr>
  </w:style>
  <w:style w:type="character" w:customStyle="1" w:styleId="46">
    <w:name w:val="Знак Знак4"/>
    <w:rsid w:val="004A4D0A"/>
    <w:rPr>
      <w:rFonts w:ascii="DejaVu Sans" w:hAnsi="DejaVu Sans"/>
      <w:kern w:val="1"/>
      <w:sz w:val="24"/>
      <w:szCs w:val="24"/>
      <w:lang w:val="uk-UA"/>
    </w:rPr>
  </w:style>
  <w:style w:type="character" w:customStyle="1" w:styleId="3e">
    <w:name w:val="Знак Знак3"/>
    <w:rsid w:val="004A4D0A"/>
    <w:rPr>
      <w:rFonts w:ascii="DejaVu Sans" w:hAnsi="DejaVu Sans"/>
      <w:kern w:val="1"/>
      <w:sz w:val="28"/>
      <w:szCs w:val="28"/>
      <w:lang w:val="uk-UA"/>
    </w:rPr>
  </w:style>
  <w:style w:type="character" w:customStyle="1" w:styleId="WW8Num5z7">
    <w:name w:val="WW8Num5z7"/>
    <w:rsid w:val="004A4D0A"/>
  </w:style>
  <w:style w:type="character" w:customStyle="1" w:styleId="affffffe">
    <w:name w:val="Исходный текст"/>
    <w:rsid w:val="004A4D0A"/>
    <w:rPr>
      <w:rFonts w:ascii="DejaVu Sans Mono" w:eastAsia="DejaVu Sans Mono" w:hAnsi="DejaVu Sans Mono" w:cs="Lohit Hindi"/>
    </w:rPr>
  </w:style>
  <w:style w:type="paragraph" w:customStyle="1" w:styleId="afffffff">
    <w:name w:val="Текст в заданном формате"/>
    <w:basedOn w:val="a5"/>
    <w:rsid w:val="004A4D0A"/>
    <w:pPr>
      <w:widowControl w:val="0"/>
      <w:suppressAutoHyphens/>
      <w:autoSpaceDE w:val="0"/>
      <w:spacing w:line="240" w:lineRule="auto"/>
      <w:ind w:firstLine="0"/>
      <w:jc w:val="left"/>
    </w:pPr>
    <w:rPr>
      <w:rFonts w:ascii="DejaVu Sans Mono" w:eastAsia="DejaVu Sans Mono" w:hAnsi="DejaVu Sans Mono" w:cs="Lohit Hindi"/>
      <w:sz w:val="20"/>
      <w:szCs w:val="20"/>
      <w:lang w:eastAsia="zh-CN"/>
    </w:rPr>
  </w:style>
  <w:style w:type="paragraph" w:customStyle="1" w:styleId="115">
    <w:name w:val="Обычный_инт.1/1.5_номер"/>
    <w:basedOn w:val="a5"/>
    <w:autoRedefine/>
    <w:rsid w:val="004A4D0A"/>
    <w:pPr>
      <w:widowControl w:val="0"/>
      <w:tabs>
        <w:tab w:val="num" w:pos="720"/>
      </w:tabs>
      <w:ind w:left="720" w:hanging="360"/>
    </w:pPr>
    <w:rPr>
      <w:szCs w:val="28"/>
    </w:rPr>
  </w:style>
  <w:style w:type="character" w:customStyle="1" w:styleId="313">
    <w:name w:val="Основной текст 3 Знак1"/>
    <w:rsid w:val="004A4D0A"/>
    <w:rPr>
      <w:sz w:val="16"/>
      <w:szCs w:val="16"/>
      <w:lang w:val="ru-RU"/>
    </w:rPr>
  </w:style>
  <w:style w:type="character" w:customStyle="1" w:styleId="mw-headline">
    <w:name w:val="mw-headline"/>
    <w:rsid w:val="004A4D0A"/>
  </w:style>
  <w:style w:type="character" w:customStyle="1" w:styleId="HTML10">
    <w:name w:val="Стандартный HTML Знак1"/>
    <w:rsid w:val="004A4D0A"/>
    <w:rPr>
      <w:rFonts w:ascii="Courier New" w:hAnsi="Courier New" w:cs="Courier New"/>
      <w:lang w:val="ru-RU"/>
    </w:rPr>
  </w:style>
  <w:style w:type="character" w:customStyle="1" w:styleId="WW8Num6z5">
    <w:name w:val="WW8Num6z5"/>
    <w:rsid w:val="004A4D0A"/>
  </w:style>
  <w:style w:type="character" w:customStyle="1" w:styleId="47">
    <w:name w:val="Основной текст (4)_"/>
    <w:link w:val="48"/>
    <w:rsid w:val="004A4D0A"/>
    <w:rPr>
      <w:shd w:val="clear" w:color="auto" w:fill="FFFFFF"/>
    </w:rPr>
  </w:style>
  <w:style w:type="character" w:customStyle="1" w:styleId="afffffff0">
    <w:name w:val="Основной текст_"/>
    <w:link w:val="1ff0"/>
    <w:rsid w:val="004A4D0A"/>
    <w:rPr>
      <w:sz w:val="26"/>
      <w:szCs w:val="26"/>
      <w:shd w:val="clear" w:color="auto" w:fill="FFFFFF"/>
    </w:rPr>
  </w:style>
  <w:style w:type="character" w:customStyle="1" w:styleId="49">
    <w:name w:val="Заголовок №4_"/>
    <w:link w:val="4a"/>
    <w:rsid w:val="004A4D0A"/>
    <w:rPr>
      <w:sz w:val="26"/>
      <w:szCs w:val="26"/>
      <w:shd w:val="clear" w:color="auto" w:fill="FFFFFF"/>
    </w:rPr>
  </w:style>
  <w:style w:type="character" w:customStyle="1" w:styleId="afffffff1">
    <w:name w:val="Подпись к картинке_"/>
    <w:link w:val="afffffff2"/>
    <w:rsid w:val="004A4D0A"/>
    <w:rPr>
      <w:shd w:val="clear" w:color="auto" w:fill="FFFFFF"/>
    </w:rPr>
  </w:style>
  <w:style w:type="character" w:customStyle="1" w:styleId="44pt">
    <w:name w:val="Основной текст (4) + Интервал 4 pt"/>
    <w:rsid w:val="004A4D0A"/>
    <w:rPr>
      <w:rFonts w:ascii="Times New Roman" w:eastAsia="Times New Roman" w:hAnsi="Times New Roman" w:cs="Times New Roman"/>
      <w:color w:val="000000"/>
      <w:spacing w:val="80"/>
      <w:w w:val="100"/>
      <w:position w:val="0"/>
      <w:shd w:val="clear" w:color="auto" w:fill="FFFFFF"/>
      <w:lang w:val="fr-FR"/>
    </w:rPr>
  </w:style>
  <w:style w:type="paragraph" w:customStyle="1" w:styleId="48">
    <w:name w:val="Основной текст (4)"/>
    <w:basedOn w:val="a5"/>
    <w:link w:val="47"/>
    <w:rsid w:val="004A4D0A"/>
    <w:pPr>
      <w:widowControl w:val="0"/>
      <w:shd w:val="clear" w:color="auto" w:fill="FFFFFF"/>
      <w:spacing w:after="240" w:line="432" w:lineRule="exact"/>
      <w:ind w:hanging="580"/>
      <w:jc w:val="center"/>
    </w:pPr>
    <w:rPr>
      <w:sz w:val="20"/>
      <w:szCs w:val="20"/>
      <w:lang w:val="ru-RU"/>
    </w:rPr>
  </w:style>
  <w:style w:type="paragraph" w:customStyle="1" w:styleId="1ff0">
    <w:name w:val="Основной текст1"/>
    <w:basedOn w:val="a5"/>
    <w:link w:val="afffffff0"/>
    <w:rsid w:val="004A4D0A"/>
    <w:pPr>
      <w:widowControl w:val="0"/>
      <w:shd w:val="clear" w:color="auto" w:fill="FFFFFF"/>
      <w:spacing w:before="660" w:after="60" w:line="538" w:lineRule="exact"/>
      <w:ind w:hanging="560"/>
    </w:pPr>
    <w:rPr>
      <w:sz w:val="26"/>
      <w:szCs w:val="26"/>
      <w:lang w:val="ru-RU"/>
    </w:rPr>
  </w:style>
  <w:style w:type="paragraph" w:customStyle="1" w:styleId="4a">
    <w:name w:val="Заголовок №4"/>
    <w:basedOn w:val="a5"/>
    <w:link w:val="49"/>
    <w:rsid w:val="004A4D0A"/>
    <w:pPr>
      <w:widowControl w:val="0"/>
      <w:shd w:val="clear" w:color="auto" w:fill="FFFFFF"/>
      <w:spacing w:after="480" w:line="0" w:lineRule="atLeast"/>
      <w:ind w:hanging="960"/>
      <w:outlineLvl w:val="3"/>
    </w:pPr>
    <w:rPr>
      <w:sz w:val="26"/>
      <w:szCs w:val="26"/>
      <w:lang w:val="ru-RU"/>
    </w:rPr>
  </w:style>
  <w:style w:type="paragraph" w:customStyle="1" w:styleId="afffffff2">
    <w:name w:val="Подпись к картинке"/>
    <w:basedOn w:val="a5"/>
    <w:link w:val="afffffff1"/>
    <w:rsid w:val="004A4D0A"/>
    <w:pPr>
      <w:widowControl w:val="0"/>
      <w:shd w:val="clear" w:color="auto" w:fill="FFFFFF"/>
      <w:spacing w:line="0" w:lineRule="atLeast"/>
      <w:ind w:firstLine="0"/>
      <w:jc w:val="left"/>
    </w:pPr>
    <w:rPr>
      <w:sz w:val="20"/>
      <w:szCs w:val="20"/>
      <w:lang w:val="ru-RU"/>
    </w:rPr>
  </w:style>
  <w:style w:type="paragraph" w:customStyle="1" w:styleId="1ff1">
    <w:name w:val="Заголовок 1Додаток"/>
    <w:basedOn w:val="1"/>
    <w:link w:val="1ff2"/>
    <w:rsid w:val="004A4D0A"/>
    <w:pPr>
      <w:spacing w:before="120" w:line="240" w:lineRule="auto"/>
    </w:pPr>
    <w:rPr>
      <w:b/>
      <w:caps w:val="0"/>
      <w:sz w:val="24"/>
    </w:rPr>
  </w:style>
  <w:style w:type="character" w:customStyle="1" w:styleId="1ff2">
    <w:name w:val="Заголовок 1Додаток Знак Знак"/>
    <w:link w:val="1ff1"/>
    <w:rsid w:val="004A4D0A"/>
    <w:rPr>
      <w:rFonts w:cs="Arial"/>
      <w:b/>
      <w:bCs/>
      <w:kern w:val="32"/>
      <w:sz w:val="24"/>
      <w:szCs w:val="32"/>
      <w:lang w:val="uk-UA"/>
    </w:rPr>
  </w:style>
  <w:style w:type="paragraph" w:customStyle="1" w:styleId="msonormalcxspmiddle">
    <w:name w:val="msonormalcxspmiddle"/>
    <w:basedOn w:val="a5"/>
    <w:rsid w:val="004A4D0A"/>
    <w:pPr>
      <w:spacing w:before="100" w:beforeAutospacing="1" w:after="100" w:afterAutospacing="1" w:line="240" w:lineRule="auto"/>
      <w:ind w:firstLine="0"/>
      <w:jc w:val="left"/>
    </w:pPr>
    <w:rPr>
      <w:sz w:val="24"/>
      <w:lang w:val="ru-RU"/>
    </w:rPr>
  </w:style>
  <w:style w:type="character" w:customStyle="1" w:styleId="coltext">
    <w:name w:val="coltext"/>
    <w:rsid w:val="004A4D0A"/>
  </w:style>
  <w:style w:type="table" w:customStyle="1" w:styleId="2f3">
    <w:name w:val="Обычная таблица2"/>
    <w:next w:val="a7"/>
    <w:semiHidden/>
    <w:rsid w:val="004A4D0A"/>
    <w:tblPr>
      <w:tblInd w:w="0" w:type="dxa"/>
      <w:tblCellMar>
        <w:top w:w="0" w:type="dxa"/>
        <w:left w:w="108" w:type="dxa"/>
        <w:bottom w:w="0" w:type="dxa"/>
        <w:right w:w="108" w:type="dxa"/>
      </w:tblCellMar>
    </w:tblPr>
  </w:style>
  <w:style w:type="paragraph" w:customStyle="1" w:styleId="3f">
    <w:name w:val="Абзац списку3"/>
    <w:basedOn w:val="Standard"/>
    <w:qFormat/>
    <w:rsid w:val="004A4D0A"/>
    <w:pPr>
      <w:widowControl w:val="0"/>
      <w:ind w:left="720"/>
    </w:pPr>
  </w:style>
  <w:style w:type="character" w:customStyle="1" w:styleId="3f0">
    <w:name w:val="Шрифт абзацу за промовчанням3"/>
    <w:qFormat/>
    <w:rsid w:val="004A4D0A"/>
  </w:style>
  <w:style w:type="character" w:customStyle="1" w:styleId="2f4">
    <w:name w:val="Текст покажчика місця заповнення2"/>
    <w:qFormat/>
    <w:rsid w:val="004A4D0A"/>
    <w:rPr>
      <w:color w:val="808080"/>
    </w:rPr>
  </w:style>
  <w:style w:type="character" w:customStyle="1" w:styleId="1ff3">
    <w:name w:val="Основной текст Знак1"/>
    <w:uiPriority w:val="99"/>
    <w:rsid w:val="004A4D0A"/>
    <w:rPr>
      <w:rFonts w:ascii="Times New Roman" w:hAnsi="Times New Roman" w:cs="Times New Roman"/>
      <w:spacing w:val="1"/>
      <w:shd w:val="clear" w:color="auto" w:fill="FFFFFF"/>
    </w:rPr>
  </w:style>
  <w:style w:type="character" w:customStyle="1" w:styleId="2f5">
    <w:name w:val="Основной текст + Полужирный2"/>
    <w:uiPriority w:val="99"/>
    <w:rsid w:val="004A4D0A"/>
    <w:rPr>
      <w:rFonts w:ascii="Times New Roman" w:hAnsi="Times New Roman" w:cs="Times New Roman"/>
      <w:b/>
      <w:bCs/>
      <w:spacing w:val="1"/>
      <w:u w:val="none"/>
      <w:shd w:val="clear" w:color="auto" w:fill="FFFFFF"/>
    </w:rPr>
  </w:style>
  <w:style w:type="character" w:customStyle="1" w:styleId="1ff4">
    <w:name w:val="Основной текст + Полужирный1"/>
    <w:uiPriority w:val="99"/>
    <w:rsid w:val="004A4D0A"/>
    <w:rPr>
      <w:rFonts w:ascii="Times New Roman" w:hAnsi="Times New Roman" w:cs="Times New Roman"/>
      <w:b/>
      <w:bCs/>
      <w:spacing w:val="1"/>
      <w:u w:val="none"/>
      <w:shd w:val="clear" w:color="auto" w:fill="FFFFFF"/>
      <w:lang w:val="en-US" w:eastAsia="en-US"/>
    </w:rPr>
  </w:style>
  <w:style w:type="character" w:customStyle="1" w:styleId="text1">
    <w:name w:val="text1"/>
    <w:rsid w:val="004A4D0A"/>
    <w:rPr>
      <w:rFonts w:ascii="Arial" w:hAnsi="Arial" w:cs="Arial" w:hint="default"/>
      <w:sz w:val="11"/>
      <w:szCs w:val="11"/>
    </w:rPr>
  </w:style>
  <w:style w:type="character" w:customStyle="1" w:styleId="2f6">
    <w:name w:val="Основний текст (2)"/>
    <w:rsid w:val="004A4D0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83">
    <w:name w:val="Заголовок №8_"/>
    <w:link w:val="84"/>
    <w:rsid w:val="004A4D0A"/>
    <w:rPr>
      <w:b/>
      <w:bCs/>
      <w:sz w:val="28"/>
      <w:szCs w:val="28"/>
      <w:shd w:val="clear" w:color="auto" w:fill="FFFFFF"/>
    </w:rPr>
  </w:style>
  <w:style w:type="paragraph" w:customStyle="1" w:styleId="84">
    <w:name w:val="Заголовок №8"/>
    <w:basedOn w:val="a5"/>
    <w:link w:val="83"/>
    <w:rsid w:val="004A4D0A"/>
    <w:pPr>
      <w:widowControl w:val="0"/>
      <w:shd w:val="clear" w:color="auto" w:fill="FFFFFF"/>
      <w:spacing w:after="360" w:line="0" w:lineRule="atLeast"/>
      <w:ind w:firstLine="0"/>
      <w:outlineLvl w:val="7"/>
    </w:pPr>
    <w:rPr>
      <w:b/>
      <w:bCs/>
      <w:szCs w:val="28"/>
      <w:lang w:val="ru-RU"/>
    </w:rPr>
  </w:style>
  <w:style w:type="character" w:customStyle="1" w:styleId="85">
    <w:name w:val="Заголовок №8 + Не напівжирний"/>
    <w:rsid w:val="004A4D0A"/>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uk-UA" w:eastAsia="uk-UA" w:bidi="uk-UA"/>
    </w:rPr>
  </w:style>
  <w:style w:type="character" w:customStyle="1" w:styleId="82">
    <w:name w:val="Зміст 8 Знак"/>
    <w:link w:val="81"/>
    <w:rsid w:val="004A4D0A"/>
    <w:rPr>
      <w:rFonts w:eastAsia="Calibri"/>
      <w:lang w:eastAsia="en-US"/>
    </w:rPr>
  </w:style>
  <w:style w:type="character" w:styleId="afffffff3">
    <w:name w:val="line number"/>
    <w:uiPriority w:val="99"/>
    <w:unhideWhenUsed/>
    <w:rsid w:val="004A4D0A"/>
  </w:style>
  <w:style w:type="character" w:customStyle="1" w:styleId="mw-editsection">
    <w:name w:val="mw-editsection"/>
    <w:rsid w:val="004A4D0A"/>
  </w:style>
  <w:style w:type="character" w:customStyle="1" w:styleId="mw-editsection-bracket">
    <w:name w:val="mw-editsection-bracket"/>
    <w:rsid w:val="004A4D0A"/>
  </w:style>
  <w:style w:type="character" w:customStyle="1" w:styleId="mw-editsection-divider">
    <w:name w:val="mw-editsection-divider"/>
    <w:rsid w:val="004A4D0A"/>
  </w:style>
  <w:style w:type="paragraph" w:customStyle="1" w:styleId="afffffff4">
    <w:name w:val="a"/>
    <w:basedOn w:val="a5"/>
    <w:rsid w:val="004A4D0A"/>
    <w:pPr>
      <w:spacing w:before="100" w:beforeAutospacing="1" w:after="100" w:afterAutospacing="1" w:line="240" w:lineRule="auto"/>
      <w:ind w:firstLine="0"/>
      <w:jc w:val="left"/>
    </w:pPr>
    <w:rPr>
      <w:sz w:val="24"/>
      <w:lang w:val="ru-RU"/>
    </w:rPr>
  </w:style>
  <w:style w:type="character" w:styleId="HTML4">
    <w:name w:val="HTML Typewriter"/>
    <w:uiPriority w:val="99"/>
    <w:unhideWhenUsed/>
    <w:rsid w:val="004A4D0A"/>
    <w:rPr>
      <w:rFonts w:ascii="Courier New" w:eastAsia="Times New Roman" w:hAnsi="Courier New" w:cs="Courier New"/>
      <w:sz w:val="20"/>
      <w:szCs w:val="20"/>
    </w:rPr>
  </w:style>
  <w:style w:type="table" w:styleId="-10">
    <w:name w:val="Table Web 1"/>
    <w:basedOn w:val="a7"/>
    <w:rsid w:val="004A4D0A"/>
    <w:pPr>
      <w:spacing w:line="360" w:lineRule="auto"/>
      <w:ind w:firstLine="709"/>
      <w:jc w:val="both"/>
    </w:pPr>
    <w:rPr>
      <w:lang w:val="uk-UA" w:eastAsia="uk-U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10">
    <w:name w:val="a1"/>
    <w:basedOn w:val="a5"/>
    <w:rsid w:val="004A4D0A"/>
    <w:pPr>
      <w:spacing w:before="100" w:beforeAutospacing="1" w:after="100" w:afterAutospacing="1" w:line="240" w:lineRule="auto"/>
      <w:ind w:firstLine="0"/>
      <w:jc w:val="left"/>
    </w:pPr>
    <w:rPr>
      <w:sz w:val="24"/>
      <w:lang w:val="en-US" w:eastAsia="en-US"/>
    </w:rPr>
  </w:style>
  <w:style w:type="character" w:customStyle="1" w:styleId="1ff5">
    <w:name w:val="Незакрита згадка1"/>
    <w:basedOn w:val="a6"/>
    <w:uiPriority w:val="99"/>
    <w:semiHidden/>
    <w:unhideWhenUsed/>
    <w:rsid w:val="004A4D0A"/>
    <w:rPr>
      <w:color w:val="605E5C"/>
      <w:shd w:val="clear" w:color="auto" w:fill="E1DFDD"/>
    </w:rPr>
  </w:style>
  <w:style w:type="paragraph" w:customStyle="1" w:styleId="TableParagraph">
    <w:name w:val="Table Paragraph"/>
    <w:basedOn w:val="a5"/>
    <w:uiPriority w:val="1"/>
    <w:qFormat/>
    <w:rsid w:val="004A4D0A"/>
    <w:pPr>
      <w:widowControl w:val="0"/>
      <w:autoSpaceDE w:val="0"/>
      <w:autoSpaceDN w:val="0"/>
      <w:spacing w:line="240" w:lineRule="auto"/>
      <w:ind w:firstLine="0"/>
      <w:jc w:val="left"/>
    </w:pPr>
    <w:rPr>
      <w:sz w:val="22"/>
      <w:szCs w:val="22"/>
      <w:lang w:eastAsia="en-US"/>
    </w:rPr>
  </w:style>
  <w:style w:type="paragraph" w:customStyle="1" w:styleId="a4">
    <w:name w:val="диплом"/>
    <w:basedOn w:val="affe"/>
    <w:link w:val="afffffff5"/>
    <w:qFormat/>
    <w:rsid w:val="004A4D0A"/>
    <w:pPr>
      <w:widowControl w:val="0"/>
      <w:numPr>
        <w:numId w:val="21"/>
      </w:numPr>
      <w:suppressAutoHyphens/>
      <w:spacing w:before="1"/>
      <w:ind w:left="357" w:right="408" w:firstLine="709"/>
      <w:contextualSpacing w:val="0"/>
    </w:pPr>
    <w:rPr>
      <w:lang w:val="uk-UA"/>
    </w:rPr>
  </w:style>
  <w:style w:type="character" w:customStyle="1" w:styleId="Standard1">
    <w:name w:val="Standard Знак1"/>
    <w:basedOn w:val="a6"/>
    <w:link w:val="Standard"/>
    <w:uiPriority w:val="99"/>
    <w:rsid w:val="004A4D0A"/>
    <w:rPr>
      <w:sz w:val="24"/>
      <w:szCs w:val="24"/>
      <w:lang w:val="uk-UA" w:eastAsia="en-029"/>
    </w:rPr>
  </w:style>
  <w:style w:type="character" w:customStyle="1" w:styleId="afff">
    <w:name w:val="Абзац списку Знак"/>
    <w:basedOn w:val="Standard1"/>
    <w:link w:val="affe"/>
    <w:uiPriority w:val="34"/>
    <w:rsid w:val="004A4D0A"/>
    <w:rPr>
      <w:rFonts w:eastAsia="Calibri"/>
      <w:sz w:val="28"/>
      <w:szCs w:val="22"/>
      <w:lang w:val="uk-UA" w:eastAsia="en-US"/>
    </w:rPr>
  </w:style>
  <w:style w:type="character" w:customStyle="1" w:styleId="afffffff5">
    <w:name w:val="диплом Знак"/>
    <w:basedOn w:val="afff"/>
    <w:link w:val="a4"/>
    <w:rsid w:val="004A4D0A"/>
    <w:rPr>
      <w:rFonts w:eastAsia="Calibri"/>
      <w:sz w:val="28"/>
      <w:szCs w:val="22"/>
      <w:lang w:val="uk-UA" w:eastAsia="en-US"/>
    </w:rPr>
  </w:style>
  <w:style w:type="table" w:customStyle="1" w:styleId="TableNormal1">
    <w:name w:val="Table Normal1"/>
    <w:uiPriority w:val="2"/>
    <w:semiHidden/>
    <w:unhideWhenUsed/>
    <w:qFormat/>
    <w:rsid w:val="004A4D0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ls38">
    <w:name w:val="ls38"/>
    <w:basedOn w:val="a6"/>
    <w:rsid w:val="0046186A"/>
  </w:style>
  <w:style w:type="character" w:customStyle="1" w:styleId="fc2">
    <w:name w:val="fc2"/>
    <w:basedOn w:val="a6"/>
    <w:rsid w:val="0046186A"/>
  </w:style>
  <w:style w:type="character" w:customStyle="1" w:styleId="ff4">
    <w:name w:val="ff4"/>
    <w:basedOn w:val="a6"/>
    <w:rsid w:val="0046186A"/>
  </w:style>
  <w:style w:type="character" w:customStyle="1" w:styleId="ff2">
    <w:name w:val="ff2"/>
    <w:basedOn w:val="a6"/>
    <w:rsid w:val="0046186A"/>
  </w:style>
  <w:style w:type="character" w:customStyle="1" w:styleId="ls12">
    <w:name w:val="ls12"/>
    <w:basedOn w:val="a6"/>
    <w:rsid w:val="0046186A"/>
  </w:style>
  <w:style w:type="character" w:customStyle="1" w:styleId="ls2c">
    <w:name w:val="ls2c"/>
    <w:basedOn w:val="a6"/>
    <w:rsid w:val="0046186A"/>
  </w:style>
  <w:style w:type="character" w:customStyle="1" w:styleId="ls13">
    <w:name w:val="ls13"/>
    <w:basedOn w:val="a6"/>
    <w:rsid w:val="0046186A"/>
  </w:style>
  <w:style w:type="character" w:customStyle="1" w:styleId="ls3c">
    <w:name w:val="ls3c"/>
    <w:basedOn w:val="a6"/>
    <w:rsid w:val="0046186A"/>
  </w:style>
  <w:style w:type="character" w:customStyle="1" w:styleId="ls3d">
    <w:name w:val="ls3d"/>
    <w:basedOn w:val="a6"/>
    <w:rsid w:val="0046186A"/>
  </w:style>
  <w:style w:type="character" w:customStyle="1" w:styleId="ls28">
    <w:name w:val="ls28"/>
    <w:basedOn w:val="a6"/>
    <w:rsid w:val="0046186A"/>
  </w:style>
  <w:style w:type="character" w:customStyle="1" w:styleId="ls27">
    <w:name w:val="ls27"/>
    <w:basedOn w:val="a6"/>
    <w:rsid w:val="0046186A"/>
  </w:style>
  <w:style w:type="character" w:customStyle="1" w:styleId="ls42">
    <w:name w:val="ls42"/>
    <w:basedOn w:val="a6"/>
    <w:rsid w:val="0046186A"/>
  </w:style>
  <w:style w:type="character" w:customStyle="1" w:styleId="ls16">
    <w:name w:val="ls16"/>
    <w:basedOn w:val="a6"/>
    <w:rsid w:val="0046186A"/>
  </w:style>
  <w:style w:type="character" w:customStyle="1" w:styleId="ls17">
    <w:name w:val="ls17"/>
    <w:basedOn w:val="a6"/>
    <w:rsid w:val="0046186A"/>
  </w:style>
  <w:style w:type="character" w:customStyle="1" w:styleId="ls43">
    <w:name w:val="ls43"/>
    <w:basedOn w:val="a6"/>
    <w:rsid w:val="0046186A"/>
  </w:style>
  <w:style w:type="paragraph" w:customStyle="1" w:styleId="pw-post-body-paragraph">
    <w:name w:val="pw-post-body-paragraph"/>
    <w:basedOn w:val="a5"/>
    <w:rsid w:val="0009449F"/>
    <w:pPr>
      <w:spacing w:before="100" w:beforeAutospacing="1" w:after="100" w:afterAutospacing="1" w:line="240" w:lineRule="auto"/>
      <w:ind w:firstLine="0"/>
      <w:jc w:val="left"/>
    </w:pPr>
    <w:rPr>
      <w:sz w:val="24"/>
      <w:lang w:eastAsia="uk-UA"/>
    </w:rPr>
  </w:style>
  <w:style w:type="paragraph" w:customStyle="1" w:styleId="nj">
    <w:name w:val="nj"/>
    <w:basedOn w:val="a5"/>
    <w:rsid w:val="00DB1C03"/>
    <w:pPr>
      <w:spacing w:before="100" w:beforeAutospacing="1" w:after="100" w:afterAutospacing="1" w:line="240" w:lineRule="auto"/>
      <w:ind w:firstLine="0"/>
      <w:jc w:val="left"/>
    </w:pPr>
    <w:rPr>
      <w:sz w:val="24"/>
      <w:lang w:eastAsia="uk-UA"/>
    </w:rPr>
  </w:style>
  <w:style w:type="character" w:customStyle="1" w:styleId="fr-inner">
    <w:name w:val="fr-inner"/>
    <w:basedOn w:val="a6"/>
    <w:rsid w:val="00D61608"/>
  </w:style>
  <w:style w:type="character" w:customStyle="1" w:styleId="hljs-type">
    <w:name w:val="hljs-type"/>
    <w:basedOn w:val="a6"/>
    <w:rsid w:val="00CA1DD3"/>
  </w:style>
  <w:style w:type="character" w:customStyle="1" w:styleId="hljs-variable">
    <w:name w:val="hljs-variable"/>
    <w:basedOn w:val="a6"/>
    <w:rsid w:val="00CA1DD3"/>
  </w:style>
  <w:style w:type="character" w:customStyle="1" w:styleId="hljs-operator">
    <w:name w:val="hljs-operator"/>
    <w:basedOn w:val="a6"/>
    <w:rsid w:val="00CA1DD3"/>
  </w:style>
  <w:style w:type="character" w:customStyle="1" w:styleId="hljs-string">
    <w:name w:val="hljs-string"/>
    <w:basedOn w:val="a6"/>
    <w:rsid w:val="00CA1DD3"/>
  </w:style>
  <w:style w:type="character" w:customStyle="1" w:styleId="hljs-comment">
    <w:name w:val="hljs-comment"/>
    <w:basedOn w:val="a6"/>
    <w:rsid w:val="00CA1DD3"/>
  </w:style>
  <w:style w:type="character" w:customStyle="1" w:styleId="hljs-keyword">
    <w:name w:val="hljs-keyword"/>
    <w:basedOn w:val="a6"/>
    <w:rsid w:val="00CA1DD3"/>
  </w:style>
  <w:style w:type="character" w:customStyle="1" w:styleId="hljs-title">
    <w:name w:val="hljs-title"/>
    <w:basedOn w:val="a6"/>
    <w:rsid w:val="00CA1DD3"/>
  </w:style>
  <w:style w:type="character" w:customStyle="1" w:styleId="hljs-number">
    <w:name w:val="hljs-number"/>
    <w:basedOn w:val="a6"/>
    <w:rsid w:val="00CA1DD3"/>
  </w:style>
  <w:style w:type="character" w:customStyle="1" w:styleId="hljs-builtin">
    <w:name w:val="hljs-built_in"/>
    <w:basedOn w:val="a6"/>
    <w:rsid w:val="00BA70F1"/>
  </w:style>
  <w:style w:type="character" w:customStyle="1" w:styleId="hljs-literal">
    <w:name w:val="hljs-literal"/>
    <w:basedOn w:val="a6"/>
    <w:rsid w:val="002A3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4248">
      <w:bodyDiv w:val="1"/>
      <w:marLeft w:val="0"/>
      <w:marRight w:val="0"/>
      <w:marTop w:val="0"/>
      <w:marBottom w:val="0"/>
      <w:divBdr>
        <w:top w:val="none" w:sz="0" w:space="0" w:color="auto"/>
        <w:left w:val="none" w:sz="0" w:space="0" w:color="auto"/>
        <w:bottom w:val="none" w:sz="0" w:space="0" w:color="auto"/>
        <w:right w:val="none" w:sz="0" w:space="0" w:color="auto"/>
      </w:divBdr>
    </w:div>
    <w:div w:id="21324445">
      <w:bodyDiv w:val="1"/>
      <w:marLeft w:val="0"/>
      <w:marRight w:val="0"/>
      <w:marTop w:val="0"/>
      <w:marBottom w:val="0"/>
      <w:divBdr>
        <w:top w:val="none" w:sz="0" w:space="0" w:color="auto"/>
        <w:left w:val="none" w:sz="0" w:space="0" w:color="auto"/>
        <w:bottom w:val="none" w:sz="0" w:space="0" w:color="auto"/>
        <w:right w:val="none" w:sz="0" w:space="0" w:color="auto"/>
      </w:divBdr>
      <w:divsChild>
        <w:div w:id="1678926130">
          <w:marLeft w:val="0"/>
          <w:marRight w:val="0"/>
          <w:marTop w:val="0"/>
          <w:marBottom w:val="0"/>
          <w:divBdr>
            <w:top w:val="none" w:sz="0" w:space="0" w:color="auto"/>
            <w:left w:val="none" w:sz="0" w:space="0" w:color="auto"/>
            <w:bottom w:val="none" w:sz="0" w:space="0" w:color="auto"/>
            <w:right w:val="none" w:sz="0" w:space="0" w:color="auto"/>
          </w:divBdr>
          <w:divsChild>
            <w:div w:id="714623417">
              <w:marLeft w:val="0"/>
              <w:marRight w:val="0"/>
              <w:marTop w:val="0"/>
              <w:marBottom w:val="0"/>
              <w:divBdr>
                <w:top w:val="none" w:sz="0" w:space="0" w:color="auto"/>
                <w:left w:val="none" w:sz="0" w:space="0" w:color="auto"/>
                <w:bottom w:val="none" w:sz="0" w:space="0" w:color="auto"/>
                <w:right w:val="none" w:sz="0" w:space="0" w:color="auto"/>
              </w:divBdr>
              <w:divsChild>
                <w:div w:id="814685797">
                  <w:marLeft w:val="0"/>
                  <w:marRight w:val="0"/>
                  <w:marTop w:val="0"/>
                  <w:marBottom w:val="0"/>
                  <w:divBdr>
                    <w:top w:val="none" w:sz="0" w:space="0" w:color="auto"/>
                    <w:left w:val="none" w:sz="0" w:space="0" w:color="auto"/>
                    <w:bottom w:val="none" w:sz="0" w:space="0" w:color="auto"/>
                    <w:right w:val="none" w:sz="0" w:space="0" w:color="auto"/>
                  </w:divBdr>
                  <w:divsChild>
                    <w:div w:id="594940593">
                      <w:marLeft w:val="0"/>
                      <w:marRight w:val="0"/>
                      <w:marTop w:val="0"/>
                      <w:marBottom w:val="0"/>
                      <w:divBdr>
                        <w:top w:val="none" w:sz="0" w:space="0" w:color="auto"/>
                        <w:left w:val="none" w:sz="0" w:space="0" w:color="auto"/>
                        <w:bottom w:val="none" w:sz="0" w:space="0" w:color="auto"/>
                        <w:right w:val="none" w:sz="0" w:space="0" w:color="auto"/>
                      </w:divBdr>
                      <w:divsChild>
                        <w:div w:id="66513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245886">
          <w:marLeft w:val="0"/>
          <w:marRight w:val="0"/>
          <w:marTop w:val="0"/>
          <w:marBottom w:val="0"/>
          <w:divBdr>
            <w:top w:val="none" w:sz="0" w:space="0" w:color="auto"/>
            <w:left w:val="none" w:sz="0" w:space="0" w:color="auto"/>
            <w:bottom w:val="none" w:sz="0" w:space="0" w:color="auto"/>
            <w:right w:val="none" w:sz="0" w:space="0" w:color="auto"/>
          </w:divBdr>
          <w:divsChild>
            <w:div w:id="269748302">
              <w:marLeft w:val="0"/>
              <w:marRight w:val="0"/>
              <w:marTop w:val="0"/>
              <w:marBottom w:val="0"/>
              <w:divBdr>
                <w:top w:val="none" w:sz="0" w:space="0" w:color="auto"/>
                <w:left w:val="none" w:sz="0" w:space="0" w:color="auto"/>
                <w:bottom w:val="none" w:sz="0" w:space="0" w:color="auto"/>
                <w:right w:val="none" w:sz="0" w:space="0" w:color="auto"/>
              </w:divBdr>
              <w:divsChild>
                <w:div w:id="2037730483">
                  <w:marLeft w:val="0"/>
                  <w:marRight w:val="0"/>
                  <w:marTop w:val="0"/>
                  <w:marBottom w:val="0"/>
                  <w:divBdr>
                    <w:top w:val="none" w:sz="0" w:space="0" w:color="auto"/>
                    <w:left w:val="none" w:sz="0" w:space="0" w:color="auto"/>
                    <w:bottom w:val="none" w:sz="0" w:space="0" w:color="auto"/>
                    <w:right w:val="none" w:sz="0" w:space="0" w:color="auto"/>
                  </w:divBdr>
                  <w:divsChild>
                    <w:div w:id="1422145376">
                      <w:marLeft w:val="0"/>
                      <w:marRight w:val="0"/>
                      <w:marTop w:val="0"/>
                      <w:marBottom w:val="0"/>
                      <w:divBdr>
                        <w:top w:val="none" w:sz="0" w:space="0" w:color="auto"/>
                        <w:left w:val="none" w:sz="0" w:space="0" w:color="auto"/>
                        <w:bottom w:val="none" w:sz="0" w:space="0" w:color="auto"/>
                        <w:right w:val="none" w:sz="0" w:space="0" w:color="auto"/>
                      </w:divBdr>
                      <w:divsChild>
                        <w:div w:id="8211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257344">
          <w:marLeft w:val="0"/>
          <w:marRight w:val="0"/>
          <w:marTop w:val="0"/>
          <w:marBottom w:val="0"/>
          <w:divBdr>
            <w:top w:val="none" w:sz="0" w:space="0" w:color="auto"/>
            <w:left w:val="none" w:sz="0" w:space="0" w:color="auto"/>
            <w:bottom w:val="none" w:sz="0" w:space="0" w:color="auto"/>
            <w:right w:val="none" w:sz="0" w:space="0" w:color="auto"/>
          </w:divBdr>
          <w:divsChild>
            <w:div w:id="1173379492">
              <w:marLeft w:val="0"/>
              <w:marRight w:val="0"/>
              <w:marTop w:val="0"/>
              <w:marBottom w:val="0"/>
              <w:divBdr>
                <w:top w:val="none" w:sz="0" w:space="0" w:color="auto"/>
                <w:left w:val="none" w:sz="0" w:space="0" w:color="auto"/>
                <w:bottom w:val="none" w:sz="0" w:space="0" w:color="auto"/>
                <w:right w:val="none" w:sz="0" w:space="0" w:color="auto"/>
              </w:divBdr>
              <w:divsChild>
                <w:div w:id="23986531">
                  <w:marLeft w:val="0"/>
                  <w:marRight w:val="0"/>
                  <w:marTop w:val="0"/>
                  <w:marBottom w:val="0"/>
                  <w:divBdr>
                    <w:top w:val="none" w:sz="0" w:space="0" w:color="auto"/>
                    <w:left w:val="none" w:sz="0" w:space="0" w:color="auto"/>
                    <w:bottom w:val="none" w:sz="0" w:space="0" w:color="auto"/>
                    <w:right w:val="none" w:sz="0" w:space="0" w:color="auto"/>
                  </w:divBdr>
                  <w:divsChild>
                    <w:div w:id="790630474">
                      <w:marLeft w:val="0"/>
                      <w:marRight w:val="0"/>
                      <w:marTop w:val="0"/>
                      <w:marBottom w:val="0"/>
                      <w:divBdr>
                        <w:top w:val="none" w:sz="0" w:space="0" w:color="auto"/>
                        <w:left w:val="none" w:sz="0" w:space="0" w:color="auto"/>
                        <w:bottom w:val="none" w:sz="0" w:space="0" w:color="auto"/>
                        <w:right w:val="none" w:sz="0" w:space="0" w:color="auto"/>
                      </w:divBdr>
                      <w:divsChild>
                        <w:div w:id="45583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963455">
          <w:marLeft w:val="0"/>
          <w:marRight w:val="0"/>
          <w:marTop w:val="0"/>
          <w:marBottom w:val="0"/>
          <w:divBdr>
            <w:top w:val="none" w:sz="0" w:space="0" w:color="auto"/>
            <w:left w:val="none" w:sz="0" w:space="0" w:color="auto"/>
            <w:bottom w:val="none" w:sz="0" w:space="0" w:color="auto"/>
            <w:right w:val="none" w:sz="0" w:space="0" w:color="auto"/>
          </w:divBdr>
          <w:divsChild>
            <w:div w:id="1562984398">
              <w:marLeft w:val="0"/>
              <w:marRight w:val="0"/>
              <w:marTop w:val="0"/>
              <w:marBottom w:val="0"/>
              <w:divBdr>
                <w:top w:val="none" w:sz="0" w:space="0" w:color="auto"/>
                <w:left w:val="none" w:sz="0" w:space="0" w:color="auto"/>
                <w:bottom w:val="none" w:sz="0" w:space="0" w:color="auto"/>
                <w:right w:val="none" w:sz="0" w:space="0" w:color="auto"/>
              </w:divBdr>
              <w:divsChild>
                <w:div w:id="244800027">
                  <w:marLeft w:val="0"/>
                  <w:marRight w:val="0"/>
                  <w:marTop w:val="0"/>
                  <w:marBottom w:val="0"/>
                  <w:divBdr>
                    <w:top w:val="none" w:sz="0" w:space="0" w:color="auto"/>
                    <w:left w:val="none" w:sz="0" w:space="0" w:color="auto"/>
                    <w:bottom w:val="none" w:sz="0" w:space="0" w:color="auto"/>
                    <w:right w:val="none" w:sz="0" w:space="0" w:color="auto"/>
                  </w:divBdr>
                  <w:divsChild>
                    <w:div w:id="713239986">
                      <w:marLeft w:val="0"/>
                      <w:marRight w:val="0"/>
                      <w:marTop w:val="0"/>
                      <w:marBottom w:val="0"/>
                      <w:divBdr>
                        <w:top w:val="none" w:sz="0" w:space="0" w:color="auto"/>
                        <w:left w:val="none" w:sz="0" w:space="0" w:color="auto"/>
                        <w:bottom w:val="none" w:sz="0" w:space="0" w:color="auto"/>
                        <w:right w:val="none" w:sz="0" w:space="0" w:color="auto"/>
                      </w:divBdr>
                      <w:divsChild>
                        <w:div w:id="28720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993847">
          <w:marLeft w:val="0"/>
          <w:marRight w:val="0"/>
          <w:marTop w:val="0"/>
          <w:marBottom w:val="0"/>
          <w:divBdr>
            <w:top w:val="none" w:sz="0" w:space="0" w:color="auto"/>
            <w:left w:val="none" w:sz="0" w:space="0" w:color="auto"/>
            <w:bottom w:val="none" w:sz="0" w:space="0" w:color="auto"/>
            <w:right w:val="none" w:sz="0" w:space="0" w:color="auto"/>
          </w:divBdr>
          <w:divsChild>
            <w:div w:id="2024432158">
              <w:marLeft w:val="0"/>
              <w:marRight w:val="0"/>
              <w:marTop w:val="0"/>
              <w:marBottom w:val="0"/>
              <w:divBdr>
                <w:top w:val="none" w:sz="0" w:space="0" w:color="auto"/>
                <w:left w:val="none" w:sz="0" w:space="0" w:color="auto"/>
                <w:bottom w:val="none" w:sz="0" w:space="0" w:color="auto"/>
                <w:right w:val="none" w:sz="0" w:space="0" w:color="auto"/>
              </w:divBdr>
              <w:divsChild>
                <w:div w:id="1002002715">
                  <w:marLeft w:val="0"/>
                  <w:marRight w:val="0"/>
                  <w:marTop w:val="0"/>
                  <w:marBottom w:val="0"/>
                  <w:divBdr>
                    <w:top w:val="none" w:sz="0" w:space="0" w:color="auto"/>
                    <w:left w:val="none" w:sz="0" w:space="0" w:color="auto"/>
                    <w:bottom w:val="none" w:sz="0" w:space="0" w:color="auto"/>
                    <w:right w:val="none" w:sz="0" w:space="0" w:color="auto"/>
                  </w:divBdr>
                  <w:divsChild>
                    <w:div w:id="1942107702">
                      <w:marLeft w:val="0"/>
                      <w:marRight w:val="0"/>
                      <w:marTop w:val="0"/>
                      <w:marBottom w:val="0"/>
                      <w:divBdr>
                        <w:top w:val="none" w:sz="0" w:space="0" w:color="auto"/>
                        <w:left w:val="none" w:sz="0" w:space="0" w:color="auto"/>
                        <w:bottom w:val="none" w:sz="0" w:space="0" w:color="auto"/>
                        <w:right w:val="none" w:sz="0" w:space="0" w:color="auto"/>
                      </w:divBdr>
                      <w:divsChild>
                        <w:div w:id="192973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348416">
          <w:marLeft w:val="0"/>
          <w:marRight w:val="0"/>
          <w:marTop w:val="0"/>
          <w:marBottom w:val="0"/>
          <w:divBdr>
            <w:top w:val="none" w:sz="0" w:space="0" w:color="auto"/>
            <w:left w:val="none" w:sz="0" w:space="0" w:color="auto"/>
            <w:bottom w:val="none" w:sz="0" w:space="0" w:color="auto"/>
            <w:right w:val="none" w:sz="0" w:space="0" w:color="auto"/>
          </w:divBdr>
          <w:divsChild>
            <w:div w:id="1512792366">
              <w:marLeft w:val="0"/>
              <w:marRight w:val="0"/>
              <w:marTop w:val="0"/>
              <w:marBottom w:val="0"/>
              <w:divBdr>
                <w:top w:val="none" w:sz="0" w:space="0" w:color="auto"/>
                <w:left w:val="none" w:sz="0" w:space="0" w:color="auto"/>
                <w:bottom w:val="none" w:sz="0" w:space="0" w:color="auto"/>
                <w:right w:val="none" w:sz="0" w:space="0" w:color="auto"/>
              </w:divBdr>
              <w:divsChild>
                <w:div w:id="583995205">
                  <w:marLeft w:val="0"/>
                  <w:marRight w:val="0"/>
                  <w:marTop w:val="0"/>
                  <w:marBottom w:val="0"/>
                  <w:divBdr>
                    <w:top w:val="none" w:sz="0" w:space="0" w:color="auto"/>
                    <w:left w:val="none" w:sz="0" w:space="0" w:color="auto"/>
                    <w:bottom w:val="none" w:sz="0" w:space="0" w:color="auto"/>
                    <w:right w:val="none" w:sz="0" w:space="0" w:color="auto"/>
                  </w:divBdr>
                  <w:divsChild>
                    <w:div w:id="932276732">
                      <w:marLeft w:val="0"/>
                      <w:marRight w:val="0"/>
                      <w:marTop w:val="0"/>
                      <w:marBottom w:val="0"/>
                      <w:divBdr>
                        <w:top w:val="none" w:sz="0" w:space="0" w:color="auto"/>
                        <w:left w:val="none" w:sz="0" w:space="0" w:color="auto"/>
                        <w:bottom w:val="none" w:sz="0" w:space="0" w:color="auto"/>
                        <w:right w:val="none" w:sz="0" w:space="0" w:color="auto"/>
                      </w:divBdr>
                      <w:divsChild>
                        <w:div w:id="13214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40161">
      <w:bodyDiv w:val="1"/>
      <w:marLeft w:val="0"/>
      <w:marRight w:val="0"/>
      <w:marTop w:val="0"/>
      <w:marBottom w:val="0"/>
      <w:divBdr>
        <w:top w:val="none" w:sz="0" w:space="0" w:color="auto"/>
        <w:left w:val="none" w:sz="0" w:space="0" w:color="auto"/>
        <w:bottom w:val="none" w:sz="0" w:space="0" w:color="auto"/>
        <w:right w:val="none" w:sz="0" w:space="0" w:color="auto"/>
      </w:divBdr>
    </w:div>
    <w:div w:id="36900897">
      <w:bodyDiv w:val="1"/>
      <w:marLeft w:val="0"/>
      <w:marRight w:val="0"/>
      <w:marTop w:val="0"/>
      <w:marBottom w:val="0"/>
      <w:divBdr>
        <w:top w:val="none" w:sz="0" w:space="0" w:color="auto"/>
        <w:left w:val="none" w:sz="0" w:space="0" w:color="auto"/>
        <w:bottom w:val="none" w:sz="0" w:space="0" w:color="auto"/>
        <w:right w:val="none" w:sz="0" w:space="0" w:color="auto"/>
      </w:divBdr>
    </w:div>
    <w:div w:id="51396191">
      <w:bodyDiv w:val="1"/>
      <w:marLeft w:val="0"/>
      <w:marRight w:val="0"/>
      <w:marTop w:val="0"/>
      <w:marBottom w:val="0"/>
      <w:divBdr>
        <w:top w:val="none" w:sz="0" w:space="0" w:color="auto"/>
        <w:left w:val="none" w:sz="0" w:space="0" w:color="auto"/>
        <w:bottom w:val="none" w:sz="0" w:space="0" w:color="auto"/>
        <w:right w:val="none" w:sz="0" w:space="0" w:color="auto"/>
      </w:divBdr>
    </w:div>
    <w:div w:id="52772886">
      <w:bodyDiv w:val="1"/>
      <w:marLeft w:val="0"/>
      <w:marRight w:val="0"/>
      <w:marTop w:val="0"/>
      <w:marBottom w:val="0"/>
      <w:divBdr>
        <w:top w:val="none" w:sz="0" w:space="0" w:color="auto"/>
        <w:left w:val="none" w:sz="0" w:space="0" w:color="auto"/>
        <w:bottom w:val="none" w:sz="0" w:space="0" w:color="auto"/>
        <w:right w:val="none" w:sz="0" w:space="0" w:color="auto"/>
      </w:divBdr>
    </w:div>
    <w:div w:id="66731177">
      <w:bodyDiv w:val="1"/>
      <w:marLeft w:val="0"/>
      <w:marRight w:val="0"/>
      <w:marTop w:val="0"/>
      <w:marBottom w:val="0"/>
      <w:divBdr>
        <w:top w:val="none" w:sz="0" w:space="0" w:color="auto"/>
        <w:left w:val="none" w:sz="0" w:space="0" w:color="auto"/>
        <w:bottom w:val="none" w:sz="0" w:space="0" w:color="auto"/>
        <w:right w:val="none" w:sz="0" w:space="0" w:color="auto"/>
      </w:divBdr>
    </w:div>
    <w:div w:id="70934754">
      <w:bodyDiv w:val="1"/>
      <w:marLeft w:val="0"/>
      <w:marRight w:val="0"/>
      <w:marTop w:val="0"/>
      <w:marBottom w:val="0"/>
      <w:divBdr>
        <w:top w:val="none" w:sz="0" w:space="0" w:color="auto"/>
        <w:left w:val="none" w:sz="0" w:space="0" w:color="auto"/>
        <w:bottom w:val="none" w:sz="0" w:space="0" w:color="auto"/>
        <w:right w:val="none" w:sz="0" w:space="0" w:color="auto"/>
      </w:divBdr>
    </w:div>
    <w:div w:id="88504481">
      <w:bodyDiv w:val="1"/>
      <w:marLeft w:val="0"/>
      <w:marRight w:val="0"/>
      <w:marTop w:val="0"/>
      <w:marBottom w:val="0"/>
      <w:divBdr>
        <w:top w:val="none" w:sz="0" w:space="0" w:color="auto"/>
        <w:left w:val="none" w:sz="0" w:space="0" w:color="auto"/>
        <w:bottom w:val="none" w:sz="0" w:space="0" w:color="auto"/>
        <w:right w:val="none" w:sz="0" w:space="0" w:color="auto"/>
      </w:divBdr>
    </w:div>
    <w:div w:id="101464477">
      <w:bodyDiv w:val="1"/>
      <w:marLeft w:val="0"/>
      <w:marRight w:val="0"/>
      <w:marTop w:val="0"/>
      <w:marBottom w:val="0"/>
      <w:divBdr>
        <w:top w:val="none" w:sz="0" w:space="0" w:color="auto"/>
        <w:left w:val="none" w:sz="0" w:space="0" w:color="auto"/>
        <w:bottom w:val="none" w:sz="0" w:space="0" w:color="auto"/>
        <w:right w:val="none" w:sz="0" w:space="0" w:color="auto"/>
      </w:divBdr>
    </w:div>
    <w:div w:id="113987396">
      <w:bodyDiv w:val="1"/>
      <w:marLeft w:val="0"/>
      <w:marRight w:val="0"/>
      <w:marTop w:val="0"/>
      <w:marBottom w:val="0"/>
      <w:divBdr>
        <w:top w:val="none" w:sz="0" w:space="0" w:color="auto"/>
        <w:left w:val="none" w:sz="0" w:space="0" w:color="auto"/>
        <w:bottom w:val="none" w:sz="0" w:space="0" w:color="auto"/>
        <w:right w:val="none" w:sz="0" w:space="0" w:color="auto"/>
      </w:divBdr>
    </w:div>
    <w:div w:id="126315045">
      <w:bodyDiv w:val="1"/>
      <w:marLeft w:val="0"/>
      <w:marRight w:val="0"/>
      <w:marTop w:val="0"/>
      <w:marBottom w:val="0"/>
      <w:divBdr>
        <w:top w:val="none" w:sz="0" w:space="0" w:color="auto"/>
        <w:left w:val="none" w:sz="0" w:space="0" w:color="auto"/>
        <w:bottom w:val="none" w:sz="0" w:space="0" w:color="auto"/>
        <w:right w:val="none" w:sz="0" w:space="0" w:color="auto"/>
      </w:divBdr>
    </w:div>
    <w:div w:id="128402519">
      <w:bodyDiv w:val="1"/>
      <w:marLeft w:val="0"/>
      <w:marRight w:val="0"/>
      <w:marTop w:val="0"/>
      <w:marBottom w:val="0"/>
      <w:divBdr>
        <w:top w:val="none" w:sz="0" w:space="0" w:color="auto"/>
        <w:left w:val="none" w:sz="0" w:space="0" w:color="auto"/>
        <w:bottom w:val="none" w:sz="0" w:space="0" w:color="auto"/>
        <w:right w:val="none" w:sz="0" w:space="0" w:color="auto"/>
      </w:divBdr>
      <w:divsChild>
        <w:div w:id="1818299199">
          <w:marLeft w:val="0"/>
          <w:marRight w:val="0"/>
          <w:marTop w:val="0"/>
          <w:marBottom w:val="0"/>
          <w:divBdr>
            <w:top w:val="none" w:sz="0" w:space="0" w:color="auto"/>
            <w:left w:val="none" w:sz="0" w:space="0" w:color="auto"/>
            <w:bottom w:val="none" w:sz="0" w:space="0" w:color="auto"/>
            <w:right w:val="none" w:sz="0" w:space="0" w:color="auto"/>
          </w:divBdr>
          <w:divsChild>
            <w:div w:id="796988800">
              <w:marLeft w:val="0"/>
              <w:marRight w:val="0"/>
              <w:marTop w:val="0"/>
              <w:marBottom w:val="0"/>
              <w:divBdr>
                <w:top w:val="none" w:sz="0" w:space="0" w:color="auto"/>
                <w:left w:val="none" w:sz="0" w:space="0" w:color="auto"/>
                <w:bottom w:val="none" w:sz="0" w:space="0" w:color="auto"/>
                <w:right w:val="none" w:sz="0" w:space="0" w:color="auto"/>
              </w:divBdr>
              <w:divsChild>
                <w:div w:id="21150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17212">
      <w:bodyDiv w:val="1"/>
      <w:marLeft w:val="0"/>
      <w:marRight w:val="0"/>
      <w:marTop w:val="0"/>
      <w:marBottom w:val="0"/>
      <w:divBdr>
        <w:top w:val="none" w:sz="0" w:space="0" w:color="auto"/>
        <w:left w:val="none" w:sz="0" w:space="0" w:color="auto"/>
        <w:bottom w:val="none" w:sz="0" w:space="0" w:color="auto"/>
        <w:right w:val="none" w:sz="0" w:space="0" w:color="auto"/>
      </w:divBdr>
    </w:div>
    <w:div w:id="133840036">
      <w:bodyDiv w:val="1"/>
      <w:marLeft w:val="0"/>
      <w:marRight w:val="0"/>
      <w:marTop w:val="0"/>
      <w:marBottom w:val="0"/>
      <w:divBdr>
        <w:top w:val="none" w:sz="0" w:space="0" w:color="auto"/>
        <w:left w:val="none" w:sz="0" w:space="0" w:color="auto"/>
        <w:bottom w:val="none" w:sz="0" w:space="0" w:color="auto"/>
        <w:right w:val="none" w:sz="0" w:space="0" w:color="auto"/>
      </w:divBdr>
    </w:div>
    <w:div w:id="144711475">
      <w:bodyDiv w:val="1"/>
      <w:marLeft w:val="0"/>
      <w:marRight w:val="0"/>
      <w:marTop w:val="0"/>
      <w:marBottom w:val="0"/>
      <w:divBdr>
        <w:top w:val="none" w:sz="0" w:space="0" w:color="auto"/>
        <w:left w:val="none" w:sz="0" w:space="0" w:color="auto"/>
        <w:bottom w:val="none" w:sz="0" w:space="0" w:color="auto"/>
        <w:right w:val="none" w:sz="0" w:space="0" w:color="auto"/>
      </w:divBdr>
    </w:div>
    <w:div w:id="145903858">
      <w:bodyDiv w:val="1"/>
      <w:marLeft w:val="0"/>
      <w:marRight w:val="0"/>
      <w:marTop w:val="0"/>
      <w:marBottom w:val="0"/>
      <w:divBdr>
        <w:top w:val="none" w:sz="0" w:space="0" w:color="auto"/>
        <w:left w:val="none" w:sz="0" w:space="0" w:color="auto"/>
        <w:bottom w:val="none" w:sz="0" w:space="0" w:color="auto"/>
        <w:right w:val="none" w:sz="0" w:space="0" w:color="auto"/>
      </w:divBdr>
    </w:div>
    <w:div w:id="147287131">
      <w:bodyDiv w:val="1"/>
      <w:marLeft w:val="0"/>
      <w:marRight w:val="0"/>
      <w:marTop w:val="0"/>
      <w:marBottom w:val="0"/>
      <w:divBdr>
        <w:top w:val="none" w:sz="0" w:space="0" w:color="auto"/>
        <w:left w:val="none" w:sz="0" w:space="0" w:color="auto"/>
        <w:bottom w:val="none" w:sz="0" w:space="0" w:color="auto"/>
        <w:right w:val="none" w:sz="0" w:space="0" w:color="auto"/>
      </w:divBdr>
    </w:div>
    <w:div w:id="160048465">
      <w:bodyDiv w:val="1"/>
      <w:marLeft w:val="0"/>
      <w:marRight w:val="0"/>
      <w:marTop w:val="0"/>
      <w:marBottom w:val="0"/>
      <w:divBdr>
        <w:top w:val="none" w:sz="0" w:space="0" w:color="auto"/>
        <w:left w:val="none" w:sz="0" w:space="0" w:color="auto"/>
        <w:bottom w:val="none" w:sz="0" w:space="0" w:color="auto"/>
        <w:right w:val="none" w:sz="0" w:space="0" w:color="auto"/>
      </w:divBdr>
    </w:div>
    <w:div w:id="163017476">
      <w:bodyDiv w:val="1"/>
      <w:marLeft w:val="0"/>
      <w:marRight w:val="0"/>
      <w:marTop w:val="0"/>
      <w:marBottom w:val="0"/>
      <w:divBdr>
        <w:top w:val="none" w:sz="0" w:space="0" w:color="auto"/>
        <w:left w:val="none" w:sz="0" w:space="0" w:color="auto"/>
        <w:bottom w:val="none" w:sz="0" w:space="0" w:color="auto"/>
        <w:right w:val="none" w:sz="0" w:space="0" w:color="auto"/>
      </w:divBdr>
    </w:div>
    <w:div w:id="168839971">
      <w:bodyDiv w:val="1"/>
      <w:marLeft w:val="0"/>
      <w:marRight w:val="0"/>
      <w:marTop w:val="0"/>
      <w:marBottom w:val="0"/>
      <w:divBdr>
        <w:top w:val="none" w:sz="0" w:space="0" w:color="auto"/>
        <w:left w:val="none" w:sz="0" w:space="0" w:color="auto"/>
        <w:bottom w:val="none" w:sz="0" w:space="0" w:color="auto"/>
        <w:right w:val="none" w:sz="0" w:space="0" w:color="auto"/>
      </w:divBdr>
    </w:div>
    <w:div w:id="198665019">
      <w:bodyDiv w:val="1"/>
      <w:marLeft w:val="0"/>
      <w:marRight w:val="0"/>
      <w:marTop w:val="0"/>
      <w:marBottom w:val="0"/>
      <w:divBdr>
        <w:top w:val="none" w:sz="0" w:space="0" w:color="auto"/>
        <w:left w:val="none" w:sz="0" w:space="0" w:color="auto"/>
        <w:bottom w:val="none" w:sz="0" w:space="0" w:color="auto"/>
        <w:right w:val="none" w:sz="0" w:space="0" w:color="auto"/>
      </w:divBdr>
    </w:div>
    <w:div w:id="206184822">
      <w:bodyDiv w:val="1"/>
      <w:marLeft w:val="0"/>
      <w:marRight w:val="0"/>
      <w:marTop w:val="0"/>
      <w:marBottom w:val="0"/>
      <w:divBdr>
        <w:top w:val="none" w:sz="0" w:space="0" w:color="auto"/>
        <w:left w:val="none" w:sz="0" w:space="0" w:color="auto"/>
        <w:bottom w:val="none" w:sz="0" w:space="0" w:color="auto"/>
        <w:right w:val="none" w:sz="0" w:space="0" w:color="auto"/>
      </w:divBdr>
    </w:div>
    <w:div w:id="206458353">
      <w:bodyDiv w:val="1"/>
      <w:marLeft w:val="0"/>
      <w:marRight w:val="0"/>
      <w:marTop w:val="0"/>
      <w:marBottom w:val="0"/>
      <w:divBdr>
        <w:top w:val="none" w:sz="0" w:space="0" w:color="auto"/>
        <w:left w:val="none" w:sz="0" w:space="0" w:color="auto"/>
        <w:bottom w:val="none" w:sz="0" w:space="0" w:color="auto"/>
        <w:right w:val="none" w:sz="0" w:space="0" w:color="auto"/>
      </w:divBdr>
    </w:div>
    <w:div w:id="242877345">
      <w:bodyDiv w:val="1"/>
      <w:marLeft w:val="0"/>
      <w:marRight w:val="0"/>
      <w:marTop w:val="0"/>
      <w:marBottom w:val="0"/>
      <w:divBdr>
        <w:top w:val="none" w:sz="0" w:space="0" w:color="auto"/>
        <w:left w:val="none" w:sz="0" w:space="0" w:color="auto"/>
        <w:bottom w:val="none" w:sz="0" w:space="0" w:color="auto"/>
        <w:right w:val="none" w:sz="0" w:space="0" w:color="auto"/>
      </w:divBdr>
    </w:div>
    <w:div w:id="251865704">
      <w:bodyDiv w:val="1"/>
      <w:marLeft w:val="0"/>
      <w:marRight w:val="0"/>
      <w:marTop w:val="0"/>
      <w:marBottom w:val="0"/>
      <w:divBdr>
        <w:top w:val="none" w:sz="0" w:space="0" w:color="auto"/>
        <w:left w:val="none" w:sz="0" w:space="0" w:color="auto"/>
        <w:bottom w:val="none" w:sz="0" w:space="0" w:color="auto"/>
        <w:right w:val="none" w:sz="0" w:space="0" w:color="auto"/>
      </w:divBdr>
      <w:divsChild>
        <w:div w:id="299269214">
          <w:marLeft w:val="0"/>
          <w:marRight w:val="0"/>
          <w:marTop w:val="300"/>
          <w:marBottom w:val="300"/>
          <w:divBdr>
            <w:top w:val="none" w:sz="0" w:space="0" w:color="auto"/>
            <w:left w:val="none" w:sz="0" w:space="0" w:color="auto"/>
            <w:bottom w:val="none" w:sz="0" w:space="0" w:color="auto"/>
            <w:right w:val="none" w:sz="0" w:space="0" w:color="auto"/>
          </w:divBdr>
        </w:div>
        <w:div w:id="499544400">
          <w:marLeft w:val="0"/>
          <w:marRight w:val="0"/>
          <w:marTop w:val="300"/>
          <w:marBottom w:val="300"/>
          <w:divBdr>
            <w:top w:val="none" w:sz="0" w:space="0" w:color="auto"/>
            <w:left w:val="none" w:sz="0" w:space="0" w:color="auto"/>
            <w:bottom w:val="none" w:sz="0" w:space="0" w:color="auto"/>
            <w:right w:val="none" w:sz="0" w:space="0" w:color="auto"/>
          </w:divBdr>
        </w:div>
        <w:div w:id="973563444">
          <w:marLeft w:val="0"/>
          <w:marRight w:val="0"/>
          <w:marTop w:val="300"/>
          <w:marBottom w:val="300"/>
          <w:divBdr>
            <w:top w:val="none" w:sz="0" w:space="0" w:color="auto"/>
            <w:left w:val="none" w:sz="0" w:space="0" w:color="auto"/>
            <w:bottom w:val="none" w:sz="0" w:space="0" w:color="auto"/>
            <w:right w:val="none" w:sz="0" w:space="0" w:color="auto"/>
          </w:divBdr>
        </w:div>
        <w:div w:id="1384981904">
          <w:marLeft w:val="0"/>
          <w:marRight w:val="0"/>
          <w:marTop w:val="300"/>
          <w:marBottom w:val="300"/>
          <w:divBdr>
            <w:top w:val="none" w:sz="0" w:space="0" w:color="auto"/>
            <w:left w:val="none" w:sz="0" w:space="0" w:color="auto"/>
            <w:bottom w:val="none" w:sz="0" w:space="0" w:color="auto"/>
            <w:right w:val="none" w:sz="0" w:space="0" w:color="auto"/>
          </w:divBdr>
        </w:div>
        <w:div w:id="1439641817">
          <w:marLeft w:val="0"/>
          <w:marRight w:val="0"/>
          <w:marTop w:val="300"/>
          <w:marBottom w:val="300"/>
          <w:divBdr>
            <w:top w:val="none" w:sz="0" w:space="0" w:color="auto"/>
            <w:left w:val="none" w:sz="0" w:space="0" w:color="auto"/>
            <w:bottom w:val="none" w:sz="0" w:space="0" w:color="auto"/>
            <w:right w:val="none" w:sz="0" w:space="0" w:color="auto"/>
          </w:divBdr>
        </w:div>
        <w:div w:id="1572617845">
          <w:marLeft w:val="0"/>
          <w:marRight w:val="0"/>
          <w:marTop w:val="300"/>
          <w:marBottom w:val="300"/>
          <w:divBdr>
            <w:top w:val="none" w:sz="0" w:space="0" w:color="auto"/>
            <w:left w:val="none" w:sz="0" w:space="0" w:color="auto"/>
            <w:bottom w:val="none" w:sz="0" w:space="0" w:color="auto"/>
            <w:right w:val="none" w:sz="0" w:space="0" w:color="auto"/>
          </w:divBdr>
        </w:div>
        <w:div w:id="1587569765">
          <w:marLeft w:val="0"/>
          <w:marRight w:val="0"/>
          <w:marTop w:val="300"/>
          <w:marBottom w:val="300"/>
          <w:divBdr>
            <w:top w:val="none" w:sz="0" w:space="0" w:color="auto"/>
            <w:left w:val="none" w:sz="0" w:space="0" w:color="auto"/>
            <w:bottom w:val="none" w:sz="0" w:space="0" w:color="auto"/>
            <w:right w:val="none" w:sz="0" w:space="0" w:color="auto"/>
          </w:divBdr>
        </w:div>
      </w:divsChild>
    </w:div>
    <w:div w:id="255867925">
      <w:bodyDiv w:val="1"/>
      <w:marLeft w:val="0"/>
      <w:marRight w:val="0"/>
      <w:marTop w:val="0"/>
      <w:marBottom w:val="0"/>
      <w:divBdr>
        <w:top w:val="none" w:sz="0" w:space="0" w:color="auto"/>
        <w:left w:val="none" w:sz="0" w:space="0" w:color="auto"/>
        <w:bottom w:val="none" w:sz="0" w:space="0" w:color="auto"/>
        <w:right w:val="none" w:sz="0" w:space="0" w:color="auto"/>
      </w:divBdr>
    </w:div>
    <w:div w:id="264115834">
      <w:bodyDiv w:val="1"/>
      <w:marLeft w:val="0"/>
      <w:marRight w:val="0"/>
      <w:marTop w:val="0"/>
      <w:marBottom w:val="0"/>
      <w:divBdr>
        <w:top w:val="none" w:sz="0" w:space="0" w:color="auto"/>
        <w:left w:val="none" w:sz="0" w:space="0" w:color="auto"/>
        <w:bottom w:val="none" w:sz="0" w:space="0" w:color="auto"/>
        <w:right w:val="none" w:sz="0" w:space="0" w:color="auto"/>
      </w:divBdr>
    </w:div>
    <w:div w:id="264583713">
      <w:bodyDiv w:val="1"/>
      <w:marLeft w:val="0"/>
      <w:marRight w:val="0"/>
      <w:marTop w:val="0"/>
      <w:marBottom w:val="0"/>
      <w:divBdr>
        <w:top w:val="none" w:sz="0" w:space="0" w:color="auto"/>
        <w:left w:val="none" w:sz="0" w:space="0" w:color="auto"/>
        <w:bottom w:val="none" w:sz="0" w:space="0" w:color="auto"/>
        <w:right w:val="none" w:sz="0" w:space="0" w:color="auto"/>
      </w:divBdr>
    </w:div>
    <w:div w:id="275646791">
      <w:bodyDiv w:val="1"/>
      <w:marLeft w:val="0"/>
      <w:marRight w:val="0"/>
      <w:marTop w:val="0"/>
      <w:marBottom w:val="0"/>
      <w:divBdr>
        <w:top w:val="none" w:sz="0" w:space="0" w:color="auto"/>
        <w:left w:val="none" w:sz="0" w:space="0" w:color="auto"/>
        <w:bottom w:val="none" w:sz="0" w:space="0" w:color="auto"/>
        <w:right w:val="none" w:sz="0" w:space="0" w:color="auto"/>
      </w:divBdr>
    </w:div>
    <w:div w:id="336663950">
      <w:bodyDiv w:val="1"/>
      <w:marLeft w:val="0"/>
      <w:marRight w:val="0"/>
      <w:marTop w:val="0"/>
      <w:marBottom w:val="0"/>
      <w:divBdr>
        <w:top w:val="none" w:sz="0" w:space="0" w:color="auto"/>
        <w:left w:val="none" w:sz="0" w:space="0" w:color="auto"/>
        <w:bottom w:val="none" w:sz="0" w:space="0" w:color="auto"/>
        <w:right w:val="none" w:sz="0" w:space="0" w:color="auto"/>
      </w:divBdr>
    </w:div>
    <w:div w:id="343214767">
      <w:bodyDiv w:val="1"/>
      <w:marLeft w:val="0"/>
      <w:marRight w:val="0"/>
      <w:marTop w:val="0"/>
      <w:marBottom w:val="0"/>
      <w:divBdr>
        <w:top w:val="none" w:sz="0" w:space="0" w:color="auto"/>
        <w:left w:val="none" w:sz="0" w:space="0" w:color="auto"/>
        <w:bottom w:val="none" w:sz="0" w:space="0" w:color="auto"/>
        <w:right w:val="none" w:sz="0" w:space="0" w:color="auto"/>
      </w:divBdr>
    </w:div>
    <w:div w:id="351882486">
      <w:bodyDiv w:val="1"/>
      <w:marLeft w:val="0"/>
      <w:marRight w:val="0"/>
      <w:marTop w:val="0"/>
      <w:marBottom w:val="0"/>
      <w:divBdr>
        <w:top w:val="none" w:sz="0" w:space="0" w:color="auto"/>
        <w:left w:val="none" w:sz="0" w:space="0" w:color="auto"/>
        <w:bottom w:val="none" w:sz="0" w:space="0" w:color="auto"/>
        <w:right w:val="none" w:sz="0" w:space="0" w:color="auto"/>
      </w:divBdr>
    </w:div>
    <w:div w:id="381292481">
      <w:bodyDiv w:val="1"/>
      <w:marLeft w:val="0"/>
      <w:marRight w:val="0"/>
      <w:marTop w:val="0"/>
      <w:marBottom w:val="0"/>
      <w:divBdr>
        <w:top w:val="none" w:sz="0" w:space="0" w:color="auto"/>
        <w:left w:val="none" w:sz="0" w:space="0" w:color="auto"/>
        <w:bottom w:val="none" w:sz="0" w:space="0" w:color="auto"/>
        <w:right w:val="none" w:sz="0" w:space="0" w:color="auto"/>
      </w:divBdr>
    </w:div>
    <w:div w:id="386301446">
      <w:bodyDiv w:val="1"/>
      <w:marLeft w:val="0"/>
      <w:marRight w:val="0"/>
      <w:marTop w:val="0"/>
      <w:marBottom w:val="0"/>
      <w:divBdr>
        <w:top w:val="none" w:sz="0" w:space="0" w:color="auto"/>
        <w:left w:val="none" w:sz="0" w:space="0" w:color="auto"/>
        <w:bottom w:val="none" w:sz="0" w:space="0" w:color="auto"/>
        <w:right w:val="none" w:sz="0" w:space="0" w:color="auto"/>
      </w:divBdr>
    </w:div>
    <w:div w:id="404380230">
      <w:bodyDiv w:val="1"/>
      <w:marLeft w:val="0"/>
      <w:marRight w:val="0"/>
      <w:marTop w:val="0"/>
      <w:marBottom w:val="0"/>
      <w:divBdr>
        <w:top w:val="none" w:sz="0" w:space="0" w:color="auto"/>
        <w:left w:val="none" w:sz="0" w:space="0" w:color="auto"/>
        <w:bottom w:val="none" w:sz="0" w:space="0" w:color="auto"/>
        <w:right w:val="none" w:sz="0" w:space="0" w:color="auto"/>
      </w:divBdr>
    </w:div>
    <w:div w:id="409158488">
      <w:bodyDiv w:val="1"/>
      <w:marLeft w:val="0"/>
      <w:marRight w:val="0"/>
      <w:marTop w:val="0"/>
      <w:marBottom w:val="0"/>
      <w:divBdr>
        <w:top w:val="none" w:sz="0" w:space="0" w:color="auto"/>
        <w:left w:val="none" w:sz="0" w:space="0" w:color="auto"/>
        <w:bottom w:val="none" w:sz="0" w:space="0" w:color="auto"/>
        <w:right w:val="none" w:sz="0" w:space="0" w:color="auto"/>
      </w:divBdr>
    </w:div>
    <w:div w:id="411706553">
      <w:bodyDiv w:val="1"/>
      <w:marLeft w:val="0"/>
      <w:marRight w:val="0"/>
      <w:marTop w:val="0"/>
      <w:marBottom w:val="0"/>
      <w:divBdr>
        <w:top w:val="none" w:sz="0" w:space="0" w:color="auto"/>
        <w:left w:val="none" w:sz="0" w:space="0" w:color="auto"/>
        <w:bottom w:val="none" w:sz="0" w:space="0" w:color="auto"/>
        <w:right w:val="none" w:sz="0" w:space="0" w:color="auto"/>
      </w:divBdr>
    </w:div>
    <w:div w:id="414479501">
      <w:bodyDiv w:val="1"/>
      <w:marLeft w:val="0"/>
      <w:marRight w:val="0"/>
      <w:marTop w:val="0"/>
      <w:marBottom w:val="0"/>
      <w:divBdr>
        <w:top w:val="none" w:sz="0" w:space="0" w:color="auto"/>
        <w:left w:val="none" w:sz="0" w:space="0" w:color="auto"/>
        <w:bottom w:val="none" w:sz="0" w:space="0" w:color="auto"/>
        <w:right w:val="none" w:sz="0" w:space="0" w:color="auto"/>
      </w:divBdr>
    </w:div>
    <w:div w:id="427502193">
      <w:bodyDiv w:val="1"/>
      <w:marLeft w:val="0"/>
      <w:marRight w:val="0"/>
      <w:marTop w:val="0"/>
      <w:marBottom w:val="0"/>
      <w:divBdr>
        <w:top w:val="none" w:sz="0" w:space="0" w:color="auto"/>
        <w:left w:val="none" w:sz="0" w:space="0" w:color="auto"/>
        <w:bottom w:val="none" w:sz="0" w:space="0" w:color="auto"/>
        <w:right w:val="none" w:sz="0" w:space="0" w:color="auto"/>
      </w:divBdr>
    </w:div>
    <w:div w:id="441345836">
      <w:bodyDiv w:val="1"/>
      <w:marLeft w:val="0"/>
      <w:marRight w:val="0"/>
      <w:marTop w:val="0"/>
      <w:marBottom w:val="0"/>
      <w:divBdr>
        <w:top w:val="none" w:sz="0" w:space="0" w:color="auto"/>
        <w:left w:val="none" w:sz="0" w:space="0" w:color="auto"/>
        <w:bottom w:val="none" w:sz="0" w:space="0" w:color="auto"/>
        <w:right w:val="none" w:sz="0" w:space="0" w:color="auto"/>
      </w:divBdr>
    </w:div>
    <w:div w:id="444229067">
      <w:bodyDiv w:val="1"/>
      <w:marLeft w:val="0"/>
      <w:marRight w:val="0"/>
      <w:marTop w:val="0"/>
      <w:marBottom w:val="0"/>
      <w:divBdr>
        <w:top w:val="none" w:sz="0" w:space="0" w:color="auto"/>
        <w:left w:val="none" w:sz="0" w:space="0" w:color="auto"/>
        <w:bottom w:val="none" w:sz="0" w:space="0" w:color="auto"/>
        <w:right w:val="none" w:sz="0" w:space="0" w:color="auto"/>
      </w:divBdr>
    </w:div>
    <w:div w:id="445856363">
      <w:bodyDiv w:val="1"/>
      <w:marLeft w:val="0"/>
      <w:marRight w:val="0"/>
      <w:marTop w:val="0"/>
      <w:marBottom w:val="0"/>
      <w:divBdr>
        <w:top w:val="none" w:sz="0" w:space="0" w:color="auto"/>
        <w:left w:val="none" w:sz="0" w:space="0" w:color="auto"/>
        <w:bottom w:val="none" w:sz="0" w:space="0" w:color="auto"/>
        <w:right w:val="none" w:sz="0" w:space="0" w:color="auto"/>
      </w:divBdr>
    </w:div>
    <w:div w:id="458836769">
      <w:bodyDiv w:val="1"/>
      <w:marLeft w:val="0"/>
      <w:marRight w:val="0"/>
      <w:marTop w:val="0"/>
      <w:marBottom w:val="0"/>
      <w:divBdr>
        <w:top w:val="none" w:sz="0" w:space="0" w:color="auto"/>
        <w:left w:val="none" w:sz="0" w:space="0" w:color="auto"/>
        <w:bottom w:val="none" w:sz="0" w:space="0" w:color="auto"/>
        <w:right w:val="none" w:sz="0" w:space="0" w:color="auto"/>
      </w:divBdr>
    </w:div>
    <w:div w:id="518086433">
      <w:bodyDiv w:val="1"/>
      <w:marLeft w:val="0"/>
      <w:marRight w:val="0"/>
      <w:marTop w:val="0"/>
      <w:marBottom w:val="0"/>
      <w:divBdr>
        <w:top w:val="none" w:sz="0" w:space="0" w:color="auto"/>
        <w:left w:val="none" w:sz="0" w:space="0" w:color="auto"/>
        <w:bottom w:val="none" w:sz="0" w:space="0" w:color="auto"/>
        <w:right w:val="none" w:sz="0" w:space="0" w:color="auto"/>
      </w:divBdr>
      <w:divsChild>
        <w:div w:id="801776466">
          <w:marLeft w:val="0"/>
          <w:marRight w:val="0"/>
          <w:marTop w:val="0"/>
          <w:marBottom w:val="0"/>
          <w:divBdr>
            <w:top w:val="none" w:sz="0" w:space="0" w:color="auto"/>
            <w:left w:val="none" w:sz="0" w:space="0" w:color="auto"/>
            <w:bottom w:val="none" w:sz="0" w:space="0" w:color="auto"/>
            <w:right w:val="none" w:sz="0" w:space="0" w:color="auto"/>
          </w:divBdr>
          <w:divsChild>
            <w:div w:id="1354107509">
              <w:marLeft w:val="0"/>
              <w:marRight w:val="0"/>
              <w:marTop w:val="0"/>
              <w:marBottom w:val="0"/>
              <w:divBdr>
                <w:top w:val="none" w:sz="0" w:space="0" w:color="auto"/>
                <w:left w:val="none" w:sz="0" w:space="0" w:color="auto"/>
                <w:bottom w:val="none" w:sz="0" w:space="0" w:color="auto"/>
                <w:right w:val="none" w:sz="0" w:space="0" w:color="auto"/>
              </w:divBdr>
              <w:divsChild>
                <w:div w:id="148059031">
                  <w:marLeft w:val="0"/>
                  <w:marRight w:val="0"/>
                  <w:marTop w:val="0"/>
                  <w:marBottom w:val="0"/>
                  <w:divBdr>
                    <w:top w:val="none" w:sz="0" w:space="0" w:color="auto"/>
                    <w:left w:val="none" w:sz="0" w:space="0" w:color="auto"/>
                    <w:bottom w:val="none" w:sz="0" w:space="0" w:color="auto"/>
                    <w:right w:val="none" w:sz="0" w:space="0" w:color="auto"/>
                  </w:divBdr>
                  <w:divsChild>
                    <w:div w:id="13073081">
                      <w:marLeft w:val="0"/>
                      <w:marRight w:val="0"/>
                      <w:marTop w:val="0"/>
                      <w:marBottom w:val="0"/>
                      <w:divBdr>
                        <w:top w:val="none" w:sz="0" w:space="0" w:color="auto"/>
                        <w:left w:val="none" w:sz="0" w:space="0" w:color="auto"/>
                        <w:bottom w:val="none" w:sz="0" w:space="0" w:color="auto"/>
                        <w:right w:val="none" w:sz="0" w:space="0" w:color="auto"/>
                      </w:divBdr>
                    </w:div>
                    <w:div w:id="26683797">
                      <w:marLeft w:val="0"/>
                      <w:marRight w:val="0"/>
                      <w:marTop w:val="0"/>
                      <w:marBottom w:val="0"/>
                      <w:divBdr>
                        <w:top w:val="none" w:sz="0" w:space="0" w:color="auto"/>
                        <w:left w:val="none" w:sz="0" w:space="0" w:color="auto"/>
                        <w:bottom w:val="none" w:sz="0" w:space="0" w:color="auto"/>
                        <w:right w:val="none" w:sz="0" w:space="0" w:color="auto"/>
                      </w:divBdr>
                    </w:div>
                    <w:div w:id="47611035">
                      <w:marLeft w:val="0"/>
                      <w:marRight w:val="0"/>
                      <w:marTop w:val="0"/>
                      <w:marBottom w:val="0"/>
                      <w:divBdr>
                        <w:top w:val="none" w:sz="0" w:space="0" w:color="auto"/>
                        <w:left w:val="none" w:sz="0" w:space="0" w:color="auto"/>
                        <w:bottom w:val="none" w:sz="0" w:space="0" w:color="auto"/>
                        <w:right w:val="none" w:sz="0" w:space="0" w:color="auto"/>
                      </w:divBdr>
                    </w:div>
                    <w:div w:id="73094823">
                      <w:marLeft w:val="0"/>
                      <w:marRight w:val="0"/>
                      <w:marTop w:val="0"/>
                      <w:marBottom w:val="0"/>
                      <w:divBdr>
                        <w:top w:val="none" w:sz="0" w:space="0" w:color="auto"/>
                        <w:left w:val="none" w:sz="0" w:space="0" w:color="auto"/>
                        <w:bottom w:val="none" w:sz="0" w:space="0" w:color="auto"/>
                        <w:right w:val="none" w:sz="0" w:space="0" w:color="auto"/>
                      </w:divBdr>
                    </w:div>
                    <w:div w:id="124012865">
                      <w:marLeft w:val="0"/>
                      <w:marRight w:val="0"/>
                      <w:marTop w:val="0"/>
                      <w:marBottom w:val="0"/>
                      <w:divBdr>
                        <w:top w:val="none" w:sz="0" w:space="0" w:color="auto"/>
                        <w:left w:val="none" w:sz="0" w:space="0" w:color="auto"/>
                        <w:bottom w:val="none" w:sz="0" w:space="0" w:color="auto"/>
                        <w:right w:val="none" w:sz="0" w:space="0" w:color="auto"/>
                      </w:divBdr>
                    </w:div>
                    <w:div w:id="195433980">
                      <w:marLeft w:val="0"/>
                      <w:marRight w:val="0"/>
                      <w:marTop w:val="0"/>
                      <w:marBottom w:val="0"/>
                      <w:divBdr>
                        <w:top w:val="none" w:sz="0" w:space="0" w:color="auto"/>
                        <w:left w:val="none" w:sz="0" w:space="0" w:color="auto"/>
                        <w:bottom w:val="none" w:sz="0" w:space="0" w:color="auto"/>
                        <w:right w:val="none" w:sz="0" w:space="0" w:color="auto"/>
                      </w:divBdr>
                    </w:div>
                    <w:div w:id="207036272">
                      <w:marLeft w:val="0"/>
                      <w:marRight w:val="0"/>
                      <w:marTop w:val="0"/>
                      <w:marBottom w:val="0"/>
                      <w:divBdr>
                        <w:top w:val="none" w:sz="0" w:space="0" w:color="auto"/>
                        <w:left w:val="none" w:sz="0" w:space="0" w:color="auto"/>
                        <w:bottom w:val="none" w:sz="0" w:space="0" w:color="auto"/>
                        <w:right w:val="none" w:sz="0" w:space="0" w:color="auto"/>
                      </w:divBdr>
                    </w:div>
                    <w:div w:id="247809767">
                      <w:marLeft w:val="0"/>
                      <w:marRight w:val="0"/>
                      <w:marTop w:val="0"/>
                      <w:marBottom w:val="0"/>
                      <w:divBdr>
                        <w:top w:val="none" w:sz="0" w:space="0" w:color="auto"/>
                        <w:left w:val="none" w:sz="0" w:space="0" w:color="auto"/>
                        <w:bottom w:val="none" w:sz="0" w:space="0" w:color="auto"/>
                        <w:right w:val="none" w:sz="0" w:space="0" w:color="auto"/>
                      </w:divBdr>
                    </w:div>
                    <w:div w:id="258561051">
                      <w:marLeft w:val="0"/>
                      <w:marRight w:val="0"/>
                      <w:marTop w:val="0"/>
                      <w:marBottom w:val="0"/>
                      <w:divBdr>
                        <w:top w:val="none" w:sz="0" w:space="0" w:color="auto"/>
                        <w:left w:val="none" w:sz="0" w:space="0" w:color="auto"/>
                        <w:bottom w:val="none" w:sz="0" w:space="0" w:color="auto"/>
                        <w:right w:val="none" w:sz="0" w:space="0" w:color="auto"/>
                      </w:divBdr>
                    </w:div>
                    <w:div w:id="303050597">
                      <w:marLeft w:val="0"/>
                      <w:marRight w:val="0"/>
                      <w:marTop w:val="0"/>
                      <w:marBottom w:val="0"/>
                      <w:divBdr>
                        <w:top w:val="none" w:sz="0" w:space="0" w:color="auto"/>
                        <w:left w:val="none" w:sz="0" w:space="0" w:color="auto"/>
                        <w:bottom w:val="none" w:sz="0" w:space="0" w:color="auto"/>
                        <w:right w:val="none" w:sz="0" w:space="0" w:color="auto"/>
                      </w:divBdr>
                    </w:div>
                    <w:div w:id="326903320">
                      <w:marLeft w:val="0"/>
                      <w:marRight w:val="0"/>
                      <w:marTop w:val="0"/>
                      <w:marBottom w:val="0"/>
                      <w:divBdr>
                        <w:top w:val="none" w:sz="0" w:space="0" w:color="auto"/>
                        <w:left w:val="none" w:sz="0" w:space="0" w:color="auto"/>
                        <w:bottom w:val="none" w:sz="0" w:space="0" w:color="auto"/>
                        <w:right w:val="none" w:sz="0" w:space="0" w:color="auto"/>
                      </w:divBdr>
                    </w:div>
                    <w:div w:id="330062247">
                      <w:marLeft w:val="0"/>
                      <w:marRight w:val="0"/>
                      <w:marTop w:val="0"/>
                      <w:marBottom w:val="0"/>
                      <w:divBdr>
                        <w:top w:val="none" w:sz="0" w:space="0" w:color="auto"/>
                        <w:left w:val="none" w:sz="0" w:space="0" w:color="auto"/>
                        <w:bottom w:val="none" w:sz="0" w:space="0" w:color="auto"/>
                        <w:right w:val="none" w:sz="0" w:space="0" w:color="auto"/>
                      </w:divBdr>
                    </w:div>
                    <w:div w:id="337003361">
                      <w:marLeft w:val="0"/>
                      <w:marRight w:val="0"/>
                      <w:marTop w:val="0"/>
                      <w:marBottom w:val="0"/>
                      <w:divBdr>
                        <w:top w:val="none" w:sz="0" w:space="0" w:color="auto"/>
                        <w:left w:val="none" w:sz="0" w:space="0" w:color="auto"/>
                        <w:bottom w:val="none" w:sz="0" w:space="0" w:color="auto"/>
                        <w:right w:val="none" w:sz="0" w:space="0" w:color="auto"/>
                      </w:divBdr>
                    </w:div>
                    <w:div w:id="380132538">
                      <w:marLeft w:val="0"/>
                      <w:marRight w:val="0"/>
                      <w:marTop w:val="0"/>
                      <w:marBottom w:val="0"/>
                      <w:divBdr>
                        <w:top w:val="none" w:sz="0" w:space="0" w:color="auto"/>
                        <w:left w:val="none" w:sz="0" w:space="0" w:color="auto"/>
                        <w:bottom w:val="none" w:sz="0" w:space="0" w:color="auto"/>
                        <w:right w:val="none" w:sz="0" w:space="0" w:color="auto"/>
                      </w:divBdr>
                    </w:div>
                    <w:div w:id="380175931">
                      <w:marLeft w:val="0"/>
                      <w:marRight w:val="0"/>
                      <w:marTop w:val="0"/>
                      <w:marBottom w:val="0"/>
                      <w:divBdr>
                        <w:top w:val="none" w:sz="0" w:space="0" w:color="auto"/>
                        <w:left w:val="none" w:sz="0" w:space="0" w:color="auto"/>
                        <w:bottom w:val="none" w:sz="0" w:space="0" w:color="auto"/>
                        <w:right w:val="none" w:sz="0" w:space="0" w:color="auto"/>
                      </w:divBdr>
                    </w:div>
                    <w:div w:id="395010635">
                      <w:marLeft w:val="0"/>
                      <w:marRight w:val="0"/>
                      <w:marTop w:val="0"/>
                      <w:marBottom w:val="0"/>
                      <w:divBdr>
                        <w:top w:val="none" w:sz="0" w:space="0" w:color="auto"/>
                        <w:left w:val="none" w:sz="0" w:space="0" w:color="auto"/>
                        <w:bottom w:val="none" w:sz="0" w:space="0" w:color="auto"/>
                        <w:right w:val="none" w:sz="0" w:space="0" w:color="auto"/>
                      </w:divBdr>
                    </w:div>
                    <w:div w:id="453255447">
                      <w:marLeft w:val="0"/>
                      <w:marRight w:val="0"/>
                      <w:marTop w:val="0"/>
                      <w:marBottom w:val="0"/>
                      <w:divBdr>
                        <w:top w:val="none" w:sz="0" w:space="0" w:color="auto"/>
                        <w:left w:val="none" w:sz="0" w:space="0" w:color="auto"/>
                        <w:bottom w:val="none" w:sz="0" w:space="0" w:color="auto"/>
                        <w:right w:val="none" w:sz="0" w:space="0" w:color="auto"/>
                      </w:divBdr>
                    </w:div>
                    <w:div w:id="507256840">
                      <w:marLeft w:val="0"/>
                      <w:marRight w:val="0"/>
                      <w:marTop w:val="0"/>
                      <w:marBottom w:val="0"/>
                      <w:divBdr>
                        <w:top w:val="none" w:sz="0" w:space="0" w:color="auto"/>
                        <w:left w:val="none" w:sz="0" w:space="0" w:color="auto"/>
                        <w:bottom w:val="none" w:sz="0" w:space="0" w:color="auto"/>
                        <w:right w:val="none" w:sz="0" w:space="0" w:color="auto"/>
                      </w:divBdr>
                    </w:div>
                    <w:div w:id="534779421">
                      <w:marLeft w:val="0"/>
                      <w:marRight w:val="0"/>
                      <w:marTop w:val="0"/>
                      <w:marBottom w:val="0"/>
                      <w:divBdr>
                        <w:top w:val="none" w:sz="0" w:space="0" w:color="auto"/>
                        <w:left w:val="none" w:sz="0" w:space="0" w:color="auto"/>
                        <w:bottom w:val="none" w:sz="0" w:space="0" w:color="auto"/>
                        <w:right w:val="none" w:sz="0" w:space="0" w:color="auto"/>
                      </w:divBdr>
                    </w:div>
                    <w:div w:id="550851086">
                      <w:marLeft w:val="0"/>
                      <w:marRight w:val="0"/>
                      <w:marTop w:val="0"/>
                      <w:marBottom w:val="0"/>
                      <w:divBdr>
                        <w:top w:val="none" w:sz="0" w:space="0" w:color="auto"/>
                        <w:left w:val="none" w:sz="0" w:space="0" w:color="auto"/>
                        <w:bottom w:val="none" w:sz="0" w:space="0" w:color="auto"/>
                        <w:right w:val="none" w:sz="0" w:space="0" w:color="auto"/>
                      </w:divBdr>
                    </w:div>
                    <w:div w:id="568541903">
                      <w:marLeft w:val="0"/>
                      <w:marRight w:val="0"/>
                      <w:marTop w:val="0"/>
                      <w:marBottom w:val="0"/>
                      <w:divBdr>
                        <w:top w:val="none" w:sz="0" w:space="0" w:color="auto"/>
                        <w:left w:val="none" w:sz="0" w:space="0" w:color="auto"/>
                        <w:bottom w:val="none" w:sz="0" w:space="0" w:color="auto"/>
                        <w:right w:val="none" w:sz="0" w:space="0" w:color="auto"/>
                      </w:divBdr>
                    </w:div>
                    <w:div w:id="606735845">
                      <w:marLeft w:val="0"/>
                      <w:marRight w:val="0"/>
                      <w:marTop w:val="0"/>
                      <w:marBottom w:val="0"/>
                      <w:divBdr>
                        <w:top w:val="none" w:sz="0" w:space="0" w:color="auto"/>
                        <w:left w:val="none" w:sz="0" w:space="0" w:color="auto"/>
                        <w:bottom w:val="none" w:sz="0" w:space="0" w:color="auto"/>
                        <w:right w:val="none" w:sz="0" w:space="0" w:color="auto"/>
                      </w:divBdr>
                    </w:div>
                    <w:div w:id="625551846">
                      <w:marLeft w:val="0"/>
                      <w:marRight w:val="0"/>
                      <w:marTop w:val="0"/>
                      <w:marBottom w:val="0"/>
                      <w:divBdr>
                        <w:top w:val="none" w:sz="0" w:space="0" w:color="auto"/>
                        <w:left w:val="none" w:sz="0" w:space="0" w:color="auto"/>
                        <w:bottom w:val="none" w:sz="0" w:space="0" w:color="auto"/>
                        <w:right w:val="none" w:sz="0" w:space="0" w:color="auto"/>
                      </w:divBdr>
                    </w:div>
                    <w:div w:id="629046281">
                      <w:marLeft w:val="0"/>
                      <w:marRight w:val="0"/>
                      <w:marTop w:val="0"/>
                      <w:marBottom w:val="0"/>
                      <w:divBdr>
                        <w:top w:val="none" w:sz="0" w:space="0" w:color="auto"/>
                        <w:left w:val="none" w:sz="0" w:space="0" w:color="auto"/>
                        <w:bottom w:val="none" w:sz="0" w:space="0" w:color="auto"/>
                        <w:right w:val="none" w:sz="0" w:space="0" w:color="auto"/>
                      </w:divBdr>
                    </w:div>
                    <w:div w:id="782723390">
                      <w:marLeft w:val="0"/>
                      <w:marRight w:val="0"/>
                      <w:marTop w:val="0"/>
                      <w:marBottom w:val="0"/>
                      <w:divBdr>
                        <w:top w:val="none" w:sz="0" w:space="0" w:color="auto"/>
                        <w:left w:val="none" w:sz="0" w:space="0" w:color="auto"/>
                        <w:bottom w:val="none" w:sz="0" w:space="0" w:color="auto"/>
                        <w:right w:val="none" w:sz="0" w:space="0" w:color="auto"/>
                      </w:divBdr>
                    </w:div>
                    <w:div w:id="870846372">
                      <w:marLeft w:val="0"/>
                      <w:marRight w:val="0"/>
                      <w:marTop w:val="0"/>
                      <w:marBottom w:val="0"/>
                      <w:divBdr>
                        <w:top w:val="none" w:sz="0" w:space="0" w:color="auto"/>
                        <w:left w:val="none" w:sz="0" w:space="0" w:color="auto"/>
                        <w:bottom w:val="none" w:sz="0" w:space="0" w:color="auto"/>
                        <w:right w:val="none" w:sz="0" w:space="0" w:color="auto"/>
                      </w:divBdr>
                    </w:div>
                    <w:div w:id="892816106">
                      <w:marLeft w:val="0"/>
                      <w:marRight w:val="0"/>
                      <w:marTop w:val="0"/>
                      <w:marBottom w:val="0"/>
                      <w:divBdr>
                        <w:top w:val="none" w:sz="0" w:space="0" w:color="auto"/>
                        <w:left w:val="none" w:sz="0" w:space="0" w:color="auto"/>
                        <w:bottom w:val="none" w:sz="0" w:space="0" w:color="auto"/>
                        <w:right w:val="none" w:sz="0" w:space="0" w:color="auto"/>
                      </w:divBdr>
                    </w:div>
                    <w:div w:id="904074725">
                      <w:marLeft w:val="0"/>
                      <w:marRight w:val="0"/>
                      <w:marTop w:val="0"/>
                      <w:marBottom w:val="0"/>
                      <w:divBdr>
                        <w:top w:val="none" w:sz="0" w:space="0" w:color="auto"/>
                        <w:left w:val="none" w:sz="0" w:space="0" w:color="auto"/>
                        <w:bottom w:val="none" w:sz="0" w:space="0" w:color="auto"/>
                        <w:right w:val="none" w:sz="0" w:space="0" w:color="auto"/>
                      </w:divBdr>
                    </w:div>
                    <w:div w:id="929578905">
                      <w:marLeft w:val="0"/>
                      <w:marRight w:val="0"/>
                      <w:marTop w:val="0"/>
                      <w:marBottom w:val="0"/>
                      <w:divBdr>
                        <w:top w:val="none" w:sz="0" w:space="0" w:color="auto"/>
                        <w:left w:val="none" w:sz="0" w:space="0" w:color="auto"/>
                        <w:bottom w:val="none" w:sz="0" w:space="0" w:color="auto"/>
                        <w:right w:val="none" w:sz="0" w:space="0" w:color="auto"/>
                      </w:divBdr>
                    </w:div>
                    <w:div w:id="956258431">
                      <w:marLeft w:val="0"/>
                      <w:marRight w:val="0"/>
                      <w:marTop w:val="0"/>
                      <w:marBottom w:val="0"/>
                      <w:divBdr>
                        <w:top w:val="none" w:sz="0" w:space="0" w:color="auto"/>
                        <w:left w:val="none" w:sz="0" w:space="0" w:color="auto"/>
                        <w:bottom w:val="none" w:sz="0" w:space="0" w:color="auto"/>
                        <w:right w:val="none" w:sz="0" w:space="0" w:color="auto"/>
                      </w:divBdr>
                    </w:div>
                    <w:div w:id="989559694">
                      <w:marLeft w:val="0"/>
                      <w:marRight w:val="0"/>
                      <w:marTop w:val="0"/>
                      <w:marBottom w:val="0"/>
                      <w:divBdr>
                        <w:top w:val="none" w:sz="0" w:space="0" w:color="auto"/>
                        <w:left w:val="none" w:sz="0" w:space="0" w:color="auto"/>
                        <w:bottom w:val="none" w:sz="0" w:space="0" w:color="auto"/>
                        <w:right w:val="none" w:sz="0" w:space="0" w:color="auto"/>
                      </w:divBdr>
                    </w:div>
                    <w:div w:id="1003121060">
                      <w:marLeft w:val="0"/>
                      <w:marRight w:val="0"/>
                      <w:marTop w:val="0"/>
                      <w:marBottom w:val="0"/>
                      <w:divBdr>
                        <w:top w:val="none" w:sz="0" w:space="0" w:color="auto"/>
                        <w:left w:val="none" w:sz="0" w:space="0" w:color="auto"/>
                        <w:bottom w:val="none" w:sz="0" w:space="0" w:color="auto"/>
                        <w:right w:val="none" w:sz="0" w:space="0" w:color="auto"/>
                      </w:divBdr>
                    </w:div>
                    <w:div w:id="1080523024">
                      <w:marLeft w:val="0"/>
                      <w:marRight w:val="0"/>
                      <w:marTop w:val="0"/>
                      <w:marBottom w:val="0"/>
                      <w:divBdr>
                        <w:top w:val="none" w:sz="0" w:space="0" w:color="auto"/>
                        <w:left w:val="none" w:sz="0" w:space="0" w:color="auto"/>
                        <w:bottom w:val="none" w:sz="0" w:space="0" w:color="auto"/>
                        <w:right w:val="none" w:sz="0" w:space="0" w:color="auto"/>
                      </w:divBdr>
                    </w:div>
                    <w:div w:id="1091006394">
                      <w:marLeft w:val="0"/>
                      <w:marRight w:val="0"/>
                      <w:marTop w:val="0"/>
                      <w:marBottom w:val="0"/>
                      <w:divBdr>
                        <w:top w:val="none" w:sz="0" w:space="0" w:color="auto"/>
                        <w:left w:val="none" w:sz="0" w:space="0" w:color="auto"/>
                        <w:bottom w:val="none" w:sz="0" w:space="0" w:color="auto"/>
                        <w:right w:val="none" w:sz="0" w:space="0" w:color="auto"/>
                      </w:divBdr>
                    </w:div>
                    <w:div w:id="1293557268">
                      <w:marLeft w:val="0"/>
                      <w:marRight w:val="0"/>
                      <w:marTop w:val="0"/>
                      <w:marBottom w:val="0"/>
                      <w:divBdr>
                        <w:top w:val="none" w:sz="0" w:space="0" w:color="auto"/>
                        <w:left w:val="none" w:sz="0" w:space="0" w:color="auto"/>
                        <w:bottom w:val="none" w:sz="0" w:space="0" w:color="auto"/>
                        <w:right w:val="none" w:sz="0" w:space="0" w:color="auto"/>
                      </w:divBdr>
                    </w:div>
                    <w:div w:id="1315916762">
                      <w:marLeft w:val="0"/>
                      <w:marRight w:val="0"/>
                      <w:marTop w:val="0"/>
                      <w:marBottom w:val="0"/>
                      <w:divBdr>
                        <w:top w:val="none" w:sz="0" w:space="0" w:color="auto"/>
                        <w:left w:val="none" w:sz="0" w:space="0" w:color="auto"/>
                        <w:bottom w:val="none" w:sz="0" w:space="0" w:color="auto"/>
                        <w:right w:val="none" w:sz="0" w:space="0" w:color="auto"/>
                      </w:divBdr>
                    </w:div>
                    <w:div w:id="1357317539">
                      <w:marLeft w:val="0"/>
                      <w:marRight w:val="0"/>
                      <w:marTop w:val="0"/>
                      <w:marBottom w:val="0"/>
                      <w:divBdr>
                        <w:top w:val="none" w:sz="0" w:space="0" w:color="auto"/>
                        <w:left w:val="none" w:sz="0" w:space="0" w:color="auto"/>
                        <w:bottom w:val="none" w:sz="0" w:space="0" w:color="auto"/>
                        <w:right w:val="none" w:sz="0" w:space="0" w:color="auto"/>
                      </w:divBdr>
                    </w:div>
                    <w:div w:id="1365055576">
                      <w:marLeft w:val="0"/>
                      <w:marRight w:val="0"/>
                      <w:marTop w:val="0"/>
                      <w:marBottom w:val="0"/>
                      <w:divBdr>
                        <w:top w:val="none" w:sz="0" w:space="0" w:color="auto"/>
                        <w:left w:val="none" w:sz="0" w:space="0" w:color="auto"/>
                        <w:bottom w:val="none" w:sz="0" w:space="0" w:color="auto"/>
                        <w:right w:val="none" w:sz="0" w:space="0" w:color="auto"/>
                      </w:divBdr>
                    </w:div>
                    <w:div w:id="1391490979">
                      <w:marLeft w:val="0"/>
                      <w:marRight w:val="0"/>
                      <w:marTop w:val="0"/>
                      <w:marBottom w:val="0"/>
                      <w:divBdr>
                        <w:top w:val="none" w:sz="0" w:space="0" w:color="auto"/>
                        <w:left w:val="none" w:sz="0" w:space="0" w:color="auto"/>
                        <w:bottom w:val="none" w:sz="0" w:space="0" w:color="auto"/>
                        <w:right w:val="none" w:sz="0" w:space="0" w:color="auto"/>
                      </w:divBdr>
                    </w:div>
                    <w:div w:id="1447115817">
                      <w:marLeft w:val="0"/>
                      <w:marRight w:val="0"/>
                      <w:marTop w:val="0"/>
                      <w:marBottom w:val="0"/>
                      <w:divBdr>
                        <w:top w:val="none" w:sz="0" w:space="0" w:color="auto"/>
                        <w:left w:val="none" w:sz="0" w:space="0" w:color="auto"/>
                        <w:bottom w:val="none" w:sz="0" w:space="0" w:color="auto"/>
                        <w:right w:val="none" w:sz="0" w:space="0" w:color="auto"/>
                      </w:divBdr>
                    </w:div>
                    <w:div w:id="1483540328">
                      <w:marLeft w:val="0"/>
                      <w:marRight w:val="0"/>
                      <w:marTop w:val="0"/>
                      <w:marBottom w:val="0"/>
                      <w:divBdr>
                        <w:top w:val="none" w:sz="0" w:space="0" w:color="auto"/>
                        <w:left w:val="none" w:sz="0" w:space="0" w:color="auto"/>
                        <w:bottom w:val="none" w:sz="0" w:space="0" w:color="auto"/>
                        <w:right w:val="none" w:sz="0" w:space="0" w:color="auto"/>
                      </w:divBdr>
                    </w:div>
                    <w:div w:id="1525171239">
                      <w:marLeft w:val="0"/>
                      <w:marRight w:val="0"/>
                      <w:marTop w:val="0"/>
                      <w:marBottom w:val="0"/>
                      <w:divBdr>
                        <w:top w:val="none" w:sz="0" w:space="0" w:color="auto"/>
                        <w:left w:val="none" w:sz="0" w:space="0" w:color="auto"/>
                        <w:bottom w:val="none" w:sz="0" w:space="0" w:color="auto"/>
                        <w:right w:val="none" w:sz="0" w:space="0" w:color="auto"/>
                      </w:divBdr>
                    </w:div>
                    <w:div w:id="1575705735">
                      <w:marLeft w:val="0"/>
                      <w:marRight w:val="0"/>
                      <w:marTop w:val="0"/>
                      <w:marBottom w:val="0"/>
                      <w:divBdr>
                        <w:top w:val="none" w:sz="0" w:space="0" w:color="auto"/>
                        <w:left w:val="none" w:sz="0" w:space="0" w:color="auto"/>
                        <w:bottom w:val="none" w:sz="0" w:space="0" w:color="auto"/>
                        <w:right w:val="none" w:sz="0" w:space="0" w:color="auto"/>
                      </w:divBdr>
                    </w:div>
                    <w:div w:id="1629359970">
                      <w:marLeft w:val="0"/>
                      <w:marRight w:val="0"/>
                      <w:marTop w:val="0"/>
                      <w:marBottom w:val="0"/>
                      <w:divBdr>
                        <w:top w:val="none" w:sz="0" w:space="0" w:color="auto"/>
                        <w:left w:val="none" w:sz="0" w:space="0" w:color="auto"/>
                        <w:bottom w:val="none" w:sz="0" w:space="0" w:color="auto"/>
                        <w:right w:val="none" w:sz="0" w:space="0" w:color="auto"/>
                      </w:divBdr>
                    </w:div>
                    <w:div w:id="1731539326">
                      <w:marLeft w:val="0"/>
                      <w:marRight w:val="0"/>
                      <w:marTop w:val="0"/>
                      <w:marBottom w:val="0"/>
                      <w:divBdr>
                        <w:top w:val="none" w:sz="0" w:space="0" w:color="auto"/>
                        <w:left w:val="none" w:sz="0" w:space="0" w:color="auto"/>
                        <w:bottom w:val="none" w:sz="0" w:space="0" w:color="auto"/>
                        <w:right w:val="none" w:sz="0" w:space="0" w:color="auto"/>
                      </w:divBdr>
                    </w:div>
                    <w:div w:id="1752002833">
                      <w:marLeft w:val="0"/>
                      <w:marRight w:val="0"/>
                      <w:marTop w:val="0"/>
                      <w:marBottom w:val="0"/>
                      <w:divBdr>
                        <w:top w:val="none" w:sz="0" w:space="0" w:color="auto"/>
                        <w:left w:val="none" w:sz="0" w:space="0" w:color="auto"/>
                        <w:bottom w:val="none" w:sz="0" w:space="0" w:color="auto"/>
                        <w:right w:val="none" w:sz="0" w:space="0" w:color="auto"/>
                      </w:divBdr>
                    </w:div>
                    <w:div w:id="1753088561">
                      <w:marLeft w:val="0"/>
                      <w:marRight w:val="0"/>
                      <w:marTop w:val="0"/>
                      <w:marBottom w:val="0"/>
                      <w:divBdr>
                        <w:top w:val="none" w:sz="0" w:space="0" w:color="auto"/>
                        <w:left w:val="none" w:sz="0" w:space="0" w:color="auto"/>
                        <w:bottom w:val="none" w:sz="0" w:space="0" w:color="auto"/>
                        <w:right w:val="none" w:sz="0" w:space="0" w:color="auto"/>
                      </w:divBdr>
                    </w:div>
                    <w:div w:id="1765685250">
                      <w:marLeft w:val="0"/>
                      <w:marRight w:val="0"/>
                      <w:marTop w:val="0"/>
                      <w:marBottom w:val="0"/>
                      <w:divBdr>
                        <w:top w:val="none" w:sz="0" w:space="0" w:color="auto"/>
                        <w:left w:val="none" w:sz="0" w:space="0" w:color="auto"/>
                        <w:bottom w:val="none" w:sz="0" w:space="0" w:color="auto"/>
                        <w:right w:val="none" w:sz="0" w:space="0" w:color="auto"/>
                      </w:divBdr>
                    </w:div>
                    <w:div w:id="1794789420">
                      <w:marLeft w:val="0"/>
                      <w:marRight w:val="0"/>
                      <w:marTop w:val="0"/>
                      <w:marBottom w:val="0"/>
                      <w:divBdr>
                        <w:top w:val="none" w:sz="0" w:space="0" w:color="auto"/>
                        <w:left w:val="none" w:sz="0" w:space="0" w:color="auto"/>
                        <w:bottom w:val="none" w:sz="0" w:space="0" w:color="auto"/>
                        <w:right w:val="none" w:sz="0" w:space="0" w:color="auto"/>
                      </w:divBdr>
                    </w:div>
                    <w:div w:id="1930769416">
                      <w:marLeft w:val="0"/>
                      <w:marRight w:val="0"/>
                      <w:marTop w:val="0"/>
                      <w:marBottom w:val="0"/>
                      <w:divBdr>
                        <w:top w:val="none" w:sz="0" w:space="0" w:color="auto"/>
                        <w:left w:val="none" w:sz="0" w:space="0" w:color="auto"/>
                        <w:bottom w:val="none" w:sz="0" w:space="0" w:color="auto"/>
                        <w:right w:val="none" w:sz="0" w:space="0" w:color="auto"/>
                      </w:divBdr>
                    </w:div>
                    <w:div w:id="1931501452">
                      <w:marLeft w:val="0"/>
                      <w:marRight w:val="0"/>
                      <w:marTop w:val="0"/>
                      <w:marBottom w:val="0"/>
                      <w:divBdr>
                        <w:top w:val="none" w:sz="0" w:space="0" w:color="auto"/>
                        <w:left w:val="none" w:sz="0" w:space="0" w:color="auto"/>
                        <w:bottom w:val="none" w:sz="0" w:space="0" w:color="auto"/>
                        <w:right w:val="none" w:sz="0" w:space="0" w:color="auto"/>
                      </w:divBdr>
                    </w:div>
                    <w:div w:id="1974631889">
                      <w:marLeft w:val="0"/>
                      <w:marRight w:val="0"/>
                      <w:marTop w:val="0"/>
                      <w:marBottom w:val="0"/>
                      <w:divBdr>
                        <w:top w:val="none" w:sz="0" w:space="0" w:color="auto"/>
                        <w:left w:val="none" w:sz="0" w:space="0" w:color="auto"/>
                        <w:bottom w:val="none" w:sz="0" w:space="0" w:color="auto"/>
                        <w:right w:val="none" w:sz="0" w:space="0" w:color="auto"/>
                      </w:divBdr>
                    </w:div>
                    <w:div w:id="1978559404">
                      <w:marLeft w:val="0"/>
                      <w:marRight w:val="0"/>
                      <w:marTop w:val="0"/>
                      <w:marBottom w:val="0"/>
                      <w:divBdr>
                        <w:top w:val="none" w:sz="0" w:space="0" w:color="auto"/>
                        <w:left w:val="none" w:sz="0" w:space="0" w:color="auto"/>
                        <w:bottom w:val="none" w:sz="0" w:space="0" w:color="auto"/>
                        <w:right w:val="none" w:sz="0" w:space="0" w:color="auto"/>
                      </w:divBdr>
                    </w:div>
                    <w:div w:id="1983584316">
                      <w:marLeft w:val="0"/>
                      <w:marRight w:val="0"/>
                      <w:marTop w:val="0"/>
                      <w:marBottom w:val="0"/>
                      <w:divBdr>
                        <w:top w:val="none" w:sz="0" w:space="0" w:color="auto"/>
                        <w:left w:val="none" w:sz="0" w:space="0" w:color="auto"/>
                        <w:bottom w:val="none" w:sz="0" w:space="0" w:color="auto"/>
                        <w:right w:val="none" w:sz="0" w:space="0" w:color="auto"/>
                      </w:divBdr>
                    </w:div>
                    <w:div w:id="2000189542">
                      <w:marLeft w:val="0"/>
                      <w:marRight w:val="0"/>
                      <w:marTop w:val="0"/>
                      <w:marBottom w:val="0"/>
                      <w:divBdr>
                        <w:top w:val="none" w:sz="0" w:space="0" w:color="auto"/>
                        <w:left w:val="none" w:sz="0" w:space="0" w:color="auto"/>
                        <w:bottom w:val="none" w:sz="0" w:space="0" w:color="auto"/>
                        <w:right w:val="none" w:sz="0" w:space="0" w:color="auto"/>
                      </w:divBdr>
                    </w:div>
                    <w:div w:id="2111702210">
                      <w:marLeft w:val="0"/>
                      <w:marRight w:val="0"/>
                      <w:marTop w:val="0"/>
                      <w:marBottom w:val="0"/>
                      <w:divBdr>
                        <w:top w:val="none" w:sz="0" w:space="0" w:color="auto"/>
                        <w:left w:val="none" w:sz="0" w:space="0" w:color="auto"/>
                        <w:bottom w:val="none" w:sz="0" w:space="0" w:color="auto"/>
                        <w:right w:val="none" w:sz="0" w:space="0" w:color="auto"/>
                      </w:divBdr>
                    </w:div>
                    <w:div w:id="211852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853034">
          <w:marLeft w:val="0"/>
          <w:marRight w:val="0"/>
          <w:marTop w:val="0"/>
          <w:marBottom w:val="0"/>
          <w:divBdr>
            <w:top w:val="none" w:sz="0" w:space="0" w:color="auto"/>
            <w:left w:val="none" w:sz="0" w:space="0" w:color="auto"/>
            <w:bottom w:val="none" w:sz="0" w:space="0" w:color="auto"/>
            <w:right w:val="none" w:sz="0" w:space="0" w:color="auto"/>
          </w:divBdr>
          <w:divsChild>
            <w:div w:id="902184289">
              <w:marLeft w:val="0"/>
              <w:marRight w:val="0"/>
              <w:marTop w:val="0"/>
              <w:marBottom w:val="0"/>
              <w:divBdr>
                <w:top w:val="none" w:sz="0" w:space="0" w:color="auto"/>
                <w:left w:val="none" w:sz="0" w:space="0" w:color="auto"/>
                <w:bottom w:val="none" w:sz="0" w:space="0" w:color="auto"/>
                <w:right w:val="none" w:sz="0" w:space="0" w:color="auto"/>
              </w:divBdr>
              <w:divsChild>
                <w:div w:id="1804426478">
                  <w:marLeft w:val="0"/>
                  <w:marRight w:val="0"/>
                  <w:marTop w:val="0"/>
                  <w:marBottom w:val="0"/>
                  <w:divBdr>
                    <w:top w:val="none" w:sz="0" w:space="0" w:color="auto"/>
                    <w:left w:val="none" w:sz="0" w:space="0" w:color="auto"/>
                    <w:bottom w:val="none" w:sz="0" w:space="0" w:color="auto"/>
                    <w:right w:val="none" w:sz="0" w:space="0" w:color="auto"/>
                  </w:divBdr>
                  <w:divsChild>
                    <w:div w:id="49886201">
                      <w:marLeft w:val="0"/>
                      <w:marRight w:val="0"/>
                      <w:marTop w:val="0"/>
                      <w:marBottom w:val="0"/>
                      <w:divBdr>
                        <w:top w:val="none" w:sz="0" w:space="0" w:color="auto"/>
                        <w:left w:val="none" w:sz="0" w:space="0" w:color="auto"/>
                        <w:bottom w:val="none" w:sz="0" w:space="0" w:color="auto"/>
                        <w:right w:val="none" w:sz="0" w:space="0" w:color="auto"/>
                      </w:divBdr>
                    </w:div>
                    <w:div w:id="82142950">
                      <w:marLeft w:val="0"/>
                      <w:marRight w:val="0"/>
                      <w:marTop w:val="0"/>
                      <w:marBottom w:val="0"/>
                      <w:divBdr>
                        <w:top w:val="none" w:sz="0" w:space="0" w:color="auto"/>
                        <w:left w:val="none" w:sz="0" w:space="0" w:color="auto"/>
                        <w:bottom w:val="none" w:sz="0" w:space="0" w:color="auto"/>
                        <w:right w:val="none" w:sz="0" w:space="0" w:color="auto"/>
                      </w:divBdr>
                    </w:div>
                    <w:div w:id="96563675">
                      <w:marLeft w:val="0"/>
                      <w:marRight w:val="0"/>
                      <w:marTop w:val="0"/>
                      <w:marBottom w:val="0"/>
                      <w:divBdr>
                        <w:top w:val="none" w:sz="0" w:space="0" w:color="auto"/>
                        <w:left w:val="none" w:sz="0" w:space="0" w:color="auto"/>
                        <w:bottom w:val="none" w:sz="0" w:space="0" w:color="auto"/>
                        <w:right w:val="none" w:sz="0" w:space="0" w:color="auto"/>
                      </w:divBdr>
                    </w:div>
                    <w:div w:id="126437266">
                      <w:marLeft w:val="0"/>
                      <w:marRight w:val="0"/>
                      <w:marTop w:val="0"/>
                      <w:marBottom w:val="0"/>
                      <w:divBdr>
                        <w:top w:val="none" w:sz="0" w:space="0" w:color="auto"/>
                        <w:left w:val="none" w:sz="0" w:space="0" w:color="auto"/>
                        <w:bottom w:val="none" w:sz="0" w:space="0" w:color="auto"/>
                        <w:right w:val="none" w:sz="0" w:space="0" w:color="auto"/>
                      </w:divBdr>
                    </w:div>
                    <w:div w:id="216090078">
                      <w:marLeft w:val="0"/>
                      <w:marRight w:val="0"/>
                      <w:marTop w:val="0"/>
                      <w:marBottom w:val="0"/>
                      <w:divBdr>
                        <w:top w:val="none" w:sz="0" w:space="0" w:color="auto"/>
                        <w:left w:val="none" w:sz="0" w:space="0" w:color="auto"/>
                        <w:bottom w:val="none" w:sz="0" w:space="0" w:color="auto"/>
                        <w:right w:val="none" w:sz="0" w:space="0" w:color="auto"/>
                      </w:divBdr>
                    </w:div>
                    <w:div w:id="229850756">
                      <w:marLeft w:val="0"/>
                      <w:marRight w:val="0"/>
                      <w:marTop w:val="0"/>
                      <w:marBottom w:val="0"/>
                      <w:divBdr>
                        <w:top w:val="none" w:sz="0" w:space="0" w:color="auto"/>
                        <w:left w:val="none" w:sz="0" w:space="0" w:color="auto"/>
                        <w:bottom w:val="none" w:sz="0" w:space="0" w:color="auto"/>
                        <w:right w:val="none" w:sz="0" w:space="0" w:color="auto"/>
                      </w:divBdr>
                    </w:div>
                    <w:div w:id="264047543">
                      <w:marLeft w:val="0"/>
                      <w:marRight w:val="0"/>
                      <w:marTop w:val="0"/>
                      <w:marBottom w:val="0"/>
                      <w:divBdr>
                        <w:top w:val="none" w:sz="0" w:space="0" w:color="auto"/>
                        <w:left w:val="none" w:sz="0" w:space="0" w:color="auto"/>
                        <w:bottom w:val="none" w:sz="0" w:space="0" w:color="auto"/>
                        <w:right w:val="none" w:sz="0" w:space="0" w:color="auto"/>
                      </w:divBdr>
                    </w:div>
                    <w:div w:id="357195484">
                      <w:marLeft w:val="0"/>
                      <w:marRight w:val="0"/>
                      <w:marTop w:val="0"/>
                      <w:marBottom w:val="0"/>
                      <w:divBdr>
                        <w:top w:val="none" w:sz="0" w:space="0" w:color="auto"/>
                        <w:left w:val="none" w:sz="0" w:space="0" w:color="auto"/>
                        <w:bottom w:val="none" w:sz="0" w:space="0" w:color="auto"/>
                        <w:right w:val="none" w:sz="0" w:space="0" w:color="auto"/>
                      </w:divBdr>
                    </w:div>
                    <w:div w:id="380178088">
                      <w:marLeft w:val="0"/>
                      <w:marRight w:val="0"/>
                      <w:marTop w:val="0"/>
                      <w:marBottom w:val="0"/>
                      <w:divBdr>
                        <w:top w:val="none" w:sz="0" w:space="0" w:color="auto"/>
                        <w:left w:val="none" w:sz="0" w:space="0" w:color="auto"/>
                        <w:bottom w:val="none" w:sz="0" w:space="0" w:color="auto"/>
                        <w:right w:val="none" w:sz="0" w:space="0" w:color="auto"/>
                      </w:divBdr>
                    </w:div>
                    <w:div w:id="391775597">
                      <w:marLeft w:val="0"/>
                      <w:marRight w:val="0"/>
                      <w:marTop w:val="0"/>
                      <w:marBottom w:val="0"/>
                      <w:divBdr>
                        <w:top w:val="none" w:sz="0" w:space="0" w:color="auto"/>
                        <w:left w:val="none" w:sz="0" w:space="0" w:color="auto"/>
                        <w:bottom w:val="none" w:sz="0" w:space="0" w:color="auto"/>
                        <w:right w:val="none" w:sz="0" w:space="0" w:color="auto"/>
                      </w:divBdr>
                    </w:div>
                    <w:div w:id="476535266">
                      <w:marLeft w:val="0"/>
                      <w:marRight w:val="0"/>
                      <w:marTop w:val="0"/>
                      <w:marBottom w:val="0"/>
                      <w:divBdr>
                        <w:top w:val="none" w:sz="0" w:space="0" w:color="auto"/>
                        <w:left w:val="none" w:sz="0" w:space="0" w:color="auto"/>
                        <w:bottom w:val="none" w:sz="0" w:space="0" w:color="auto"/>
                        <w:right w:val="none" w:sz="0" w:space="0" w:color="auto"/>
                      </w:divBdr>
                    </w:div>
                    <w:div w:id="526717233">
                      <w:marLeft w:val="0"/>
                      <w:marRight w:val="0"/>
                      <w:marTop w:val="0"/>
                      <w:marBottom w:val="0"/>
                      <w:divBdr>
                        <w:top w:val="none" w:sz="0" w:space="0" w:color="auto"/>
                        <w:left w:val="none" w:sz="0" w:space="0" w:color="auto"/>
                        <w:bottom w:val="none" w:sz="0" w:space="0" w:color="auto"/>
                        <w:right w:val="none" w:sz="0" w:space="0" w:color="auto"/>
                      </w:divBdr>
                    </w:div>
                    <w:div w:id="540168420">
                      <w:marLeft w:val="0"/>
                      <w:marRight w:val="0"/>
                      <w:marTop w:val="0"/>
                      <w:marBottom w:val="0"/>
                      <w:divBdr>
                        <w:top w:val="none" w:sz="0" w:space="0" w:color="auto"/>
                        <w:left w:val="none" w:sz="0" w:space="0" w:color="auto"/>
                        <w:bottom w:val="none" w:sz="0" w:space="0" w:color="auto"/>
                        <w:right w:val="none" w:sz="0" w:space="0" w:color="auto"/>
                      </w:divBdr>
                    </w:div>
                    <w:div w:id="610938367">
                      <w:marLeft w:val="0"/>
                      <w:marRight w:val="0"/>
                      <w:marTop w:val="0"/>
                      <w:marBottom w:val="0"/>
                      <w:divBdr>
                        <w:top w:val="none" w:sz="0" w:space="0" w:color="auto"/>
                        <w:left w:val="none" w:sz="0" w:space="0" w:color="auto"/>
                        <w:bottom w:val="none" w:sz="0" w:space="0" w:color="auto"/>
                        <w:right w:val="none" w:sz="0" w:space="0" w:color="auto"/>
                      </w:divBdr>
                    </w:div>
                    <w:div w:id="666521253">
                      <w:marLeft w:val="0"/>
                      <w:marRight w:val="0"/>
                      <w:marTop w:val="0"/>
                      <w:marBottom w:val="0"/>
                      <w:divBdr>
                        <w:top w:val="none" w:sz="0" w:space="0" w:color="auto"/>
                        <w:left w:val="none" w:sz="0" w:space="0" w:color="auto"/>
                        <w:bottom w:val="none" w:sz="0" w:space="0" w:color="auto"/>
                        <w:right w:val="none" w:sz="0" w:space="0" w:color="auto"/>
                      </w:divBdr>
                    </w:div>
                    <w:div w:id="689375988">
                      <w:marLeft w:val="0"/>
                      <w:marRight w:val="0"/>
                      <w:marTop w:val="0"/>
                      <w:marBottom w:val="0"/>
                      <w:divBdr>
                        <w:top w:val="none" w:sz="0" w:space="0" w:color="auto"/>
                        <w:left w:val="none" w:sz="0" w:space="0" w:color="auto"/>
                        <w:bottom w:val="none" w:sz="0" w:space="0" w:color="auto"/>
                        <w:right w:val="none" w:sz="0" w:space="0" w:color="auto"/>
                      </w:divBdr>
                    </w:div>
                    <w:div w:id="743181398">
                      <w:marLeft w:val="0"/>
                      <w:marRight w:val="0"/>
                      <w:marTop w:val="0"/>
                      <w:marBottom w:val="0"/>
                      <w:divBdr>
                        <w:top w:val="none" w:sz="0" w:space="0" w:color="auto"/>
                        <w:left w:val="none" w:sz="0" w:space="0" w:color="auto"/>
                        <w:bottom w:val="none" w:sz="0" w:space="0" w:color="auto"/>
                        <w:right w:val="none" w:sz="0" w:space="0" w:color="auto"/>
                      </w:divBdr>
                    </w:div>
                    <w:div w:id="761492207">
                      <w:marLeft w:val="0"/>
                      <w:marRight w:val="0"/>
                      <w:marTop w:val="0"/>
                      <w:marBottom w:val="0"/>
                      <w:divBdr>
                        <w:top w:val="none" w:sz="0" w:space="0" w:color="auto"/>
                        <w:left w:val="none" w:sz="0" w:space="0" w:color="auto"/>
                        <w:bottom w:val="none" w:sz="0" w:space="0" w:color="auto"/>
                        <w:right w:val="none" w:sz="0" w:space="0" w:color="auto"/>
                      </w:divBdr>
                    </w:div>
                    <w:div w:id="783768559">
                      <w:marLeft w:val="0"/>
                      <w:marRight w:val="0"/>
                      <w:marTop w:val="0"/>
                      <w:marBottom w:val="0"/>
                      <w:divBdr>
                        <w:top w:val="none" w:sz="0" w:space="0" w:color="auto"/>
                        <w:left w:val="none" w:sz="0" w:space="0" w:color="auto"/>
                        <w:bottom w:val="none" w:sz="0" w:space="0" w:color="auto"/>
                        <w:right w:val="none" w:sz="0" w:space="0" w:color="auto"/>
                      </w:divBdr>
                    </w:div>
                    <w:div w:id="835413518">
                      <w:marLeft w:val="0"/>
                      <w:marRight w:val="0"/>
                      <w:marTop w:val="0"/>
                      <w:marBottom w:val="0"/>
                      <w:divBdr>
                        <w:top w:val="none" w:sz="0" w:space="0" w:color="auto"/>
                        <w:left w:val="none" w:sz="0" w:space="0" w:color="auto"/>
                        <w:bottom w:val="none" w:sz="0" w:space="0" w:color="auto"/>
                        <w:right w:val="none" w:sz="0" w:space="0" w:color="auto"/>
                      </w:divBdr>
                    </w:div>
                    <w:div w:id="847673245">
                      <w:marLeft w:val="0"/>
                      <w:marRight w:val="0"/>
                      <w:marTop w:val="0"/>
                      <w:marBottom w:val="0"/>
                      <w:divBdr>
                        <w:top w:val="none" w:sz="0" w:space="0" w:color="auto"/>
                        <w:left w:val="none" w:sz="0" w:space="0" w:color="auto"/>
                        <w:bottom w:val="none" w:sz="0" w:space="0" w:color="auto"/>
                        <w:right w:val="none" w:sz="0" w:space="0" w:color="auto"/>
                      </w:divBdr>
                    </w:div>
                    <w:div w:id="1049111834">
                      <w:marLeft w:val="0"/>
                      <w:marRight w:val="0"/>
                      <w:marTop w:val="0"/>
                      <w:marBottom w:val="0"/>
                      <w:divBdr>
                        <w:top w:val="none" w:sz="0" w:space="0" w:color="auto"/>
                        <w:left w:val="none" w:sz="0" w:space="0" w:color="auto"/>
                        <w:bottom w:val="none" w:sz="0" w:space="0" w:color="auto"/>
                        <w:right w:val="none" w:sz="0" w:space="0" w:color="auto"/>
                      </w:divBdr>
                    </w:div>
                    <w:div w:id="1049379098">
                      <w:marLeft w:val="0"/>
                      <w:marRight w:val="0"/>
                      <w:marTop w:val="0"/>
                      <w:marBottom w:val="0"/>
                      <w:divBdr>
                        <w:top w:val="none" w:sz="0" w:space="0" w:color="auto"/>
                        <w:left w:val="none" w:sz="0" w:space="0" w:color="auto"/>
                        <w:bottom w:val="none" w:sz="0" w:space="0" w:color="auto"/>
                        <w:right w:val="none" w:sz="0" w:space="0" w:color="auto"/>
                      </w:divBdr>
                    </w:div>
                    <w:div w:id="1114323315">
                      <w:marLeft w:val="0"/>
                      <w:marRight w:val="0"/>
                      <w:marTop w:val="0"/>
                      <w:marBottom w:val="0"/>
                      <w:divBdr>
                        <w:top w:val="none" w:sz="0" w:space="0" w:color="auto"/>
                        <w:left w:val="none" w:sz="0" w:space="0" w:color="auto"/>
                        <w:bottom w:val="none" w:sz="0" w:space="0" w:color="auto"/>
                        <w:right w:val="none" w:sz="0" w:space="0" w:color="auto"/>
                      </w:divBdr>
                    </w:div>
                    <w:div w:id="1136987120">
                      <w:marLeft w:val="0"/>
                      <w:marRight w:val="0"/>
                      <w:marTop w:val="0"/>
                      <w:marBottom w:val="0"/>
                      <w:divBdr>
                        <w:top w:val="none" w:sz="0" w:space="0" w:color="auto"/>
                        <w:left w:val="none" w:sz="0" w:space="0" w:color="auto"/>
                        <w:bottom w:val="none" w:sz="0" w:space="0" w:color="auto"/>
                        <w:right w:val="none" w:sz="0" w:space="0" w:color="auto"/>
                      </w:divBdr>
                    </w:div>
                    <w:div w:id="1137062645">
                      <w:marLeft w:val="0"/>
                      <w:marRight w:val="0"/>
                      <w:marTop w:val="0"/>
                      <w:marBottom w:val="0"/>
                      <w:divBdr>
                        <w:top w:val="none" w:sz="0" w:space="0" w:color="auto"/>
                        <w:left w:val="none" w:sz="0" w:space="0" w:color="auto"/>
                        <w:bottom w:val="none" w:sz="0" w:space="0" w:color="auto"/>
                        <w:right w:val="none" w:sz="0" w:space="0" w:color="auto"/>
                      </w:divBdr>
                    </w:div>
                    <w:div w:id="1162938907">
                      <w:marLeft w:val="0"/>
                      <w:marRight w:val="0"/>
                      <w:marTop w:val="0"/>
                      <w:marBottom w:val="0"/>
                      <w:divBdr>
                        <w:top w:val="none" w:sz="0" w:space="0" w:color="auto"/>
                        <w:left w:val="none" w:sz="0" w:space="0" w:color="auto"/>
                        <w:bottom w:val="none" w:sz="0" w:space="0" w:color="auto"/>
                        <w:right w:val="none" w:sz="0" w:space="0" w:color="auto"/>
                      </w:divBdr>
                    </w:div>
                    <w:div w:id="1178034043">
                      <w:marLeft w:val="0"/>
                      <w:marRight w:val="0"/>
                      <w:marTop w:val="0"/>
                      <w:marBottom w:val="0"/>
                      <w:divBdr>
                        <w:top w:val="none" w:sz="0" w:space="0" w:color="auto"/>
                        <w:left w:val="none" w:sz="0" w:space="0" w:color="auto"/>
                        <w:bottom w:val="none" w:sz="0" w:space="0" w:color="auto"/>
                        <w:right w:val="none" w:sz="0" w:space="0" w:color="auto"/>
                      </w:divBdr>
                    </w:div>
                    <w:div w:id="1223904735">
                      <w:marLeft w:val="0"/>
                      <w:marRight w:val="0"/>
                      <w:marTop w:val="0"/>
                      <w:marBottom w:val="0"/>
                      <w:divBdr>
                        <w:top w:val="none" w:sz="0" w:space="0" w:color="auto"/>
                        <w:left w:val="none" w:sz="0" w:space="0" w:color="auto"/>
                        <w:bottom w:val="none" w:sz="0" w:space="0" w:color="auto"/>
                        <w:right w:val="none" w:sz="0" w:space="0" w:color="auto"/>
                      </w:divBdr>
                    </w:div>
                    <w:div w:id="1349257485">
                      <w:marLeft w:val="0"/>
                      <w:marRight w:val="0"/>
                      <w:marTop w:val="0"/>
                      <w:marBottom w:val="0"/>
                      <w:divBdr>
                        <w:top w:val="none" w:sz="0" w:space="0" w:color="auto"/>
                        <w:left w:val="none" w:sz="0" w:space="0" w:color="auto"/>
                        <w:bottom w:val="none" w:sz="0" w:space="0" w:color="auto"/>
                        <w:right w:val="none" w:sz="0" w:space="0" w:color="auto"/>
                      </w:divBdr>
                    </w:div>
                    <w:div w:id="1467039999">
                      <w:marLeft w:val="0"/>
                      <w:marRight w:val="0"/>
                      <w:marTop w:val="0"/>
                      <w:marBottom w:val="0"/>
                      <w:divBdr>
                        <w:top w:val="none" w:sz="0" w:space="0" w:color="auto"/>
                        <w:left w:val="none" w:sz="0" w:space="0" w:color="auto"/>
                        <w:bottom w:val="none" w:sz="0" w:space="0" w:color="auto"/>
                        <w:right w:val="none" w:sz="0" w:space="0" w:color="auto"/>
                      </w:divBdr>
                    </w:div>
                    <w:div w:id="1620643562">
                      <w:marLeft w:val="0"/>
                      <w:marRight w:val="0"/>
                      <w:marTop w:val="0"/>
                      <w:marBottom w:val="0"/>
                      <w:divBdr>
                        <w:top w:val="none" w:sz="0" w:space="0" w:color="auto"/>
                        <w:left w:val="none" w:sz="0" w:space="0" w:color="auto"/>
                        <w:bottom w:val="none" w:sz="0" w:space="0" w:color="auto"/>
                        <w:right w:val="none" w:sz="0" w:space="0" w:color="auto"/>
                      </w:divBdr>
                    </w:div>
                    <w:div w:id="1709988955">
                      <w:marLeft w:val="0"/>
                      <w:marRight w:val="0"/>
                      <w:marTop w:val="0"/>
                      <w:marBottom w:val="0"/>
                      <w:divBdr>
                        <w:top w:val="none" w:sz="0" w:space="0" w:color="auto"/>
                        <w:left w:val="none" w:sz="0" w:space="0" w:color="auto"/>
                        <w:bottom w:val="none" w:sz="0" w:space="0" w:color="auto"/>
                        <w:right w:val="none" w:sz="0" w:space="0" w:color="auto"/>
                      </w:divBdr>
                    </w:div>
                    <w:div w:id="1718705186">
                      <w:marLeft w:val="0"/>
                      <w:marRight w:val="0"/>
                      <w:marTop w:val="0"/>
                      <w:marBottom w:val="0"/>
                      <w:divBdr>
                        <w:top w:val="none" w:sz="0" w:space="0" w:color="auto"/>
                        <w:left w:val="none" w:sz="0" w:space="0" w:color="auto"/>
                        <w:bottom w:val="none" w:sz="0" w:space="0" w:color="auto"/>
                        <w:right w:val="none" w:sz="0" w:space="0" w:color="auto"/>
                      </w:divBdr>
                    </w:div>
                    <w:div w:id="1726678170">
                      <w:marLeft w:val="0"/>
                      <w:marRight w:val="0"/>
                      <w:marTop w:val="0"/>
                      <w:marBottom w:val="0"/>
                      <w:divBdr>
                        <w:top w:val="none" w:sz="0" w:space="0" w:color="auto"/>
                        <w:left w:val="none" w:sz="0" w:space="0" w:color="auto"/>
                        <w:bottom w:val="none" w:sz="0" w:space="0" w:color="auto"/>
                        <w:right w:val="none" w:sz="0" w:space="0" w:color="auto"/>
                      </w:divBdr>
                    </w:div>
                    <w:div w:id="1728726519">
                      <w:marLeft w:val="0"/>
                      <w:marRight w:val="0"/>
                      <w:marTop w:val="0"/>
                      <w:marBottom w:val="0"/>
                      <w:divBdr>
                        <w:top w:val="none" w:sz="0" w:space="0" w:color="auto"/>
                        <w:left w:val="none" w:sz="0" w:space="0" w:color="auto"/>
                        <w:bottom w:val="none" w:sz="0" w:space="0" w:color="auto"/>
                        <w:right w:val="none" w:sz="0" w:space="0" w:color="auto"/>
                      </w:divBdr>
                    </w:div>
                    <w:div w:id="1735926189">
                      <w:marLeft w:val="0"/>
                      <w:marRight w:val="0"/>
                      <w:marTop w:val="0"/>
                      <w:marBottom w:val="0"/>
                      <w:divBdr>
                        <w:top w:val="none" w:sz="0" w:space="0" w:color="auto"/>
                        <w:left w:val="none" w:sz="0" w:space="0" w:color="auto"/>
                        <w:bottom w:val="none" w:sz="0" w:space="0" w:color="auto"/>
                        <w:right w:val="none" w:sz="0" w:space="0" w:color="auto"/>
                      </w:divBdr>
                    </w:div>
                    <w:div w:id="1753775824">
                      <w:marLeft w:val="0"/>
                      <w:marRight w:val="0"/>
                      <w:marTop w:val="0"/>
                      <w:marBottom w:val="0"/>
                      <w:divBdr>
                        <w:top w:val="none" w:sz="0" w:space="0" w:color="auto"/>
                        <w:left w:val="none" w:sz="0" w:space="0" w:color="auto"/>
                        <w:bottom w:val="none" w:sz="0" w:space="0" w:color="auto"/>
                        <w:right w:val="none" w:sz="0" w:space="0" w:color="auto"/>
                      </w:divBdr>
                    </w:div>
                    <w:div w:id="1823037760">
                      <w:marLeft w:val="0"/>
                      <w:marRight w:val="0"/>
                      <w:marTop w:val="0"/>
                      <w:marBottom w:val="0"/>
                      <w:divBdr>
                        <w:top w:val="none" w:sz="0" w:space="0" w:color="auto"/>
                        <w:left w:val="none" w:sz="0" w:space="0" w:color="auto"/>
                        <w:bottom w:val="none" w:sz="0" w:space="0" w:color="auto"/>
                        <w:right w:val="none" w:sz="0" w:space="0" w:color="auto"/>
                      </w:divBdr>
                    </w:div>
                    <w:div w:id="1880507080">
                      <w:marLeft w:val="0"/>
                      <w:marRight w:val="0"/>
                      <w:marTop w:val="0"/>
                      <w:marBottom w:val="0"/>
                      <w:divBdr>
                        <w:top w:val="none" w:sz="0" w:space="0" w:color="auto"/>
                        <w:left w:val="none" w:sz="0" w:space="0" w:color="auto"/>
                        <w:bottom w:val="none" w:sz="0" w:space="0" w:color="auto"/>
                        <w:right w:val="none" w:sz="0" w:space="0" w:color="auto"/>
                      </w:divBdr>
                    </w:div>
                    <w:div w:id="1898317097">
                      <w:marLeft w:val="0"/>
                      <w:marRight w:val="0"/>
                      <w:marTop w:val="0"/>
                      <w:marBottom w:val="0"/>
                      <w:divBdr>
                        <w:top w:val="none" w:sz="0" w:space="0" w:color="auto"/>
                        <w:left w:val="none" w:sz="0" w:space="0" w:color="auto"/>
                        <w:bottom w:val="none" w:sz="0" w:space="0" w:color="auto"/>
                        <w:right w:val="none" w:sz="0" w:space="0" w:color="auto"/>
                      </w:divBdr>
                    </w:div>
                    <w:div w:id="2049600403">
                      <w:marLeft w:val="0"/>
                      <w:marRight w:val="0"/>
                      <w:marTop w:val="0"/>
                      <w:marBottom w:val="0"/>
                      <w:divBdr>
                        <w:top w:val="none" w:sz="0" w:space="0" w:color="auto"/>
                        <w:left w:val="none" w:sz="0" w:space="0" w:color="auto"/>
                        <w:bottom w:val="none" w:sz="0" w:space="0" w:color="auto"/>
                        <w:right w:val="none" w:sz="0" w:space="0" w:color="auto"/>
                      </w:divBdr>
                    </w:div>
                    <w:div w:id="2060937571">
                      <w:marLeft w:val="0"/>
                      <w:marRight w:val="0"/>
                      <w:marTop w:val="0"/>
                      <w:marBottom w:val="0"/>
                      <w:divBdr>
                        <w:top w:val="none" w:sz="0" w:space="0" w:color="auto"/>
                        <w:left w:val="none" w:sz="0" w:space="0" w:color="auto"/>
                        <w:bottom w:val="none" w:sz="0" w:space="0" w:color="auto"/>
                        <w:right w:val="none" w:sz="0" w:space="0" w:color="auto"/>
                      </w:divBdr>
                    </w:div>
                    <w:div w:id="2077362697">
                      <w:marLeft w:val="0"/>
                      <w:marRight w:val="0"/>
                      <w:marTop w:val="0"/>
                      <w:marBottom w:val="0"/>
                      <w:divBdr>
                        <w:top w:val="none" w:sz="0" w:space="0" w:color="auto"/>
                        <w:left w:val="none" w:sz="0" w:space="0" w:color="auto"/>
                        <w:bottom w:val="none" w:sz="0" w:space="0" w:color="auto"/>
                        <w:right w:val="none" w:sz="0" w:space="0" w:color="auto"/>
                      </w:divBdr>
                    </w:div>
                    <w:div w:id="2108039610">
                      <w:marLeft w:val="0"/>
                      <w:marRight w:val="0"/>
                      <w:marTop w:val="0"/>
                      <w:marBottom w:val="0"/>
                      <w:divBdr>
                        <w:top w:val="none" w:sz="0" w:space="0" w:color="auto"/>
                        <w:left w:val="none" w:sz="0" w:space="0" w:color="auto"/>
                        <w:bottom w:val="none" w:sz="0" w:space="0" w:color="auto"/>
                        <w:right w:val="none" w:sz="0" w:space="0" w:color="auto"/>
                      </w:divBdr>
                    </w:div>
                    <w:div w:id="212148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800982">
      <w:bodyDiv w:val="1"/>
      <w:marLeft w:val="0"/>
      <w:marRight w:val="0"/>
      <w:marTop w:val="0"/>
      <w:marBottom w:val="0"/>
      <w:divBdr>
        <w:top w:val="none" w:sz="0" w:space="0" w:color="auto"/>
        <w:left w:val="none" w:sz="0" w:space="0" w:color="auto"/>
        <w:bottom w:val="none" w:sz="0" w:space="0" w:color="auto"/>
        <w:right w:val="none" w:sz="0" w:space="0" w:color="auto"/>
      </w:divBdr>
      <w:divsChild>
        <w:div w:id="560017746">
          <w:marLeft w:val="0"/>
          <w:marRight w:val="0"/>
          <w:marTop w:val="0"/>
          <w:marBottom w:val="0"/>
          <w:divBdr>
            <w:top w:val="none" w:sz="0" w:space="0" w:color="auto"/>
            <w:left w:val="none" w:sz="0" w:space="0" w:color="auto"/>
            <w:bottom w:val="none" w:sz="0" w:space="0" w:color="auto"/>
            <w:right w:val="none" w:sz="0" w:space="0" w:color="auto"/>
          </w:divBdr>
        </w:div>
      </w:divsChild>
    </w:div>
    <w:div w:id="529339194">
      <w:bodyDiv w:val="1"/>
      <w:marLeft w:val="0"/>
      <w:marRight w:val="0"/>
      <w:marTop w:val="0"/>
      <w:marBottom w:val="0"/>
      <w:divBdr>
        <w:top w:val="none" w:sz="0" w:space="0" w:color="auto"/>
        <w:left w:val="none" w:sz="0" w:space="0" w:color="auto"/>
        <w:bottom w:val="none" w:sz="0" w:space="0" w:color="auto"/>
        <w:right w:val="none" w:sz="0" w:space="0" w:color="auto"/>
      </w:divBdr>
    </w:div>
    <w:div w:id="537284439">
      <w:bodyDiv w:val="1"/>
      <w:marLeft w:val="0"/>
      <w:marRight w:val="0"/>
      <w:marTop w:val="0"/>
      <w:marBottom w:val="0"/>
      <w:divBdr>
        <w:top w:val="none" w:sz="0" w:space="0" w:color="auto"/>
        <w:left w:val="none" w:sz="0" w:space="0" w:color="auto"/>
        <w:bottom w:val="none" w:sz="0" w:space="0" w:color="auto"/>
        <w:right w:val="none" w:sz="0" w:space="0" w:color="auto"/>
      </w:divBdr>
    </w:div>
    <w:div w:id="542602351">
      <w:bodyDiv w:val="1"/>
      <w:marLeft w:val="0"/>
      <w:marRight w:val="0"/>
      <w:marTop w:val="0"/>
      <w:marBottom w:val="0"/>
      <w:divBdr>
        <w:top w:val="none" w:sz="0" w:space="0" w:color="auto"/>
        <w:left w:val="none" w:sz="0" w:space="0" w:color="auto"/>
        <w:bottom w:val="none" w:sz="0" w:space="0" w:color="auto"/>
        <w:right w:val="none" w:sz="0" w:space="0" w:color="auto"/>
      </w:divBdr>
    </w:div>
    <w:div w:id="562568256">
      <w:bodyDiv w:val="1"/>
      <w:marLeft w:val="0"/>
      <w:marRight w:val="0"/>
      <w:marTop w:val="0"/>
      <w:marBottom w:val="0"/>
      <w:divBdr>
        <w:top w:val="none" w:sz="0" w:space="0" w:color="auto"/>
        <w:left w:val="none" w:sz="0" w:space="0" w:color="auto"/>
        <w:bottom w:val="none" w:sz="0" w:space="0" w:color="auto"/>
        <w:right w:val="none" w:sz="0" w:space="0" w:color="auto"/>
      </w:divBdr>
      <w:divsChild>
        <w:div w:id="733741360">
          <w:marLeft w:val="0"/>
          <w:marRight w:val="0"/>
          <w:marTop w:val="0"/>
          <w:marBottom w:val="0"/>
          <w:divBdr>
            <w:top w:val="none" w:sz="0" w:space="0" w:color="auto"/>
            <w:left w:val="none" w:sz="0" w:space="0" w:color="auto"/>
            <w:bottom w:val="none" w:sz="0" w:space="0" w:color="auto"/>
            <w:right w:val="none" w:sz="0" w:space="0" w:color="auto"/>
          </w:divBdr>
          <w:divsChild>
            <w:div w:id="47924597">
              <w:marLeft w:val="0"/>
              <w:marRight w:val="0"/>
              <w:marTop w:val="0"/>
              <w:marBottom w:val="0"/>
              <w:divBdr>
                <w:top w:val="none" w:sz="0" w:space="0" w:color="auto"/>
                <w:left w:val="none" w:sz="0" w:space="0" w:color="auto"/>
                <w:bottom w:val="none" w:sz="0" w:space="0" w:color="auto"/>
                <w:right w:val="none" w:sz="0" w:space="0" w:color="auto"/>
              </w:divBdr>
              <w:divsChild>
                <w:div w:id="1557473500">
                  <w:marLeft w:val="0"/>
                  <w:marRight w:val="0"/>
                  <w:marTop w:val="0"/>
                  <w:marBottom w:val="0"/>
                  <w:divBdr>
                    <w:top w:val="none" w:sz="0" w:space="0" w:color="auto"/>
                    <w:left w:val="none" w:sz="0" w:space="0" w:color="auto"/>
                    <w:bottom w:val="none" w:sz="0" w:space="0" w:color="auto"/>
                    <w:right w:val="none" w:sz="0" w:space="0" w:color="auto"/>
                  </w:divBdr>
                  <w:divsChild>
                    <w:div w:id="39401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18922">
          <w:marLeft w:val="0"/>
          <w:marRight w:val="0"/>
          <w:marTop w:val="300"/>
          <w:marBottom w:val="300"/>
          <w:divBdr>
            <w:top w:val="none" w:sz="0" w:space="0" w:color="auto"/>
            <w:left w:val="none" w:sz="0" w:space="0" w:color="auto"/>
            <w:bottom w:val="none" w:sz="0" w:space="0" w:color="auto"/>
            <w:right w:val="none" w:sz="0" w:space="0" w:color="auto"/>
          </w:divBdr>
          <w:divsChild>
            <w:div w:id="2096783572">
              <w:blockQuote w:val="1"/>
              <w:marLeft w:val="0"/>
              <w:marRight w:val="0"/>
              <w:marTop w:val="0"/>
              <w:marBottom w:val="0"/>
              <w:divBdr>
                <w:top w:val="none" w:sz="0" w:space="0" w:color="auto"/>
                <w:left w:val="single" w:sz="18" w:space="17" w:color="575757"/>
                <w:bottom w:val="none" w:sz="0" w:space="0" w:color="auto"/>
                <w:right w:val="none" w:sz="0" w:space="0" w:color="auto"/>
              </w:divBdr>
            </w:div>
          </w:divsChild>
        </w:div>
        <w:div w:id="1988899199">
          <w:marLeft w:val="0"/>
          <w:marRight w:val="0"/>
          <w:marTop w:val="0"/>
          <w:marBottom w:val="0"/>
          <w:divBdr>
            <w:top w:val="none" w:sz="0" w:space="0" w:color="auto"/>
            <w:left w:val="none" w:sz="0" w:space="0" w:color="auto"/>
            <w:bottom w:val="none" w:sz="0" w:space="0" w:color="auto"/>
            <w:right w:val="none" w:sz="0" w:space="0" w:color="auto"/>
          </w:divBdr>
          <w:divsChild>
            <w:div w:id="1251549576">
              <w:marLeft w:val="0"/>
              <w:marRight w:val="0"/>
              <w:marTop w:val="0"/>
              <w:marBottom w:val="0"/>
              <w:divBdr>
                <w:top w:val="none" w:sz="0" w:space="0" w:color="auto"/>
                <w:left w:val="none" w:sz="0" w:space="0" w:color="auto"/>
                <w:bottom w:val="none" w:sz="0" w:space="0" w:color="auto"/>
                <w:right w:val="none" w:sz="0" w:space="0" w:color="auto"/>
              </w:divBdr>
              <w:divsChild>
                <w:div w:id="743138046">
                  <w:marLeft w:val="0"/>
                  <w:marRight w:val="0"/>
                  <w:marTop w:val="0"/>
                  <w:marBottom w:val="0"/>
                  <w:divBdr>
                    <w:top w:val="none" w:sz="0" w:space="0" w:color="auto"/>
                    <w:left w:val="none" w:sz="0" w:space="0" w:color="auto"/>
                    <w:bottom w:val="none" w:sz="0" w:space="0" w:color="auto"/>
                    <w:right w:val="none" w:sz="0" w:space="0" w:color="auto"/>
                  </w:divBdr>
                  <w:divsChild>
                    <w:div w:id="86776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464261">
      <w:bodyDiv w:val="1"/>
      <w:marLeft w:val="0"/>
      <w:marRight w:val="0"/>
      <w:marTop w:val="0"/>
      <w:marBottom w:val="0"/>
      <w:divBdr>
        <w:top w:val="none" w:sz="0" w:space="0" w:color="auto"/>
        <w:left w:val="none" w:sz="0" w:space="0" w:color="auto"/>
        <w:bottom w:val="none" w:sz="0" w:space="0" w:color="auto"/>
        <w:right w:val="none" w:sz="0" w:space="0" w:color="auto"/>
      </w:divBdr>
    </w:div>
    <w:div w:id="575089319">
      <w:bodyDiv w:val="1"/>
      <w:marLeft w:val="0"/>
      <w:marRight w:val="0"/>
      <w:marTop w:val="0"/>
      <w:marBottom w:val="0"/>
      <w:divBdr>
        <w:top w:val="none" w:sz="0" w:space="0" w:color="auto"/>
        <w:left w:val="none" w:sz="0" w:space="0" w:color="auto"/>
        <w:bottom w:val="none" w:sz="0" w:space="0" w:color="auto"/>
        <w:right w:val="none" w:sz="0" w:space="0" w:color="auto"/>
      </w:divBdr>
    </w:div>
    <w:div w:id="578442222">
      <w:bodyDiv w:val="1"/>
      <w:marLeft w:val="0"/>
      <w:marRight w:val="0"/>
      <w:marTop w:val="0"/>
      <w:marBottom w:val="0"/>
      <w:divBdr>
        <w:top w:val="none" w:sz="0" w:space="0" w:color="auto"/>
        <w:left w:val="none" w:sz="0" w:space="0" w:color="auto"/>
        <w:bottom w:val="none" w:sz="0" w:space="0" w:color="auto"/>
        <w:right w:val="none" w:sz="0" w:space="0" w:color="auto"/>
      </w:divBdr>
    </w:div>
    <w:div w:id="581256337">
      <w:bodyDiv w:val="1"/>
      <w:marLeft w:val="0"/>
      <w:marRight w:val="0"/>
      <w:marTop w:val="0"/>
      <w:marBottom w:val="0"/>
      <w:divBdr>
        <w:top w:val="none" w:sz="0" w:space="0" w:color="auto"/>
        <w:left w:val="none" w:sz="0" w:space="0" w:color="auto"/>
        <w:bottom w:val="none" w:sz="0" w:space="0" w:color="auto"/>
        <w:right w:val="none" w:sz="0" w:space="0" w:color="auto"/>
      </w:divBdr>
    </w:div>
    <w:div w:id="598484859">
      <w:bodyDiv w:val="1"/>
      <w:marLeft w:val="0"/>
      <w:marRight w:val="0"/>
      <w:marTop w:val="0"/>
      <w:marBottom w:val="0"/>
      <w:divBdr>
        <w:top w:val="none" w:sz="0" w:space="0" w:color="auto"/>
        <w:left w:val="none" w:sz="0" w:space="0" w:color="auto"/>
        <w:bottom w:val="none" w:sz="0" w:space="0" w:color="auto"/>
        <w:right w:val="none" w:sz="0" w:space="0" w:color="auto"/>
      </w:divBdr>
    </w:div>
    <w:div w:id="605163930">
      <w:bodyDiv w:val="1"/>
      <w:marLeft w:val="0"/>
      <w:marRight w:val="0"/>
      <w:marTop w:val="0"/>
      <w:marBottom w:val="0"/>
      <w:divBdr>
        <w:top w:val="none" w:sz="0" w:space="0" w:color="auto"/>
        <w:left w:val="none" w:sz="0" w:space="0" w:color="auto"/>
        <w:bottom w:val="none" w:sz="0" w:space="0" w:color="auto"/>
        <w:right w:val="none" w:sz="0" w:space="0" w:color="auto"/>
      </w:divBdr>
    </w:div>
    <w:div w:id="611476745">
      <w:bodyDiv w:val="1"/>
      <w:marLeft w:val="0"/>
      <w:marRight w:val="0"/>
      <w:marTop w:val="0"/>
      <w:marBottom w:val="0"/>
      <w:divBdr>
        <w:top w:val="none" w:sz="0" w:space="0" w:color="auto"/>
        <w:left w:val="none" w:sz="0" w:space="0" w:color="auto"/>
        <w:bottom w:val="none" w:sz="0" w:space="0" w:color="auto"/>
        <w:right w:val="none" w:sz="0" w:space="0" w:color="auto"/>
      </w:divBdr>
    </w:div>
    <w:div w:id="634070756">
      <w:bodyDiv w:val="1"/>
      <w:marLeft w:val="0"/>
      <w:marRight w:val="0"/>
      <w:marTop w:val="0"/>
      <w:marBottom w:val="0"/>
      <w:divBdr>
        <w:top w:val="none" w:sz="0" w:space="0" w:color="auto"/>
        <w:left w:val="none" w:sz="0" w:space="0" w:color="auto"/>
        <w:bottom w:val="none" w:sz="0" w:space="0" w:color="auto"/>
        <w:right w:val="none" w:sz="0" w:space="0" w:color="auto"/>
      </w:divBdr>
    </w:div>
    <w:div w:id="639387699">
      <w:bodyDiv w:val="1"/>
      <w:marLeft w:val="0"/>
      <w:marRight w:val="0"/>
      <w:marTop w:val="0"/>
      <w:marBottom w:val="0"/>
      <w:divBdr>
        <w:top w:val="none" w:sz="0" w:space="0" w:color="auto"/>
        <w:left w:val="none" w:sz="0" w:space="0" w:color="auto"/>
        <w:bottom w:val="none" w:sz="0" w:space="0" w:color="auto"/>
        <w:right w:val="none" w:sz="0" w:space="0" w:color="auto"/>
      </w:divBdr>
    </w:div>
    <w:div w:id="657466568">
      <w:bodyDiv w:val="1"/>
      <w:marLeft w:val="0"/>
      <w:marRight w:val="0"/>
      <w:marTop w:val="0"/>
      <w:marBottom w:val="0"/>
      <w:divBdr>
        <w:top w:val="none" w:sz="0" w:space="0" w:color="auto"/>
        <w:left w:val="none" w:sz="0" w:space="0" w:color="auto"/>
        <w:bottom w:val="none" w:sz="0" w:space="0" w:color="auto"/>
        <w:right w:val="none" w:sz="0" w:space="0" w:color="auto"/>
      </w:divBdr>
    </w:div>
    <w:div w:id="684287826">
      <w:bodyDiv w:val="1"/>
      <w:marLeft w:val="0"/>
      <w:marRight w:val="0"/>
      <w:marTop w:val="0"/>
      <w:marBottom w:val="0"/>
      <w:divBdr>
        <w:top w:val="none" w:sz="0" w:space="0" w:color="auto"/>
        <w:left w:val="none" w:sz="0" w:space="0" w:color="auto"/>
        <w:bottom w:val="none" w:sz="0" w:space="0" w:color="auto"/>
        <w:right w:val="none" w:sz="0" w:space="0" w:color="auto"/>
      </w:divBdr>
    </w:div>
    <w:div w:id="721177169">
      <w:bodyDiv w:val="1"/>
      <w:marLeft w:val="0"/>
      <w:marRight w:val="0"/>
      <w:marTop w:val="0"/>
      <w:marBottom w:val="0"/>
      <w:divBdr>
        <w:top w:val="none" w:sz="0" w:space="0" w:color="auto"/>
        <w:left w:val="none" w:sz="0" w:space="0" w:color="auto"/>
        <w:bottom w:val="none" w:sz="0" w:space="0" w:color="auto"/>
        <w:right w:val="none" w:sz="0" w:space="0" w:color="auto"/>
      </w:divBdr>
    </w:div>
    <w:div w:id="750543042">
      <w:bodyDiv w:val="1"/>
      <w:marLeft w:val="0"/>
      <w:marRight w:val="0"/>
      <w:marTop w:val="0"/>
      <w:marBottom w:val="0"/>
      <w:divBdr>
        <w:top w:val="none" w:sz="0" w:space="0" w:color="auto"/>
        <w:left w:val="none" w:sz="0" w:space="0" w:color="auto"/>
        <w:bottom w:val="none" w:sz="0" w:space="0" w:color="auto"/>
        <w:right w:val="none" w:sz="0" w:space="0" w:color="auto"/>
      </w:divBdr>
      <w:divsChild>
        <w:div w:id="479157089">
          <w:marLeft w:val="0"/>
          <w:marRight w:val="0"/>
          <w:marTop w:val="300"/>
          <w:marBottom w:val="300"/>
          <w:divBdr>
            <w:top w:val="none" w:sz="0" w:space="0" w:color="auto"/>
            <w:left w:val="none" w:sz="0" w:space="0" w:color="auto"/>
            <w:bottom w:val="none" w:sz="0" w:space="0" w:color="auto"/>
            <w:right w:val="none" w:sz="0" w:space="0" w:color="auto"/>
          </w:divBdr>
          <w:divsChild>
            <w:div w:id="1276524045">
              <w:blockQuote w:val="1"/>
              <w:marLeft w:val="0"/>
              <w:marRight w:val="0"/>
              <w:marTop w:val="0"/>
              <w:marBottom w:val="0"/>
              <w:divBdr>
                <w:top w:val="none" w:sz="0" w:space="0" w:color="auto"/>
                <w:left w:val="single" w:sz="18" w:space="17" w:color="575757"/>
                <w:bottom w:val="none" w:sz="0" w:space="0" w:color="auto"/>
                <w:right w:val="none" w:sz="0" w:space="0" w:color="auto"/>
              </w:divBdr>
            </w:div>
          </w:divsChild>
        </w:div>
        <w:div w:id="1248424642">
          <w:marLeft w:val="0"/>
          <w:marRight w:val="0"/>
          <w:marTop w:val="0"/>
          <w:marBottom w:val="0"/>
          <w:divBdr>
            <w:top w:val="none" w:sz="0" w:space="0" w:color="auto"/>
            <w:left w:val="none" w:sz="0" w:space="0" w:color="auto"/>
            <w:bottom w:val="none" w:sz="0" w:space="0" w:color="auto"/>
            <w:right w:val="none" w:sz="0" w:space="0" w:color="auto"/>
          </w:divBdr>
          <w:divsChild>
            <w:div w:id="1678459330">
              <w:marLeft w:val="0"/>
              <w:marRight w:val="0"/>
              <w:marTop w:val="0"/>
              <w:marBottom w:val="0"/>
              <w:divBdr>
                <w:top w:val="none" w:sz="0" w:space="0" w:color="auto"/>
                <w:left w:val="none" w:sz="0" w:space="0" w:color="auto"/>
                <w:bottom w:val="none" w:sz="0" w:space="0" w:color="auto"/>
                <w:right w:val="none" w:sz="0" w:space="0" w:color="auto"/>
              </w:divBdr>
              <w:divsChild>
                <w:div w:id="860244853">
                  <w:marLeft w:val="0"/>
                  <w:marRight w:val="0"/>
                  <w:marTop w:val="0"/>
                  <w:marBottom w:val="0"/>
                  <w:divBdr>
                    <w:top w:val="none" w:sz="0" w:space="0" w:color="auto"/>
                    <w:left w:val="none" w:sz="0" w:space="0" w:color="auto"/>
                    <w:bottom w:val="none" w:sz="0" w:space="0" w:color="auto"/>
                    <w:right w:val="none" w:sz="0" w:space="0" w:color="auto"/>
                  </w:divBdr>
                  <w:divsChild>
                    <w:div w:id="150531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54823">
          <w:marLeft w:val="0"/>
          <w:marRight w:val="0"/>
          <w:marTop w:val="0"/>
          <w:marBottom w:val="0"/>
          <w:divBdr>
            <w:top w:val="none" w:sz="0" w:space="0" w:color="auto"/>
            <w:left w:val="none" w:sz="0" w:space="0" w:color="auto"/>
            <w:bottom w:val="none" w:sz="0" w:space="0" w:color="auto"/>
            <w:right w:val="none" w:sz="0" w:space="0" w:color="auto"/>
          </w:divBdr>
          <w:divsChild>
            <w:div w:id="1664773594">
              <w:marLeft w:val="0"/>
              <w:marRight w:val="0"/>
              <w:marTop w:val="0"/>
              <w:marBottom w:val="0"/>
              <w:divBdr>
                <w:top w:val="none" w:sz="0" w:space="0" w:color="auto"/>
                <w:left w:val="none" w:sz="0" w:space="0" w:color="auto"/>
                <w:bottom w:val="none" w:sz="0" w:space="0" w:color="auto"/>
                <w:right w:val="none" w:sz="0" w:space="0" w:color="auto"/>
              </w:divBdr>
              <w:divsChild>
                <w:div w:id="883063802">
                  <w:marLeft w:val="0"/>
                  <w:marRight w:val="0"/>
                  <w:marTop w:val="0"/>
                  <w:marBottom w:val="0"/>
                  <w:divBdr>
                    <w:top w:val="none" w:sz="0" w:space="0" w:color="auto"/>
                    <w:left w:val="none" w:sz="0" w:space="0" w:color="auto"/>
                    <w:bottom w:val="none" w:sz="0" w:space="0" w:color="auto"/>
                    <w:right w:val="none" w:sz="0" w:space="0" w:color="auto"/>
                  </w:divBdr>
                  <w:divsChild>
                    <w:div w:id="17492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699534">
      <w:bodyDiv w:val="1"/>
      <w:marLeft w:val="0"/>
      <w:marRight w:val="0"/>
      <w:marTop w:val="0"/>
      <w:marBottom w:val="0"/>
      <w:divBdr>
        <w:top w:val="none" w:sz="0" w:space="0" w:color="auto"/>
        <w:left w:val="none" w:sz="0" w:space="0" w:color="auto"/>
        <w:bottom w:val="none" w:sz="0" w:space="0" w:color="auto"/>
        <w:right w:val="none" w:sz="0" w:space="0" w:color="auto"/>
      </w:divBdr>
    </w:div>
    <w:div w:id="803500029">
      <w:bodyDiv w:val="1"/>
      <w:marLeft w:val="0"/>
      <w:marRight w:val="0"/>
      <w:marTop w:val="0"/>
      <w:marBottom w:val="0"/>
      <w:divBdr>
        <w:top w:val="none" w:sz="0" w:space="0" w:color="auto"/>
        <w:left w:val="none" w:sz="0" w:space="0" w:color="auto"/>
        <w:bottom w:val="none" w:sz="0" w:space="0" w:color="auto"/>
        <w:right w:val="none" w:sz="0" w:space="0" w:color="auto"/>
      </w:divBdr>
    </w:div>
    <w:div w:id="818616468">
      <w:bodyDiv w:val="1"/>
      <w:marLeft w:val="0"/>
      <w:marRight w:val="0"/>
      <w:marTop w:val="0"/>
      <w:marBottom w:val="0"/>
      <w:divBdr>
        <w:top w:val="none" w:sz="0" w:space="0" w:color="auto"/>
        <w:left w:val="none" w:sz="0" w:space="0" w:color="auto"/>
        <w:bottom w:val="none" w:sz="0" w:space="0" w:color="auto"/>
        <w:right w:val="none" w:sz="0" w:space="0" w:color="auto"/>
      </w:divBdr>
      <w:divsChild>
        <w:div w:id="1713069804">
          <w:marLeft w:val="0"/>
          <w:marRight w:val="0"/>
          <w:marTop w:val="0"/>
          <w:marBottom w:val="0"/>
          <w:divBdr>
            <w:top w:val="none" w:sz="0" w:space="0" w:color="auto"/>
            <w:left w:val="none" w:sz="0" w:space="0" w:color="auto"/>
            <w:bottom w:val="none" w:sz="0" w:space="0" w:color="auto"/>
            <w:right w:val="none" w:sz="0" w:space="0" w:color="auto"/>
          </w:divBdr>
        </w:div>
        <w:div w:id="708260178">
          <w:marLeft w:val="0"/>
          <w:marRight w:val="0"/>
          <w:marTop w:val="0"/>
          <w:marBottom w:val="0"/>
          <w:divBdr>
            <w:top w:val="none" w:sz="0" w:space="0" w:color="auto"/>
            <w:left w:val="none" w:sz="0" w:space="0" w:color="auto"/>
            <w:bottom w:val="none" w:sz="0" w:space="0" w:color="auto"/>
            <w:right w:val="none" w:sz="0" w:space="0" w:color="auto"/>
          </w:divBdr>
        </w:div>
      </w:divsChild>
    </w:div>
    <w:div w:id="835413633">
      <w:bodyDiv w:val="1"/>
      <w:marLeft w:val="0"/>
      <w:marRight w:val="0"/>
      <w:marTop w:val="0"/>
      <w:marBottom w:val="0"/>
      <w:divBdr>
        <w:top w:val="none" w:sz="0" w:space="0" w:color="auto"/>
        <w:left w:val="none" w:sz="0" w:space="0" w:color="auto"/>
        <w:bottom w:val="none" w:sz="0" w:space="0" w:color="auto"/>
        <w:right w:val="none" w:sz="0" w:space="0" w:color="auto"/>
      </w:divBdr>
    </w:div>
    <w:div w:id="841700351">
      <w:bodyDiv w:val="1"/>
      <w:marLeft w:val="0"/>
      <w:marRight w:val="0"/>
      <w:marTop w:val="0"/>
      <w:marBottom w:val="0"/>
      <w:divBdr>
        <w:top w:val="none" w:sz="0" w:space="0" w:color="auto"/>
        <w:left w:val="none" w:sz="0" w:space="0" w:color="auto"/>
        <w:bottom w:val="none" w:sz="0" w:space="0" w:color="auto"/>
        <w:right w:val="none" w:sz="0" w:space="0" w:color="auto"/>
      </w:divBdr>
    </w:div>
    <w:div w:id="846946435">
      <w:bodyDiv w:val="1"/>
      <w:marLeft w:val="0"/>
      <w:marRight w:val="0"/>
      <w:marTop w:val="0"/>
      <w:marBottom w:val="0"/>
      <w:divBdr>
        <w:top w:val="none" w:sz="0" w:space="0" w:color="auto"/>
        <w:left w:val="none" w:sz="0" w:space="0" w:color="auto"/>
        <w:bottom w:val="none" w:sz="0" w:space="0" w:color="auto"/>
        <w:right w:val="none" w:sz="0" w:space="0" w:color="auto"/>
      </w:divBdr>
      <w:divsChild>
        <w:div w:id="537737280">
          <w:marLeft w:val="0"/>
          <w:marRight w:val="0"/>
          <w:marTop w:val="0"/>
          <w:marBottom w:val="0"/>
          <w:divBdr>
            <w:top w:val="none" w:sz="0" w:space="0" w:color="auto"/>
            <w:left w:val="none" w:sz="0" w:space="0" w:color="auto"/>
            <w:bottom w:val="none" w:sz="0" w:space="0" w:color="auto"/>
            <w:right w:val="none" w:sz="0" w:space="0" w:color="auto"/>
          </w:divBdr>
          <w:divsChild>
            <w:div w:id="764423709">
              <w:marLeft w:val="0"/>
              <w:marRight w:val="0"/>
              <w:marTop w:val="0"/>
              <w:marBottom w:val="0"/>
              <w:divBdr>
                <w:top w:val="none" w:sz="0" w:space="0" w:color="auto"/>
                <w:left w:val="none" w:sz="0" w:space="0" w:color="auto"/>
                <w:bottom w:val="none" w:sz="0" w:space="0" w:color="auto"/>
                <w:right w:val="none" w:sz="0" w:space="0" w:color="auto"/>
              </w:divBdr>
              <w:divsChild>
                <w:div w:id="1063673040">
                  <w:marLeft w:val="0"/>
                  <w:marRight w:val="0"/>
                  <w:marTop w:val="0"/>
                  <w:marBottom w:val="0"/>
                  <w:divBdr>
                    <w:top w:val="none" w:sz="0" w:space="0" w:color="auto"/>
                    <w:left w:val="none" w:sz="0" w:space="0" w:color="auto"/>
                    <w:bottom w:val="none" w:sz="0" w:space="0" w:color="auto"/>
                    <w:right w:val="none" w:sz="0" w:space="0" w:color="auto"/>
                  </w:divBdr>
                  <w:divsChild>
                    <w:div w:id="13003339">
                      <w:marLeft w:val="0"/>
                      <w:marRight w:val="0"/>
                      <w:marTop w:val="0"/>
                      <w:marBottom w:val="0"/>
                      <w:divBdr>
                        <w:top w:val="none" w:sz="0" w:space="0" w:color="auto"/>
                        <w:left w:val="none" w:sz="0" w:space="0" w:color="auto"/>
                        <w:bottom w:val="none" w:sz="0" w:space="0" w:color="auto"/>
                        <w:right w:val="none" w:sz="0" w:space="0" w:color="auto"/>
                      </w:divBdr>
                    </w:div>
                    <w:div w:id="16585352">
                      <w:marLeft w:val="0"/>
                      <w:marRight w:val="0"/>
                      <w:marTop w:val="0"/>
                      <w:marBottom w:val="0"/>
                      <w:divBdr>
                        <w:top w:val="none" w:sz="0" w:space="0" w:color="auto"/>
                        <w:left w:val="none" w:sz="0" w:space="0" w:color="auto"/>
                        <w:bottom w:val="none" w:sz="0" w:space="0" w:color="auto"/>
                        <w:right w:val="none" w:sz="0" w:space="0" w:color="auto"/>
                      </w:divBdr>
                    </w:div>
                    <w:div w:id="29041186">
                      <w:marLeft w:val="0"/>
                      <w:marRight w:val="0"/>
                      <w:marTop w:val="0"/>
                      <w:marBottom w:val="0"/>
                      <w:divBdr>
                        <w:top w:val="none" w:sz="0" w:space="0" w:color="auto"/>
                        <w:left w:val="none" w:sz="0" w:space="0" w:color="auto"/>
                        <w:bottom w:val="none" w:sz="0" w:space="0" w:color="auto"/>
                        <w:right w:val="none" w:sz="0" w:space="0" w:color="auto"/>
                      </w:divBdr>
                    </w:div>
                    <w:div w:id="38821942">
                      <w:marLeft w:val="0"/>
                      <w:marRight w:val="0"/>
                      <w:marTop w:val="0"/>
                      <w:marBottom w:val="0"/>
                      <w:divBdr>
                        <w:top w:val="none" w:sz="0" w:space="0" w:color="auto"/>
                        <w:left w:val="none" w:sz="0" w:space="0" w:color="auto"/>
                        <w:bottom w:val="none" w:sz="0" w:space="0" w:color="auto"/>
                        <w:right w:val="none" w:sz="0" w:space="0" w:color="auto"/>
                      </w:divBdr>
                    </w:div>
                    <w:div w:id="77751930">
                      <w:marLeft w:val="0"/>
                      <w:marRight w:val="0"/>
                      <w:marTop w:val="0"/>
                      <w:marBottom w:val="0"/>
                      <w:divBdr>
                        <w:top w:val="none" w:sz="0" w:space="0" w:color="auto"/>
                        <w:left w:val="none" w:sz="0" w:space="0" w:color="auto"/>
                        <w:bottom w:val="none" w:sz="0" w:space="0" w:color="auto"/>
                        <w:right w:val="none" w:sz="0" w:space="0" w:color="auto"/>
                      </w:divBdr>
                    </w:div>
                    <w:div w:id="95563159">
                      <w:marLeft w:val="0"/>
                      <w:marRight w:val="0"/>
                      <w:marTop w:val="0"/>
                      <w:marBottom w:val="0"/>
                      <w:divBdr>
                        <w:top w:val="none" w:sz="0" w:space="0" w:color="auto"/>
                        <w:left w:val="none" w:sz="0" w:space="0" w:color="auto"/>
                        <w:bottom w:val="none" w:sz="0" w:space="0" w:color="auto"/>
                        <w:right w:val="none" w:sz="0" w:space="0" w:color="auto"/>
                      </w:divBdr>
                    </w:div>
                    <w:div w:id="116997086">
                      <w:marLeft w:val="0"/>
                      <w:marRight w:val="0"/>
                      <w:marTop w:val="0"/>
                      <w:marBottom w:val="0"/>
                      <w:divBdr>
                        <w:top w:val="none" w:sz="0" w:space="0" w:color="auto"/>
                        <w:left w:val="none" w:sz="0" w:space="0" w:color="auto"/>
                        <w:bottom w:val="none" w:sz="0" w:space="0" w:color="auto"/>
                        <w:right w:val="none" w:sz="0" w:space="0" w:color="auto"/>
                      </w:divBdr>
                    </w:div>
                    <w:div w:id="156501846">
                      <w:marLeft w:val="0"/>
                      <w:marRight w:val="0"/>
                      <w:marTop w:val="0"/>
                      <w:marBottom w:val="0"/>
                      <w:divBdr>
                        <w:top w:val="none" w:sz="0" w:space="0" w:color="auto"/>
                        <w:left w:val="none" w:sz="0" w:space="0" w:color="auto"/>
                        <w:bottom w:val="none" w:sz="0" w:space="0" w:color="auto"/>
                        <w:right w:val="none" w:sz="0" w:space="0" w:color="auto"/>
                      </w:divBdr>
                    </w:div>
                    <w:div w:id="165898731">
                      <w:marLeft w:val="0"/>
                      <w:marRight w:val="0"/>
                      <w:marTop w:val="0"/>
                      <w:marBottom w:val="0"/>
                      <w:divBdr>
                        <w:top w:val="none" w:sz="0" w:space="0" w:color="auto"/>
                        <w:left w:val="none" w:sz="0" w:space="0" w:color="auto"/>
                        <w:bottom w:val="none" w:sz="0" w:space="0" w:color="auto"/>
                        <w:right w:val="none" w:sz="0" w:space="0" w:color="auto"/>
                      </w:divBdr>
                    </w:div>
                    <w:div w:id="265045410">
                      <w:marLeft w:val="0"/>
                      <w:marRight w:val="0"/>
                      <w:marTop w:val="0"/>
                      <w:marBottom w:val="0"/>
                      <w:divBdr>
                        <w:top w:val="none" w:sz="0" w:space="0" w:color="auto"/>
                        <w:left w:val="none" w:sz="0" w:space="0" w:color="auto"/>
                        <w:bottom w:val="none" w:sz="0" w:space="0" w:color="auto"/>
                        <w:right w:val="none" w:sz="0" w:space="0" w:color="auto"/>
                      </w:divBdr>
                    </w:div>
                    <w:div w:id="476993727">
                      <w:marLeft w:val="0"/>
                      <w:marRight w:val="0"/>
                      <w:marTop w:val="0"/>
                      <w:marBottom w:val="0"/>
                      <w:divBdr>
                        <w:top w:val="none" w:sz="0" w:space="0" w:color="auto"/>
                        <w:left w:val="none" w:sz="0" w:space="0" w:color="auto"/>
                        <w:bottom w:val="none" w:sz="0" w:space="0" w:color="auto"/>
                        <w:right w:val="none" w:sz="0" w:space="0" w:color="auto"/>
                      </w:divBdr>
                    </w:div>
                    <w:div w:id="496313449">
                      <w:marLeft w:val="0"/>
                      <w:marRight w:val="0"/>
                      <w:marTop w:val="0"/>
                      <w:marBottom w:val="0"/>
                      <w:divBdr>
                        <w:top w:val="none" w:sz="0" w:space="0" w:color="auto"/>
                        <w:left w:val="none" w:sz="0" w:space="0" w:color="auto"/>
                        <w:bottom w:val="none" w:sz="0" w:space="0" w:color="auto"/>
                        <w:right w:val="none" w:sz="0" w:space="0" w:color="auto"/>
                      </w:divBdr>
                    </w:div>
                    <w:div w:id="529992740">
                      <w:marLeft w:val="0"/>
                      <w:marRight w:val="0"/>
                      <w:marTop w:val="0"/>
                      <w:marBottom w:val="0"/>
                      <w:divBdr>
                        <w:top w:val="none" w:sz="0" w:space="0" w:color="auto"/>
                        <w:left w:val="none" w:sz="0" w:space="0" w:color="auto"/>
                        <w:bottom w:val="none" w:sz="0" w:space="0" w:color="auto"/>
                        <w:right w:val="none" w:sz="0" w:space="0" w:color="auto"/>
                      </w:divBdr>
                    </w:div>
                    <w:div w:id="569851250">
                      <w:marLeft w:val="0"/>
                      <w:marRight w:val="0"/>
                      <w:marTop w:val="0"/>
                      <w:marBottom w:val="0"/>
                      <w:divBdr>
                        <w:top w:val="none" w:sz="0" w:space="0" w:color="auto"/>
                        <w:left w:val="none" w:sz="0" w:space="0" w:color="auto"/>
                        <w:bottom w:val="none" w:sz="0" w:space="0" w:color="auto"/>
                        <w:right w:val="none" w:sz="0" w:space="0" w:color="auto"/>
                      </w:divBdr>
                    </w:div>
                    <w:div w:id="655492982">
                      <w:marLeft w:val="0"/>
                      <w:marRight w:val="0"/>
                      <w:marTop w:val="0"/>
                      <w:marBottom w:val="0"/>
                      <w:divBdr>
                        <w:top w:val="none" w:sz="0" w:space="0" w:color="auto"/>
                        <w:left w:val="none" w:sz="0" w:space="0" w:color="auto"/>
                        <w:bottom w:val="none" w:sz="0" w:space="0" w:color="auto"/>
                        <w:right w:val="none" w:sz="0" w:space="0" w:color="auto"/>
                      </w:divBdr>
                    </w:div>
                    <w:div w:id="772483054">
                      <w:marLeft w:val="0"/>
                      <w:marRight w:val="0"/>
                      <w:marTop w:val="0"/>
                      <w:marBottom w:val="0"/>
                      <w:divBdr>
                        <w:top w:val="none" w:sz="0" w:space="0" w:color="auto"/>
                        <w:left w:val="none" w:sz="0" w:space="0" w:color="auto"/>
                        <w:bottom w:val="none" w:sz="0" w:space="0" w:color="auto"/>
                        <w:right w:val="none" w:sz="0" w:space="0" w:color="auto"/>
                      </w:divBdr>
                    </w:div>
                    <w:div w:id="865681555">
                      <w:marLeft w:val="0"/>
                      <w:marRight w:val="0"/>
                      <w:marTop w:val="0"/>
                      <w:marBottom w:val="0"/>
                      <w:divBdr>
                        <w:top w:val="none" w:sz="0" w:space="0" w:color="auto"/>
                        <w:left w:val="none" w:sz="0" w:space="0" w:color="auto"/>
                        <w:bottom w:val="none" w:sz="0" w:space="0" w:color="auto"/>
                        <w:right w:val="none" w:sz="0" w:space="0" w:color="auto"/>
                      </w:divBdr>
                    </w:div>
                    <w:div w:id="966619897">
                      <w:marLeft w:val="0"/>
                      <w:marRight w:val="0"/>
                      <w:marTop w:val="0"/>
                      <w:marBottom w:val="0"/>
                      <w:divBdr>
                        <w:top w:val="none" w:sz="0" w:space="0" w:color="auto"/>
                        <w:left w:val="none" w:sz="0" w:space="0" w:color="auto"/>
                        <w:bottom w:val="none" w:sz="0" w:space="0" w:color="auto"/>
                        <w:right w:val="none" w:sz="0" w:space="0" w:color="auto"/>
                      </w:divBdr>
                    </w:div>
                    <w:div w:id="990521960">
                      <w:marLeft w:val="0"/>
                      <w:marRight w:val="0"/>
                      <w:marTop w:val="0"/>
                      <w:marBottom w:val="0"/>
                      <w:divBdr>
                        <w:top w:val="none" w:sz="0" w:space="0" w:color="auto"/>
                        <w:left w:val="none" w:sz="0" w:space="0" w:color="auto"/>
                        <w:bottom w:val="none" w:sz="0" w:space="0" w:color="auto"/>
                        <w:right w:val="none" w:sz="0" w:space="0" w:color="auto"/>
                      </w:divBdr>
                    </w:div>
                    <w:div w:id="1011686140">
                      <w:marLeft w:val="0"/>
                      <w:marRight w:val="0"/>
                      <w:marTop w:val="0"/>
                      <w:marBottom w:val="0"/>
                      <w:divBdr>
                        <w:top w:val="none" w:sz="0" w:space="0" w:color="auto"/>
                        <w:left w:val="none" w:sz="0" w:space="0" w:color="auto"/>
                        <w:bottom w:val="none" w:sz="0" w:space="0" w:color="auto"/>
                        <w:right w:val="none" w:sz="0" w:space="0" w:color="auto"/>
                      </w:divBdr>
                    </w:div>
                    <w:div w:id="1065374232">
                      <w:marLeft w:val="0"/>
                      <w:marRight w:val="0"/>
                      <w:marTop w:val="0"/>
                      <w:marBottom w:val="0"/>
                      <w:divBdr>
                        <w:top w:val="none" w:sz="0" w:space="0" w:color="auto"/>
                        <w:left w:val="none" w:sz="0" w:space="0" w:color="auto"/>
                        <w:bottom w:val="none" w:sz="0" w:space="0" w:color="auto"/>
                        <w:right w:val="none" w:sz="0" w:space="0" w:color="auto"/>
                      </w:divBdr>
                    </w:div>
                    <w:div w:id="1191337568">
                      <w:marLeft w:val="0"/>
                      <w:marRight w:val="0"/>
                      <w:marTop w:val="0"/>
                      <w:marBottom w:val="0"/>
                      <w:divBdr>
                        <w:top w:val="none" w:sz="0" w:space="0" w:color="auto"/>
                        <w:left w:val="none" w:sz="0" w:space="0" w:color="auto"/>
                        <w:bottom w:val="none" w:sz="0" w:space="0" w:color="auto"/>
                        <w:right w:val="none" w:sz="0" w:space="0" w:color="auto"/>
                      </w:divBdr>
                    </w:div>
                    <w:div w:id="1216970062">
                      <w:marLeft w:val="0"/>
                      <w:marRight w:val="0"/>
                      <w:marTop w:val="0"/>
                      <w:marBottom w:val="0"/>
                      <w:divBdr>
                        <w:top w:val="none" w:sz="0" w:space="0" w:color="auto"/>
                        <w:left w:val="none" w:sz="0" w:space="0" w:color="auto"/>
                        <w:bottom w:val="none" w:sz="0" w:space="0" w:color="auto"/>
                        <w:right w:val="none" w:sz="0" w:space="0" w:color="auto"/>
                      </w:divBdr>
                    </w:div>
                    <w:div w:id="1304039655">
                      <w:marLeft w:val="0"/>
                      <w:marRight w:val="0"/>
                      <w:marTop w:val="0"/>
                      <w:marBottom w:val="0"/>
                      <w:divBdr>
                        <w:top w:val="none" w:sz="0" w:space="0" w:color="auto"/>
                        <w:left w:val="none" w:sz="0" w:space="0" w:color="auto"/>
                        <w:bottom w:val="none" w:sz="0" w:space="0" w:color="auto"/>
                        <w:right w:val="none" w:sz="0" w:space="0" w:color="auto"/>
                      </w:divBdr>
                    </w:div>
                    <w:div w:id="1355501008">
                      <w:marLeft w:val="0"/>
                      <w:marRight w:val="0"/>
                      <w:marTop w:val="0"/>
                      <w:marBottom w:val="0"/>
                      <w:divBdr>
                        <w:top w:val="none" w:sz="0" w:space="0" w:color="auto"/>
                        <w:left w:val="none" w:sz="0" w:space="0" w:color="auto"/>
                        <w:bottom w:val="none" w:sz="0" w:space="0" w:color="auto"/>
                        <w:right w:val="none" w:sz="0" w:space="0" w:color="auto"/>
                      </w:divBdr>
                    </w:div>
                    <w:div w:id="1380592499">
                      <w:marLeft w:val="0"/>
                      <w:marRight w:val="0"/>
                      <w:marTop w:val="0"/>
                      <w:marBottom w:val="0"/>
                      <w:divBdr>
                        <w:top w:val="none" w:sz="0" w:space="0" w:color="auto"/>
                        <w:left w:val="none" w:sz="0" w:space="0" w:color="auto"/>
                        <w:bottom w:val="none" w:sz="0" w:space="0" w:color="auto"/>
                        <w:right w:val="none" w:sz="0" w:space="0" w:color="auto"/>
                      </w:divBdr>
                    </w:div>
                    <w:div w:id="1394352823">
                      <w:marLeft w:val="0"/>
                      <w:marRight w:val="0"/>
                      <w:marTop w:val="0"/>
                      <w:marBottom w:val="0"/>
                      <w:divBdr>
                        <w:top w:val="none" w:sz="0" w:space="0" w:color="auto"/>
                        <w:left w:val="none" w:sz="0" w:space="0" w:color="auto"/>
                        <w:bottom w:val="none" w:sz="0" w:space="0" w:color="auto"/>
                        <w:right w:val="none" w:sz="0" w:space="0" w:color="auto"/>
                      </w:divBdr>
                    </w:div>
                    <w:div w:id="1444038425">
                      <w:marLeft w:val="0"/>
                      <w:marRight w:val="0"/>
                      <w:marTop w:val="0"/>
                      <w:marBottom w:val="0"/>
                      <w:divBdr>
                        <w:top w:val="none" w:sz="0" w:space="0" w:color="auto"/>
                        <w:left w:val="none" w:sz="0" w:space="0" w:color="auto"/>
                        <w:bottom w:val="none" w:sz="0" w:space="0" w:color="auto"/>
                        <w:right w:val="none" w:sz="0" w:space="0" w:color="auto"/>
                      </w:divBdr>
                    </w:div>
                    <w:div w:id="1473476620">
                      <w:marLeft w:val="0"/>
                      <w:marRight w:val="0"/>
                      <w:marTop w:val="0"/>
                      <w:marBottom w:val="0"/>
                      <w:divBdr>
                        <w:top w:val="none" w:sz="0" w:space="0" w:color="auto"/>
                        <w:left w:val="none" w:sz="0" w:space="0" w:color="auto"/>
                        <w:bottom w:val="none" w:sz="0" w:space="0" w:color="auto"/>
                        <w:right w:val="none" w:sz="0" w:space="0" w:color="auto"/>
                      </w:divBdr>
                    </w:div>
                    <w:div w:id="1513256655">
                      <w:marLeft w:val="0"/>
                      <w:marRight w:val="0"/>
                      <w:marTop w:val="0"/>
                      <w:marBottom w:val="0"/>
                      <w:divBdr>
                        <w:top w:val="none" w:sz="0" w:space="0" w:color="auto"/>
                        <w:left w:val="none" w:sz="0" w:space="0" w:color="auto"/>
                        <w:bottom w:val="none" w:sz="0" w:space="0" w:color="auto"/>
                        <w:right w:val="none" w:sz="0" w:space="0" w:color="auto"/>
                      </w:divBdr>
                    </w:div>
                    <w:div w:id="1539203868">
                      <w:marLeft w:val="0"/>
                      <w:marRight w:val="0"/>
                      <w:marTop w:val="0"/>
                      <w:marBottom w:val="0"/>
                      <w:divBdr>
                        <w:top w:val="none" w:sz="0" w:space="0" w:color="auto"/>
                        <w:left w:val="none" w:sz="0" w:space="0" w:color="auto"/>
                        <w:bottom w:val="none" w:sz="0" w:space="0" w:color="auto"/>
                        <w:right w:val="none" w:sz="0" w:space="0" w:color="auto"/>
                      </w:divBdr>
                    </w:div>
                    <w:div w:id="1614358772">
                      <w:marLeft w:val="0"/>
                      <w:marRight w:val="0"/>
                      <w:marTop w:val="0"/>
                      <w:marBottom w:val="0"/>
                      <w:divBdr>
                        <w:top w:val="none" w:sz="0" w:space="0" w:color="auto"/>
                        <w:left w:val="none" w:sz="0" w:space="0" w:color="auto"/>
                        <w:bottom w:val="none" w:sz="0" w:space="0" w:color="auto"/>
                        <w:right w:val="none" w:sz="0" w:space="0" w:color="auto"/>
                      </w:divBdr>
                    </w:div>
                    <w:div w:id="1629895882">
                      <w:marLeft w:val="0"/>
                      <w:marRight w:val="0"/>
                      <w:marTop w:val="0"/>
                      <w:marBottom w:val="0"/>
                      <w:divBdr>
                        <w:top w:val="none" w:sz="0" w:space="0" w:color="auto"/>
                        <w:left w:val="none" w:sz="0" w:space="0" w:color="auto"/>
                        <w:bottom w:val="none" w:sz="0" w:space="0" w:color="auto"/>
                        <w:right w:val="none" w:sz="0" w:space="0" w:color="auto"/>
                      </w:divBdr>
                    </w:div>
                    <w:div w:id="1659916786">
                      <w:marLeft w:val="0"/>
                      <w:marRight w:val="0"/>
                      <w:marTop w:val="0"/>
                      <w:marBottom w:val="0"/>
                      <w:divBdr>
                        <w:top w:val="none" w:sz="0" w:space="0" w:color="auto"/>
                        <w:left w:val="none" w:sz="0" w:space="0" w:color="auto"/>
                        <w:bottom w:val="none" w:sz="0" w:space="0" w:color="auto"/>
                        <w:right w:val="none" w:sz="0" w:space="0" w:color="auto"/>
                      </w:divBdr>
                    </w:div>
                    <w:div w:id="1700231287">
                      <w:marLeft w:val="0"/>
                      <w:marRight w:val="0"/>
                      <w:marTop w:val="0"/>
                      <w:marBottom w:val="0"/>
                      <w:divBdr>
                        <w:top w:val="none" w:sz="0" w:space="0" w:color="auto"/>
                        <w:left w:val="none" w:sz="0" w:space="0" w:color="auto"/>
                        <w:bottom w:val="none" w:sz="0" w:space="0" w:color="auto"/>
                        <w:right w:val="none" w:sz="0" w:space="0" w:color="auto"/>
                      </w:divBdr>
                    </w:div>
                    <w:div w:id="1742096139">
                      <w:marLeft w:val="0"/>
                      <w:marRight w:val="0"/>
                      <w:marTop w:val="0"/>
                      <w:marBottom w:val="0"/>
                      <w:divBdr>
                        <w:top w:val="none" w:sz="0" w:space="0" w:color="auto"/>
                        <w:left w:val="none" w:sz="0" w:space="0" w:color="auto"/>
                        <w:bottom w:val="none" w:sz="0" w:space="0" w:color="auto"/>
                        <w:right w:val="none" w:sz="0" w:space="0" w:color="auto"/>
                      </w:divBdr>
                    </w:div>
                    <w:div w:id="1867258097">
                      <w:marLeft w:val="0"/>
                      <w:marRight w:val="0"/>
                      <w:marTop w:val="0"/>
                      <w:marBottom w:val="0"/>
                      <w:divBdr>
                        <w:top w:val="none" w:sz="0" w:space="0" w:color="auto"/>
                        <w:left w:val="none" w:sz="0" w:space="0" w:color="auto"/>
                        <w:bottom w:val="none" w:sz="0" w:space="0" w:color="auto"/>
                        <w:right w:val="none" w:sz="0" w:space="0" w:color="auto"/>
                      </w:divBdr>
                    </w:div>
                    <w:div w:id="1888101621">
                      <w:marLeft w:val="0"/>
                      <w:marRight w:val="0"/>
                      <w:marTop w:val="0"/>
                      <w:marBottom w:val="0"/>
                      <w:divBdr>
                        <w:top w:val="none" w:sz="0" w:space="0" w:color="auto"/>
                        <w:left w:val="none" w:sz="0" w:space="0" w:color="auto"/>
                        <w:bottom w:val="none" w:sz="0" w:space="0" w:color="auto"/>
                        <w:right w:val="none" w:sz="0" w:space="0" w:color="auto"/>
                      </w:divBdr>
                    </w:div>
                    <w:div w:id="1918318783">
                      <w:marLeft w:val="0"/>
                      <w:marRight w:val="0"/>
                      <w:marTop w:val="0"/>
                      <w:marBottom w:val="0"/>
                      <w:divBdr>
                        <w:top w:val="none" w:sz="0" w:space="0" w:color="auto"/>
                        <w:left w:val="none" w:sz="0" w:space="0" w:color="auto"/>
                        <w:bottom w:val="none" w:sz="0" w:space="0" w:color="auto"/>
                        <w:right w:val="none" w:sz="0" w:space="0" w:color="auto"/>
                      </w:divBdr>
                    </w:div>
                    <w:div w:id="1938244396">
                      <w:marLeft w:val="0"/>
                      <w:marRight w:val="0"/>
                      <w:marTop w:val="0"/>
                      <w:marBottom w:val="0"/>
                      <w:divBdr>
                        <w:top w:val="none" w:sz="0" w:space="0" w:color="auto"/>
                        <w:left w:val="none" w:sz="0" w:space="0" w:color="auto"/>
                        <w:bottom w:val="none" w:sz="0" w:space="0" w:color="auto"/>
                        <w:right w:val="none" w:sz="0" w:space="0" w:color="auto"/>
                      </w:divBdr>
                    </w:div>
                    <w:div w:id="1960406399">
                      <w:marLeft w:val="0"/>
                      <w:marRight w:val="0"/>
                      <w:marTop w:val="0"/>
                      <w:marBottom w:val="0"/>
                      <w:divBdr>
                        <w:top w:val="none" w:sz="0" w:space="0" w:color="auto"/>
                        <w:left w:val="none" w:sz="0" w:space="0" w:color="auto"/>
                        <w:bottom w:val="none" w:sz="0" w:space="0" w:color="auto"/>
                        <w:right w:val="none" w:sz="0" w:space="0" w:color="auto"/>
                      </w:divBdr>
                    </w:div>
                    <w:div w:id="2021538672">
                      <w:marLeft w:val="0"/>
                      <w:marRight w:val="0"/>
                      <w:marTop w:val="0"/>
                      <w:marBottom w:val="0"/>
                      <w:divBdr>
                        <w:top w:val="none" w:sz="0" w:space="0" w:color="auto"/>
                        <w:left w:val="none" w:sz="0" w:space="0" w:color="auto"/>
                        <w:bottom w:val="none" w:sz="0" w:space="0" w:color="auto"/>
                        <w:right w:val="none" w:sz="0" w:space="0" w:color="auto"/>
                      </w:divBdr>
                    </w:div>
                    <w:div w:id="2068331231">
                      <w:marLeft w:val="0"/>
                      <w:marRight w:val="0"/>
                      <w:marTop w:val="0"/>
                      <w:marBottom w:val="0"/>
                      <w:divBdr>
                        <w:top w:val="none" w:sz="0" w:space="0" w:color="auto"/>
                        <w:left w:val="none" w:sz="0" w:space="0" w:color="auto"/>
                        <w:bottom w:val="none" w:sz="0" w:space="0" w:color="auto"/>
                        <w:right w:val="none" w:sz="0" w:space="0" w:color="auto"/>
                      </w:divBdr>
                    </w:div>
                    <w:div w:id="2099330275">
                      <w:marLeft w:val="0"/>
                      <w:marRight w:val="0"/>
                      <w:marTop w:val="0"/>
                      <w:marBottom w:val="0"/>
                      <w:divBdr>
                        <w:top w:val="none" w:sz="0" w:space="0" w:color="auto"/>
                        <w:left w:val="none" w:sz="0" w:space="0" w:color="auto"/>
                        <w:bottom w:val="none" w:sz="0" w:space="0" w:color="auto"/>
                        <w:right w:val="none" w:sz="0" w:space="0" w:color="auto"/>
                      </w:divBdr>
                    </w:div>
                    <w:div w:id="2112504589">
                      <w:marLeft w:val="0"/>
                      <w:marRight w:val="0"/>
                      <w:marTop w:val="0"/>
                      <w:marBottom w:val="0"/>
                      <w:divBdr>
                        <w:top w:val="none" w:sz="0" w:space="0" w:color="auto"/>
                        <w:left w:val="none" w:sz="0" w:space="0" w:color="auto"/>
                        <w:bottom w:val="none" w:sz="0" w:space="0" w:color="auto"/>
                        <w:right w:val="none" w:sz="0" w:space="0" w:color="auto"/>
                      </w:divBdr>
                    </w:div>
                    <w:div w:id="212627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882408">
          <w:marLeft w:val="0"/>
          <w:marRight w:val="0"/>
          <w:marTop w:val="0"/>
          <w:marBottom w:val="0"/>
          <w:divBdr>
            <w:top w:val="none" w:sz="0" w:space="0" w:color="auto"/>
            <w:left w:val="none" w:sz="0" w:space="0" w:color="auto"/>
            <w:bottom w:val="none" w:sz="0" w:space="0" w:color="auto"/>
            <w:right w:val="none" w:sz="0" w:space="0" w:color="auto"/>
          </w:divBdr>
          <w:divsChild>
            <w:div w:id="1969166557">
              <w:marLeft w:val="0"/>
              <w:marRight w:val="0"/>
              <w:marTop w:val="0"/>
              <w:marBottom w:val="0"/>
              <w:divBdr>
                <w:top w:val="none" w:sz="0" w:space="0" w:color="auto"/>
                <w:left w:val="none" w:sz="0" w:space="0" w:color="auto"/>
                <w:bottom w:val="none" w:sz="0" w:space="0" w:color="auto"/>
                <w:right w:val="none" w:sz="0" w:space="0" w:color="auto"/>
              </w:divBdr>
              <w:divsChild>
                <w:div w:id="586036801">
                  <w:marLeft w:val="0"/>
                  <w:marRight w:val="0"/>
                  <w:marTop w:val="0"/>
                  <w:marBottom w:val="0"/>
                  <w:divBdr>
                    <w:top w:val="none" w:sz="0" w:space="0" w:color="auto"/>
                    <w:left w:val="none" w:sz="0" w:space="0" w:color="auto"/>
                    <w:bottom w:val="none" w:sz="0" w:space="0" w:color="auto"/>
                    <w:right w:val="none" w:sz="0" w:space="0" w:color="auto"/>
                  </w:divBdr>
                  <w:divsChild>
                    <w:div w:id="6370859">
                      <w:marLeft w:val="0"/>
                      <w:marRight w:val="0"/>
                      <w:marTop w:val="0"/>
                      <w:marBottom w:val="0"/>
                      <w:divBdr>
                        <w:top w:val="none" w:sz="0" w:space="0" w:color="auto"/>
                        <w:left w:val="none" w:sz="0" w:space="0" w:color="auto"/>
                        <w:bottom w:val="none" w:sz="0" w:space="0" w:color="auto"/>
                        <w:right w:val="none" w:sz="0" w:space="0" w:color="auto"/>
                      </w:divBdr>
                    </w:div>
                    <w:div w:id="54013554">
                      <w:marLeft w:val="0"/>
                      <w:marRight w:val="0"/>
                      <w:marTop w:val="0"/>
                      <w:marBottom w:val="0"/>
                      <w:divBdr>
                        <w:top w:val="none" w:sz="0" w:space="0" w:color="auto"/>
                        <w:left w:val="none" w:sz="0" w:space="0" w:color="auto"/>
                        <w:bottom w:val="none" w:sz="0" w:space="0" w:color="auto"/>
                        <w:right w:val="none" w:sz="0" w:space="0" w:color="auto"/>
                      </w:divBdr>
                    </w:div>
                    <w:div w:id="114838970">
                      <w:marLeft w:val="0"/>
                      <w:marRight w:val="0"/>
                      <w:marTop w:val="0"/>
                      <w:marBottom w:val="0"/>
                      <w:divBdr>
                        <w:top w:val="none" w:sz="0" w:space="0" w:color="auto"/>
                        <w:left w:val="none" w:sz="0" w:space="0" w:color="auto"/>
                        <w:bottom w:val="none" w:sz="0" w:space="0" w:color="auto"/>
                        <w:right w:val="none" w:sz="0" w:space="0" w:color="auto"/>
                      </w:divBdr>
                    </w:div>
                    <w:div w:id="118259605">
                      <w:marLeft w:val="0"/>
                      <w:marRight w:val="0"/>
                      <w:marTop w:val="0"/>
                      <w:marBottom w:val="0"/>
                      <w:divBdr>
                        <w:top w:val="none" w:sz="0" w:space="0" w:color="auto"/>
                        <w:left w:val="none" w:sz="0" w:space="0" w:color="auto"/>
                        <w:bottom w:val="none" w:sz="0" w:space="0" w:color="auto"/>
                        <w:right w:val="none" w:sz="0" w:space="0" w:color="auto"/>
                      </w:divBdr>
                    </w:div>
                    <w:div w:id="282923249">
                      <w:marLeft w:val="0"/>
                      <w:marRight w:val="0"/>
                      <w:marTop w:val="0"/>
                      <w:marBottom w:val="0"/>
                      <w:divBdr>
                        <w:top w:val="none" w:sz="0" w:space="0" w:color="auto"/>
                        <w:left w:val="none" w:sz="0" w:space="0" w:color="auto"/>
                        <w:bottom w:val="none" w:sz="0" w:space="0" w:color="auto"/>
                        <w:right w:val="none" w:sz="0" w:space="0" w:color="auto"/>
                      </w:divBdr>
                    </w:div>
                    <w:div w:id="302660520">
                      <w:marLeft w:val="0"/>
                      <w:marRight w:val="0"/>
                      <w:marTop w:val="0"/>
                      <w:marBottom w:val="0"/>
                      <w:divBdr>
                        <w:top w:val="none" w:sz="0" w:space="0" w:color="auto"/>
                        <w:left w:val="none" w:sz="0" w:space="0" w:color="auto"/>
                        <w:bottom w:val="none" w:sz="0" w:space="0" w:color="auto"/>
                        <w:right w:val="none" w:sz="0" w:space="0" w:color="auto"/>
                      </w:divBdr>
                    </w:div>
                    <w:div w:id="326518097">
                      <w:marLeft w:val="0"/>
                      <w:marRight w:val="0"/>
                      <w:marTop w:val="0"/>
                      <w:marBottom w:val="0"/>
                      <w:divBdr>
                        <w:top w:val="none" w:sz="0" w:space="0" w:color="auto"/>
                        <w:left w:val="none" w:sz="0" w:space="0" w:color="auto"/>
                        <w:bottom w:val="none" w:sz="0" w:space="0" w:color="auto"/>
                        <w:right w:val="none" w:sz="0" w:space="0" w:color="auto"/>
                      </w:divBdr>
                    </w:div>
                    <w:div w:id="332729642">
                      <w:marLeft w:val="0"/>
                      <w:marRight w:val="0"/>
                      <w:marTop w:val="0"/>
                      <w:marBottom w:val="0"/>
                      <w:divBdr>
                        <w:top w:val="none" w:sz="0" w:space="0" w:color="auto"/>
                        <w:left w:val="none" w:sz="0" w:space="0" w:color="auto"/>
                        <w:bottom w:val="none" w:sz="0" w:space="0" w:color="auto"/>
                        <w:right w:val="none" w:sz="0" w:space="0" w:color="auto"/>
                      </w:divBdr>
                    </w:div>
                    <w:div w:id="375159609">
                      <w:marLeft w:val="0"/>
                      <w:marRight w:val="0"/>
                      <w:marTop w:val="0"/>
                      <w:marBottom w:val="0"/>
                      <w:divBdr>
                        <w:top w:val="none" w:sz="0" w:space="0" w:color="auto"/>
                        <w:left w:val="none" w:sz="0" w:space="0" w:color="auto"/>
                        <w:bottom w:val="none" w:sz="0" w:space="0" w:color="auto"/>
                        <w:right w:val="none" w:sz="0" w:space="0" w:color="auto"/>
                      </w:divBdr>
                    </w:div>
                    <w:div w:id="381683091">
                      <w:marLeft w:val="0"/>
                      <w:marRight w:val="0"/>
                      <w:marTop w:val="0"/>
                      <w:marBottom w:val="0"/>
                      <w:divBdr>
                        <w:top w:val="none" w:sz="0" w:space="0" w:color="auto"/>
                        <w:left w:val="none" w:sz="0" w:space="0" w:color="auto"/>
                        <w:bottom w:val="none" w:sz="0" w:space="0" w:color="auto"/>
                        <w:right w:val="none" w:sz="0" w:space="0" w:color="auto"/>
                      </w:divBdr>
                    </w:div>
                    <w:div w:id="412049448">
                      <w:marLeft w:val="0"/>
                      <w:marRight w:val="0"/>
                      <w:marTop w:val="0"/>
                      <w:marBottom w:val="0"/>
                      <w:divBdr>
                        <w:top w:val="none" w:sz="0" w:space="0" w:color="auto"/>
                        <w:left w:val="none" w:sz="0" w:space="0" w:color="auto"/>
                        <w:bottom w:val="none" w:sz="0" w:space="0" w:color="auto"/>
                        <w:right w:val="none" w:sz="0" w:space="0" w:color="auto"/>
                      </w:divBdr>
                    </w:div>
                    <w:div w:id="494146237">
                      <w:marLeft w:val="0"/>
                      <w:marRight w:val="0"/>
                      <w:marTop w:val="0"/>
                      <w:marBottom w:val="0"/>
                      <w:divBdr>
                        <w:top w:val="none" w:sz="0" w:space="0" w:color="auto"/>
                        <w:left w:val="none" w:sz="0" w:space="0" w:color="auto"/>
                        <w:bottom w:val="none" w:sz="0" w:space="0" w:color="auto"/>
                        <w:right w:val="none" w:sz="0" w:space="0" w:color="auto"/>
                      </w:divBdr>
                    </w:div>
                    <w:div w:id="545530601">
                      <w:marLeft w:val="0"/>
                      <w:marRight w:val="0"/>
                      <w:marTop w:val="0"/>
                      <w:marBottom w:val="0"/>
                      <w:divBdr>
                        <w:top w:val="none" w:sz="0" w:space="0" w:color="auto"/>
                        <w:left w:val="none" w:sz="0" w:space="0" w:color="auto"/>
                        <w:bottom w:val="none" w:sz="0" w:space="0" w:color="auto"/>
                        <w:right w:val="none" w:sz="0" w:space="0" w:color="auto"/>
                      </w:divBdr>
                    </w:div>
                    <w:div w:id="630287986">
                      <w:marLeft w:val="0"/>
                      <w:marRight w:val="0"/>
                      <w:marTop w:val="0"/>
                      <w:marBottom w:val="0"/>
                      <w:divBdr>
                        <w:top w:val="none" w:sz="0" w:space="0" w:color="auto"/>
                        <w:left w:val="none" w:sz="0" w:space="0" w:color="auto"/>
                        <w:bottom w:val="none" w:sz="0" w:space="0" w:color="auto"/>
                        <w:right w:val="none" w:sz="0" w:space="0" w:color="auto"/>
                      </w:divBdr>
                    </w:div>
                    <w:div w:id="635961849">
                      <w:marLeft w:val="0"/>
                      <w:marRight w:val="0"/>
                      <w:marTop w:val="0"/>
                      <w:marBottom w:val="0"/>
                      <w:divBdr>
                        <w:top w:val="none" w:sz="0" w:space="0" w:color="auto"/>
                        <w:left w:val="none" w:sz="0" w:space="0" w:color="auto"/>
                        <w:bottom w:val="none" w:sz="0" w:space="0" w:color="auto"/>
                        <w:right w:val="none" w:sz="0" w:space="0" w:color="auto"/>
                      </w:divBdr>
                    </w:div>
                    <w:div w:id="645666375">
                      <w:marLeft w:val="0"/>
                      <w:marRight w:val="0"/>
                      <w:marTop w:val="0"/>
                      <w:marBottom w:val="0"/>
                      <w:divBdr>
                        <w:top w:val="none" w:sz="0" w:space="0" w:color="auto"/>
                        <w:left w:val="none" w:sz="0" w:space="0" w:color="auto"/>
                        <w:bottom w:val="none" w:sz="0" w:space="0" w:color="auto"/>
                        <w:right w:val="none" w:sz="0" w:space="0" w:color="auto"/>
                      </w:divBdr>
                    </w:div>
                    <w:div w:id="646129715">
                      <w:marLeft w:val="0"/>
                      <w:marRight w:val="0"/>
                      <w:marTop w:val="0"/>
                      <w:marBottom w:val="0"/>
                      <w:divBdr>
                        <w:top w:val="none" w:sz="0" w:space="0" w:color="auto"/>
                        <w:left w:val="none" w:sz="0" w:space="0" w:color="auto"/>
                        <w:bottom w:val="none" w:sz="0" w:space="0" w:color="auto"/>
                        <w:right w:val="none" w:sz="0" w:space="0" w:color="auto"/>
                      </w:divBdr>
                    </w:div>
                    <w:div w:id="689066119">
                      <w:marLeft w:val="0"/>
                      <w:marRight w:val="0"/>
                      <w:marTop w:val="0"/>
                      <w:marBottom w:val="0"/>
                      <w:divBdr>
                        <w:top w:val="none" w:sz="0" w:space="0" w:color="auto"/>
                        <w:left w:val="none" w:sz="0" w:space="0" w:color="auto"/>
                        <w:bottom w:val="none" w:sz="0" w:space="0" w:color="auto"/>
                        <w:right w:val="none" w:sz="0" w:space="0" w:color="auto"/>
                      </w:divBdr>
                    </w:div>
                    <w:div w:id="708456596">
                      <w:marLeft w:val="0"/>
                      <w:marRight w:val="0"/>
                      <w:marTop w:val="0"/>
                      <w:marBottom w:val="0"/>
                      <w:divBdr>
                        <w:top w:val="none" w:sz="0" w:space="0" w:color="auto"/>
                        <w:left w:val="none" w:sz="0" w:space="0" w:color="auto"/>
                        <w:bottom w:val="none" w:sz="0" w:space="0" w:color="auto"/>
                        <w:right w:val="none" w:sz="0" w:space="0" w:color="auto"/>
                      </w:divBdr>
                    </w:div>
                    <w:div w:id="726150308">
                      <w:marLeft w:val="0"/>
                      <w:marRight w:val="0"/>
                      <w:marTop w:val="0"/>
                      <w:marBottom w:val="0"/>
                      <w:divBdr>
                        <w:top w:val="none" w:sz="0" w:space="0" w:color="auto"/>
                        <w:left w:val="none" w:sz="0" w:space="0" w:color="auto"/>
                        <w:bottom w:val="none" w:sz="0" w:space="0" w:color="auto"/>
                        <w:right w:val="none" w:sz="0" w:space="0" w:color="auto"/>
                      </w:divBdr>
                    </w:div>
                    <w:div w:id="744108295">
                      <w:marLeft w:val="0"/>
                      <w:marRight w:val="0"/>
                      <w:marTop w:val="0"/>
                      <w:marBottom w:val="0"/>
                      <w:divBdr>
                        <w:top w:val="none" w:sz="0" w:space="0" w:color="auto"/>
                        <w:left w:val="none" w:sz="0" w:space="0" w:color="auto"/>
                        <w:bottom w:val="none" w:sz="0" w:space="0" w:color="auto"/>
                        <w:right w:val="none" w:sz="0" w:space="0" w:color="auto"/>
                      </w:divBdr>
                    </w:div>
                    <w:div w:id="758528398">
                      <w:marLeft w:val="0"/>
                      <w:marRight w:val="0"/>
                      <w:marTop w:val="0"/>
                      <w:marBottom w:val="0"/>
                      <w:divBdr>
                        <w:top w:val="none" w:sz="0" w:space="0" w:color="auto"/>
                        <w:left w:val="none" w:sz="0" w:space="0" w:color="auto"/>
                        <w:bottom w:val="none" w:sz="0" w:space="0" w:color="auto"/>
                        <w:right w:val="none" w:sz="0" w:space="0" w:color="auto"/>
                      </w:divBdr>
                    </w:div>
                    <w:div w:id="798962096">
                      <w:marLeft w:val="0"/>
                      <w:marRight w:val="0"/>
                      <w:marTop w:val="0"/>
                      <w:marBottom w:val="0"/>
                      <w:divBdr>
                        <w:top w:val="none" w:sz="0" w:space="0" w:color="auto"/>
                        <w:left w:val="none" w:sz="0" w:space="0" w:color="auto"/>
                        <w:bottom w:val="none" w:sz="0" w:space="0" w:color="auto"/>
                        <w:right w:val="none" w:sz="0" w:space="0" w:color="auto"/>
                      </w:divBdr>
                    </w:div>
                    <w:div w:id="857885743">
                      <w:marLeft w:val="0"/>
                      <w:marRight w:val="0"/>
                      <w:marTop w:val="0"/>
                      <w:marBottom w:val="0"/>
                      <w:divBdr>
                        <w:top w:val="none" w:sz="0" w:space="0" w:color="auto"/>
                        <w:left w:val="none" w:sz="0" w:space="0" w:color="auto"/>
                        <w:bottom w:val="none" w:sz="0" w:space="0" w:color="auto"/>
                        <w:right w:val="none" w:sz="0" w:space="0" w:color="auto"/>
                      </w:divBdr>
                    </w:div>
                    <w:div w:id="867180115">
                      <w:marLeft w:val="0"/>
                      <w:marRight w:val="0"/>
                      <w:marTop w:val="0"/>
                      <w:marBottom w:val="0"/>
                      <w:divBdr>
                        <w:top w:val="none" w:sz="0" w:space="0" w:color="auto"/>
                        <w:left w:val="none" w:sz="0" w:space="0" w:color="auto"/>
                        <w:bottom w:val="none" w:sz="0" w:space="0" w:color="auto"/>
                        <w:right w:val="none" w:sz="0" w:space="0" w:color="auto"/>
                      </w:divBdr>
                    </w:div>
                    <w:div w:id="908077340">
                      <w:marLeft w:val="0"/>
                      <w:marRight w:val="0"/>
                      <w:marTop w:val="0"/>
                      <w:marBottom w:val="0"/>
                      <w:divBdr>
                        <w:top w:val="none" w:sz="0" w:space="0" w:color="auto"/>
                        <w:left w:val="none" w:sz="0" w:space="0" w:color="auto"/>
                        <w:bottom w:val="none" w:sz="0" w:space="0" w:color="auto"/>
                        <w:right w:val="none" w:sz="0" w:space="0" w:color="auto"/>
                      </w:divBdr>
                    </w:div>
                    <w:div w:id="915480025">
                      <w:marLeft w:val="0"/>
                      <w:marRight w:val="0"/>
                      <w:marTop w:val="0"/>
                      <w:marBottom w:val="0"/>
                      <w:divBdr>
                        <w:top w:val="none" w:sz="0" w:space="0" w:color="auto"/>
                        <w:left w:val="none" w:sz="0" w:space="0" w:color="auto"/>
                        <w:bottom w:val="none" w:sz="0" w:space="0" w:color="auto"/>
                        <w:right w:val="none" w:sz="0" w:space="0" w:color="auto"/>
                      </w:divBdr>
                    </w:div>
                    <w:div w:id="926428520">
                      <w:marLeft w:val="0"/>
                      <w:marRight w:val="0"/>
                      <w:marTop w:val="0"/>
                      <w:marBottom w:val="0"/>
                      <w:divBdr>
                        <w:top w:val="none" w:sz="0" w:space="0" w:color="auto"/>
                        <w:left w:val="none" w:sz="0" w:space="0" w:color="auto"/>
                        <w:bottom w:val="none" w:sz="0" w:space="0" w:color="auto"/>
                        <w:right w:val="none" w:sz="0" w:space="0" w:color="auto"/>
                      </w:divBdr>
                    </w:div>
                    <w:div w:id="1043098970">
                      <w:marLeft w:val="0"/>
                      <w:marRight w:val="0"/>
                      <w:marTop w:val="0"/>
                      <w:marBottom w:val="0"/>
                      <w:divBdr>
                        <w:top w:val="none" w:sz="0" w:space="0" w:color="auto"/>
                        <w:left w:val="none" w:sz="0" w:space="0" w:color="auto"/>
                        <w:bottom w:val="none" w:sz="0" w:space="0" w:color="auto"/>
                        <w:right w:val="none" w:sz="0" w:space="0" w:color="auto"/>
                      </w:divBdr>
                    </w:div>
                    <w:div w:id="1102651684">
                      <w:marLeft w:val="0"/>
                      <w:marRight w:val="0"/>
                      <w:marTop w:val="0"/>
                      <w:marBottom w:val="0"/>
                      <w:divBdr>
                        <w:top w:val="none" w:sz="0" w:space="0" w:color="auto"/>
                        <w:left w:val="none" w:sz="0" w:space="0" w:color="auto"/>
                        <w:bottom w:val="none" w:sz="0" w:space="0" w:color="auto"/>
                        <w:right w:val="none" w:sz="0" w:space="0" w:color="auto"/>
                      </w:divBdr>
                    </w:div>
                    <w:div w:id="1107770158">
                      <w:marLeft w:val="0"/>
                      <w:marRight w:val="0"/>
                      <w:marTop w:val="0"/>
                      <w:marBottom w:val="0"/>
                      <w:divBdr>
                        <w:top w:val="none" w:sz="0" w:space="0" w:color="auto"/>
                        <w:left w:val="none" w:sz="0" w:space="0" w:color="auto"/>
                        <w:bottom w:val="none" w:sz="0" w:space="0" w:color="auto"/>
                        <w:right w:val="none" w:sz="0" w:space="0" w:color="auto"/>
                      </w:divBdr>
                    </w:div>
                    <w:div w:id="1122115567">
                      <w:marLeft w:val="0"/>
                      <w:marRight w:val="0"/>
                      <w:marTop w:val="0"/>
                      <w:marBottom w:val="0"/>
                      <w:divBdr>
                        <w:top w:val="none" w:sz="0" w:space="0" w:color="auto"/>
                        <w:left w:val="none" w:sz="0" w:space="0" w:color="auto"/>
                        <w:bottom w:val="none" w:sz="0" w:space="0" w:color="auto"/>
                        <w:right w:val="none" w:sz="0" w:space="0" w:color="auto"/>
                      </w:divBdr>
                    </w:div>
                    <w:div w:id="1133206563">
                      <w:marLeft w:val="0"/>
                      <w:marRight w:val="0"/>
                      <w:marTop w:val="0"/>
                      <w:marBottom w:val="0"/>
                      <w:divBdr>
                        <w:top w:val="none" w:sz="0" w:space="0" w:color="auto"/>
                        <w:left w:val="none" w:sz="0" w:space="0" w:color="auto"/>
                        <w:bottom w:val="none" w:sz="0" w:space="0" w:color="auto"/>
                        <w:right w:val="none" w:sz="0" w:space="0" w:color="auto"/>
                      </w:divBdr>
                    </w:div>
                    <w:div w:id="1137142083">
                      <w:marLeft w:val="0"/>
                      <w:marRight w:val="0"/>
                      <w:marTop w:val="0"/>
                      <w:marBottom w:val="0"/>
                      <w:divBdr>
                        <w:top w:val="none" w:sz="0" w:space="0" w:color="auto"/>
                        <w:left w:val="none" w:sz="0" w:space="0" w:color="auto"/>
                        <w:bottom w:val="none" w:sz="0" w:space="0" w:color="auto"/>
                        <w:right w:val="none" w:sz="0" w:space="0" w:color="auto"/>
                      </w:divBdr>
                    </w:div>
                    <w:div w:id="1231382794">
                      <w:marLeft w:val="0"/>
                      <w:marRight w:val="0"/>
                      <w:marTop w:val="0"/>
                      <w:marBottom w:val="0"/>
                      <w:divBdr>
                        <w:top w:val="none" w:sz="0" w:space="0" w:color="auto"/>
                        <w:left w:val="none" w:sz="0" w:space="0" w:color="auto"/>
                        <w:bottom w:val="none" w:sz="0" w:space="0" w:color="auto"/>
                        <w:right w:val="none" w:sz="0" w:space="0" w:color="auto"/>
                      </w:divBdr>
                    </w:div>
                    <w:div w:id="1393772947">
                      <w:marLeft w:val="0"/>
                      <w:marRight w:val="0"/>
                      <w:marTop w:val="0"/>
                      <w:marBottom w:val="0"/>
                      <w:divBdr>
                        <w:top w:val="none" w:sz="0" w:space="0" w:color="auto"/>
                        <w:left w:val="none" w:sz="0" w:space="0" w:color="auto"/>
                        <w:bottom w:val="none" w:sz="0" w:space="0" w:color="auto"/>
                        <w:right w:val="none" w:sz="0" w:space="0" w:color="auto"/>
                      </w:divBdr>
                    </w:div>
                    <w:div w:id="1427577742">
                      <w:marLeft w:val="0"/>
                      <w:marRight w:val="0"/>
                      <w:marTop w:val="0"/>
                      <w:marBottom w:val="0"/>
                      <w:divBdr>
                        <w:top w:val="none" w:sz="0" w:space="0" w:color="auto"/>
                        <w:left w:val="none" w:sz="0" w:space="0" w:color="auto"/>
                        <w:bottom w:val="none" w:sz="0" w:space="0" w:color="auto"/>
                        <w:right w:val="none" w:sz="0" w:space="0" w:color="auto"/>
                      </w:divBdr>
                    </w:div>
                    <w:div w:id="1438676978">
                      <w:marLeft w:val="0"/>
                      <w:marRight w:val="0"/>
                      <w:marTop w:val="0"/>
                      <w:marBottom w:val="0"/>
                      <w:divBdr>
                        <w:top w:val="none" w:sz="0" w:space="0" w:color="auto"/>
                        <w:left w:val="none" w:sz="0" w:space="0" w:color="auto"/>
                        <w:bottom w:val="none" w:sz="0" w:space="0" w:color="auto"/>
                        <w:right w:val="none" w:sz="0" w:space="0" w:color="auto"/>
                      </w:divBdr>
                    </w:div>
                    <w:div w:id="1451047300">
                      <w:marLeft w:val="0"/>
                      <w:marRight w:val="0"/>
                      <w:marTop w:val="0"/>
                      <w:marBottom w:val="0"/>
                      <w:divBdr>
                        <w:top w:val="none" w:sz="0" w:space="0" w:color="auto"/>
                        <w:left w:val="none" w:sz="0" w:space="0" w:color="auto"/>
                        <w:bottom w:val="none" w:sz="0" w:space="0" w:color="auto"/>
                        <w:right w:val="none" w:sz="0" w:space="0" w:color="auto"/>
                      </w:divBdr>
                    </w:div>
                    <w:div w:id="1512530965">
                      <w:marLeft w:val="0"/>
                      <w:marRight w:val="0"/>
                      <w:marTop w:val="0"/>
                      <w:marBottom w:val="0"/>
                      <w:divBdr>
                        <w:top w:val="none" w:sz="0" w:space="0" w:color="auto"/>
                        <w:left w:val="none" w:sz="0" w:space="0" w:color="auto"/>
                        <w:bottom w:val="none" w:sz="0" w:space="0" w:color="auto"/>
                        <w:right w:val="none" w:sz="0" w:space="0" w:color="auto"/>
                      </w:divBdr>
                    </w:div>
                    <w:div w:id="1519003255">
                      <w:marLeft w:val="0"/>
                      <w:marRight w:val="0"/>
                      <w:marTop w:val="0"/>
                      <w:marBottom w:val="0"/>
                      <w:divBdr>
                        <w:top w:val="none" w:sz="0" w:space="0" w:color="auto"/>
                        <w:left w:val="none" w:sz="0" w:space="0" w:color="auto"/>
                        <w:bottom w:val="none" w:sz="0" w:space="0" w:color="auto"/>
                        <w:right w:val="none" w:sz="0" w:space="0" w:color="auto"/>
                      </w:divBdr>
                    </w:div>
                    <w:div w:id="1563321838">
                      <w:marLeft w:val="0"/>
                      <w:marRight w:val="0"/>
                      <w:marTop w:val="0"/>
                      <w:marBottom w:val="0"/>
                      <w:divBdr>
                        <w:top w:val="none" w:sz="0" w:space="0" w:color="auto"/>
                        <w:left w:val="none" w:sz="0" w:space="0" w:color="auto"/>
                        <w:bottom w:val="none" w:sz="0" w:space="0" w:color="auto"/>
                        <w:right w:val="none" w:sz="0" w:space="0" w:color="auto"/>
                      </w:divBdr>
                    </w:div>
                    <w:div w:id="1569271124">
                      <w:marLeft w:val="0"/>
                      <w:marRight w:val="0"/>
                      <w:marTop w:val="0"/>
                      <w:marBottom w:val="0"/>
                      <w:divBdr>
                        <w:top w:val="none" w:sz="0" w:space="0" w:color="auto"/>
                        <w:left w:val="none" w:sz="0" w:space="0" w:color="auto"/>
                        <w:bottom w:val="none" w:sz="0" w:space="0" w:color="auto"/>
                        <w:right w:val="none" w:sz="0" w:space="0" w:color="auto"/>
                      </w:divBdr>
                    </w:div>
                    <w:div w:id="1640497275">
                      <w:marLeft w:val="0"/>
                      <w:marRight w:val="0"/>
                      <w:marTop w:val="0"/>
                      <w:marBottom w:val="0"/>
                      <w:divBdr>
                        <w:top w:val="none" w:sz="0" w:space="0" w:color="auto"/>
                        <w:left w:val="none" w:sz="0" w:space="0" w:color="auto"/>
                        <w:bottom w:val="none" w:sz="0" w:space="0" w:color="auto"/>
                        <w:right w:val="none" w:sz="0" w:space="0" w:color="auto"/>
                      </w:divBdr>
                    </w:div>
                    <w:div w:id="1672950026">
                      <w:marLeft w:val="0"/>
                      <w:marRight w:val="0"/>
                      <w:marTop w:val="0"/>
                      <w:marBottom w:val="0"/>
                      <w:divBdr>
                        <w:top w:val="none" w:sz="0" w:space="0" w:color="auto"/>
                        <w:left w:val="none" w:sz="0" w:space="0" w:color="auto"/>
                        <w:bottom w:val="none" w:sz="0" w:space="0" w:color="auto"/>
                        <w:right w:val="none" w:sz="0" w:space="0" w:color="auto"/>
                      </w:divBdr>
                    </w:div>
                    <w:div w:id="1685131578">
                      <w:marLeft w:val="0"/>
                      <w:marRight w:val="0"/>
                      <w:marTop w:val="0"/>
                      <w:marBottom w:val="0"/>
                      <w:divBdr>
                        <w:top w:val="none" w:sz="0" w:space="0" w:color="auto"/>
                        <w:left w:val="none" w:sz="0" w:space="0" w:color="auto"/>
                        <w:bottom w:val="none" w:sz="0" w:space="0" w:color="auto"/>
                        <w:right w:val="none" w:sz="0" w:space="0" w:color="auto"/>
                      </w:divBdr>
                    </w:div>
                    <w:div w:id="1691878706">
                      <w:marLeft w:val="0"/>
                      <w:marRight w:val="0"/>
                      <w:marTop w:val="0"/>
                      <w:marBottom w:val="0"/>
                      <w:divBdr>
                        <w:top w:val="none" w:sz="0" w:space="0" w:color="auto"/>
                        <w:left w:val="none" w:sz="0" w:space="0" w:color="auto"/>
                        <w:bottom w:val="none" w:sz="0" w:space="0" w:color="auto"/>
                        <w:right w:val="none" w:sz="0" w:space="0" w:color="auto"/>
                      </w:divBdr>
                    </w:div>
                    <w:div w:id="1699039355">
                      <w:marLeft w:val="0"/>
                      <w:marRight w:val="0"/>
                      <w:marTop w:val="0"/>
                      <w:marBottom w:val="0"/>
                      <w:divBdr>
                        <w:top w:val="none" w:sz="0" w:space="0" w:color="auto"/>
                        <w:left w:val="none" w:sz="0" w:space="0" w:color="auto"/>
                        <w:bottom w:val="none" w:sz="0" w:space="0" w:color="auto"/>
                        <w:right w:val="none" w:sz="0" w:space="0" w:color="auto"/>
                      </w:divBdr>
                    </w:div>
                    <w:div w:id="1755513497">
                      <w:marLeft w:val="0"/>
                      <w:marRight w:val="0"/>
                      <w:marTop w:val="0"/>
                      <w:marBottom w:val="0"/>
                      <w:divBdr>
                        <w:top w:val="none" w:sz="0" w:space="0" w:color="auto"/>
                        <w:left w:val="none" w:sz="0" w:space="0" w:color="auto"/>
                        <w:bottom w:val="none" w:sz="0" w:space="0" w:color="auto"/>
                        <w:right w:val="none" w:sz="0" w:space="0" w:color="auto"/>
                      </w:divBdr>
                    </w:div>
                    <w:div w:id="1783719110">
                      <w:marLeft w:val="0"/>
                      <w:marRight w:val="0"/>
                      <w:marTop w:val="0"/>
                      <w:marBottom w:val="0"/>
                      <w:divBdr>
                        <w:top w:val="none" w:sz="0" w:space="0" w:color="auto"/>
                        <w:left w:val="none" w:sz="0" w:space="0" w:color="auto"/>
                        <w:bottom w:val="none" w:sz="0" w:space="0" w:color="auto"/>
                        <w:right w:val="none" w:sz="0" w:space="0" w:color="auto"/>
                      </w:divBdr>
                    </w:div>
                    <w:div w:id="1792089248">
                      <w:marLeft w:val="0"/>
                      <w:marRight w:val="0"/>
                      <w:marTop w:val="0"/>
                      <w:marBottom w:val="0"/>
                      <w:divBdr>
                        <w:top w:val="none" w:sz="0" w:space="0" w:color="auto"/>
                        <w:left w:val="none" w:sz="0" w:space="0" w:color="auto"/>
                        <w:bottom w:val="none" w:sz="0" w:space="0" w:color="auto"/>
                        <w:right w:val="none" w:sz="0" w:space="0" w:color="auto"/>
                      </w:divBdr>
                    </w:div>
                    <w:div w:id="1882089668">
                      <w:marLeft w:val="0"/>
                      <w:marRight w:val="0"/>
                      <w:marTop w:val="0"/>
                      <w:marBottom w:val="0"/>
                      <w:divBdr>
                        <w:top w:val="none" w:sz="0" w:space="0" w:color="auto"/>
                        <w:left w:val="none" w:sz="0" w:space="0" w:color="auto"/>
                        <w:bottom w:val="none" w:sz="0" w:space="0" w:color="auto"/>
                        <w:right w:val="none" w:sz="0" w:space="0" w:color="auto"/>
                      </w:divBdr>
                    </w:div>
                    <w:div w:id="2003000464">
                      <w:marLeft w:val="0"/>
                      <w:marRight w:val="0"/>
                      <w:marTop w:val="0"/>
                      <w:marBottom w:val="0"/>
                      <w:divBdr>
                        <w:top w:val="none" w:sz="0" w:space="0" w:color="auto"/>
                        <w:left w:val="none" w:sz="0" w:space="0" w:color="auto"/>
                        <w:bottom w:val="none" w:sz="0" w:space="0" w:color="auto"/>
                        <w:right w:val="none" w:sz="0" w:space="0" w:color="auto"/>
                      </w:divBdr>
                    </w:div>
                    <w:div w:id="2027752387">
                      <w:marLeft w:val="0"/>
                      <w:marRight w:val="0"/>
                      <w:marTop w:val="0"/>
                      <w:marBottom w:val="0"/>
                      <w:divBdr>
                        <w:top w:val="none" w:sz="0" w:space="0" w:color="auto"/>
                        <w:left w:val="none" w:sz="0" w:space="0" w:color="auto"/>
                        <w:bottom w:val="none" w:sz="0" w:space="0" w:color="auto"/>
                        <w:right w:val="none" w:sz="0" w:space="0" w:color="auto"/>
                      </w:divBdr>
                    </w:div>
                    <w:div w:id="2046559090">
                      <w:marLeft w:val="0"/>
                      <w:marRight w:val="0"/>
                      <w:marTop w:val="0"/>
                      <w:marBottom w:val="0"/>
                      <w:divBdr>
                        <w:top w:val="none" w:sz="0" w:space="0" w:color="auto"/>
                        <w:left w:val="none" w:sz="0" w:space="0" w:color="auto"/>
                        <w:bottom w:val="none" w:sz="0" w:space="0" w:color="auto"/>
                        <w:right w:val="none" w:sz="0" w:space="0" w:color="auto"/>
                      </w:divBdr>
                    </w:div>
                    <w:div w:id="2050909328">
                      <w:marLeft w:val="0"/>
                      <w:marRight w:val="0"/>
                      <w:marTop w:val="0"/>
                      <w:marBottom w:val="0"/>
                      <w:divBdr>
                        <w:top w:val="none" w:sz="0" w:space="0" w:color="auto"/>
                        <w:left w:val="none" w:sz="0" w:space="0" w:color="auto"/>
                        <w:bottom w:val="none" w:sz="0" w:space="0" w:color="auto"/>
                        <w:right w:val="none" w:sz="0" w:space="0" w:color="auto"/>
                      </w:divBdr>
                    </w:div>
                    <w:div w:id="20748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977393">
      <w:bodyDiv w:val="1"/>
      <w:marLeft w:val="0"/>
      <w:marRight w:val="0"/>
      <w:marTop w:val="0"/>
      <w:marBottom w:val="0"/>
      <w:divBdr>
        <w:top w:val="none" w:sz="0" w:space="0" w:color="auto"/>
        <w:left w:val="none" w:sz="0" w:space="0" w:color="auto"/>
        <w:bottom w:val="none" w:sz="0" w:space="0" w:color="auto"/>
        <w:right w:val="none" w:sz="0" w:space="0" w:color="auto"/>
      </w:divBdr>
    </w:div>
    <w:div w:id="864825280">
      <w:bodyDiv w:val="1"/>
      <w:marLeft w:val="0"/>
      <w:marRight w:val="0"/>
      <w:marTop w:val="0"/>
      <w:marBottom w:val="0"/>
      <w:divBdr>
        <w:top w:val="none" w:sz="0" w:space="0" w:color="auto"/>
        <w:left w:val="none" w:sz="0" w:space="0" w:color="auto"/>
        <w:bottom w:val="none" w:sz="0" w:space="0" w:color="auto"/>
        <w:right w:val="none" w:sz="0" w:space="0" w:color="auto"/>
      </w:divBdr>
    </w:div>
    <w:div w:id="865949976">
      <w:bodyDiv w:val="1"/>
      <w:marLeft w:val="0"/>
      <w:marRight w:val="0"/>
      <w:marTop w:val="0"/>
      <w:marBottom w:val="0"/>
      <w:divBdr>
        <w:top w:val="none" w:sz="0" w:space="0" w:color="auto"/>
        <w:left w:val="none" w:sz="0" w:space="0" w:color="auto"/>
        <w:bottom w:val="none" w:sz="0" w:space="0" w:color="auto"/>
        <w:right w:val="none" w:sz="0" w:space="0" w:color="auto"/>
      </w:divBdr>
    </w:div>
    <w:div w:id="879636756">
      <w:bodyDiv w:val="1"/>
      <w:marLeft w:val="0"/>
      <w:marRight w:val="0"/>
      <w:marTop w:val="0"/>
      <w:marBottom w:val="0"/>
      <w:divBdr>
        <w:top w:val="none" w:sz="0" w:space="0" w:color="auto"/>
        <w:left w:val="none" w:sz="0" w:space="0" w:color="auto"/>
        <w:bottom w:val="none" w:sz="0" w:space="0" w:color="auto"/>
        <w:right w:val="none" w:sz="0" w:space="0" w:color="auto"/>
      </w:divBdr>
    </w:div>
    <w:div w:id="885262312">
      <w:bodyDiv w:val="1"/>
      <w:marLeft w:val="0"/>
      <w:marRight w:val="0"/>
      <w:marTop w:val="0"/>
      <w:marBottom w:val="0"/>
      <w:divBdr>
        <w:top w:val="none" w:sz="0" w:space="0" w:color="auto"/>
        <w:left w:val="none" w:sz="0" w:space="0" w:color="auto"/>
        <w:bottom w:val="none" w:sz="0" w:space="0" w:color="auto"/>
        <w:right w:val="none" w:sz="0" w:space="0" w:color="auto"/>
      </w:divBdr>
    </w:div>
    <w:div w:id="886572418">
      <w:bodyDiv w:val="1"/>
      <w:marLeft w:val="0"/>
      <w:marRight w:val="0"/>
      <w:marTop w:val="0"/>
      <w:marBottom w:val="0"/>
      <w:divBdr>
        <w:top w:val="none" w:sz="0" w:space="0" w:color="auto"/>
        <w:left w:val="none" w:sz="0" w:space="0" w:color="auto"/>
        <w:bottom w:val="none" w:sz="0" w:space="0" w:color="auto"/>
        <w:right w:val="none" w:sz="0" w:space="0" w:color="auto"/>
      </w:divBdr>
    </w:div>
    <w:div w:id="911738507">
      <w:bodyDiv w:val="1"/>
      <w:marLeft w:val="0"/>
      <w:marRight w:val="0"/>
      <w:marTop w:val="0"/>
      <w:marBottom w:val="0"/>
      <w:divBdr>
        <w:top w:val="none" w:sz="0" w:space="0" w:color="auto"/>
        <w:left w:val="none" w:sz="0" w:space="0" w:color="auto"/>
        <w:bottom w:val="none" w:sz="0" w:space="0" w:color="auto"/>
        <w:right w:val="none" w:sz="0" w:space="0" w:color="auto"/>
      </w:divBdr>
    </w:div>
    <w:div w:id="912083682">
      <w:bodyDiv w:val="1"/>
      <w:marLeft w:val="0"/>
      <w:marRight w:val="0"/>
      <w:marTop w:val="0"/>
      <w:marBottom w:val="0"/>
      <w:divBdr>
        <w:top w:val="none" w:sz="0" w:space="0" w:color="auto"/>
        <w:left w:val="none" w:sz="0" w:space="0" w:color="auto"/>
        <w:bottom w:val="none" w:sz="0" w:space="0" w:color="auto"/>
        <w:right w:val="none" w:sz="0" w:space="0" w:color="auto"/>
      </w:divBdr>
    </w:div>
    <w:div w:id="923612107">
      <w:bodyDiv w:val="1"/>
      <w:marLeft w:val="0"/>
      <w:marRight w:val="0"/>
      <w:marTop w:val="0"/>
      <w:marBottom w:val="0"/>
      <w:divBdr>
        <w:top w:val="none" w:sz="0" w:space="0" w:color="auto"/>
        <w:left w:val="none" w:sz="0" w:space="0" w:color="auto"/>
        <w:bottom w:val="none" w:sz="0" w:space="0" w:color="auto"/>
        <w:right w:val="none" w:sz="0" w:space="0" w:color="auto"/>
      </w:divBdr>
    </w:div>
    <w:div w:id="937107022">
      <w:bodyDiv w:val="1"/>
      <w:marLeft w:val="0"/>
      <w:marRight w:val="0"/>
      <w:marTop w:val="0"/>
      <w:marBottom w:val="0"/>
      <w:divBdr>
        <w:top w:val="none" w:sz="0" w:space="0" w:color="auto"/>
        <w:left w:val="none" w:sz="0" w:space="0" w:color="auto"/>
        <w:bottom w:val="none" w:sz="0" w:space="0" w:color="auto"/>
        <w:right w:val="none" w:sz="0" w:space="0" w:color="auto"/>
      </w:divBdr>
    </w:div>
    <w:div w:id="944536509">
      <w:bodyDiv w:val="1"/>
      <w:marLeft w:val="0"/>
      <w:marRight w:val="0"/>
      <w:marTop w:val="0"/>
      <w:marBottom w:val="0"/>
      <w:divBdr>
        <w:top w:val="none" w:sz="0" w:space="0" w:color="auto"/>
        <w:left w:val="none" w:sz="0" w:space="0" w:color="auto"/>
        <w:bottom w:val="none" w:sz="0" w:space="0" w:color="auto"/>
        <w:right w:val="none" w:sz="0" w:space="0" w:color="auto"/>
      </w:divBdr>
    </w:div>
    <w:div w:id="948782628">
      <w:bodyDiv w:val="1"/>
      <w:marLeft w:val="0"/>
      <w:marRight w:val="0"/>
      <w:marTop w:val="0"/>
      <w:marBottom w:val="0"/>
      <w:divBdr>
        <w:top w:val="none" w:sz="0" w:space="0" w:color="auto"/>
        <w:left w:val="none" w:sz="0" w:space="0" w:color="auto"/>
        <w:bottom w:val="none" w:sz="0" w:space="0" w:color="auto"/>
        <w:right w:val="none" w:sz="0" w:space="0" w:color="auto"/>
      </w:divBdr>
    </w:div>
    <w:div w:id="969742927">
      <w:bodyDiv w:val="1"/>
      <w:marLeft w:val="0"/>
      <w:marRight w:val="0"/>
      <w:marTop w:val="0"/>
      <w:marBottom w:val="0"/>
      <w:divBdr>
        <w:top w:val="none" w:sz="0" w:space="0" w:color="auto"/>
        <w:left w:val="none" w:sz="0" w:space="0" w:color="auto"/>
        <w:bottom w:val="none" w:sz="0" w:space="0" w:color="auto"/>
        <w:right w:val="none" w:sz="0" w:space="0" w:color="auto"/>
      </w:divBdr>
    </w:div>
    <w:div w:id="973220837">
      <w:bodyDiv w:val="1"/>
      <w:marLeft w:val="0"/>
      <w:marRight w:val="0"/>
      <w:marTop w:val="0"/>
      <w:marBottom w:val="0"/>
      <w:divBdr>
        <w:top w:val="none" w:sz="0" w:space="0" w:color="auto"/>
        <w:left w:val="none" w:sz="0" w:space="0" w:color="auto"/>
        <w:bottom w:val="none" w:sz="0" w:space="0" w:color="auto"/>
        <w:right w:val="none" w:sz="0" w:space="0" w:color="auto"/>
      </w:divBdr>
      <w:divsChild>
        <w:div w:id="781876391">
          <w:marLeft w:val="0"/>
          <w:marRight w:val="0"/>
          <w:marTop w:val="0"/>
          <w:marBottom w:val="0"/>
          <w:divBdr>
            <w:top w:val="none" w:sz="0" w:space="0" w:color="auto"/>
            <w:left w:val="none" w:sz="0" w:space="0" w:color="auto"/>
            <w:bottom w:val="none" w:sz="0" w:space="0" w:color="auto"/>
            <w:right w:val="none" w:sz="0" w:space="0" w:color="auto"/>
          </w:divBdr>
        </w:div>
        <w:div w:id="1593972579">
          <w:marLeft w:val="0"/>
          <w:marRight w:val="0"/>
          <w:marTop w:val="0"/>
          <w:marBottom w:val="0"/>
          <w:divBdr>
            <w:top w:val="none" w:sz="0" w:space="0" w:color="auto"/>
            <w:left w:val="none" w:sz="0" w:space="0" w:color="auto"/>
            <w:bottom w:val="none" w:sz="0" w:space="0" w:color="auto"/>
            <w:right w:val="none" w:sz="0" w:space="0" w:color="auto"/>
          </w:divBdr>
          <w:divsChild>
            <w:div w:id="13721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255815">
      <w:bodyDiv w:val="1"/>
      <w:marLeft w:val="0"/>
      <w:marRight w:val="0"/>
      <w:marTop w:val="0"/>
      <w:marBottom w:val="0"/>
      <w:divBdr>
        <w:top w:val="none" w:sz="0" w:space="0" w:color="auto"/>
        <w:left w:val="none" w:sz="0" w:space="0" w:color="auto"/>
        <w:bottom w:val="none" w:sz="0" w:space="0" w:color="auto"/>
        <w:right w:val="none" w:sz="0" w:space="0" w:color="auto"/>
      </w:divBdr>
    </w:div>
    <w:div w:id="1013263169">
      <w:bodyDiv w:val="1"/>
      <w:marLeft w:val="0"/>
      <w:marRight w:val="0"/>
      <w:marTop w:val="0"/>
      <w:marBottom w:val="0"/>
      <w:divBdr>
        <w:top w:val="none" w:sz="0" w:space="0" w:color="auto"/>
        <w:left w:val="none" w:sz="0" w:space="0" w:color="auto"/>
        <w:bottom w:val="none" w:sz="0" w:space="0" w:color="auto"/>
        <w:right w:val="none" w:sz="0" w:space="0" w:color="auto"/>
      </w:divBdr>
      <w:divsChild>
        <w:div w:id="1988512470">
          <w:marLeft w:val="0"/>
          <w:marRight w:val="0"/>
          <w:marTop w:val="0"/>
          <w:marBottom w:val="0"/>
          <w:divBdr>
            <w:top w:val="none" w:sz="0" w:space="0" w:color="auto"/>
            <w:left w:val="none" w:sz="0" w:space="0" w:color="auto"/>
            <w:bottom w:val="none" w:sz="0" w:space="0" w:color="auto"/>
            <w:right w:val="none" w:sz="0" w:space="0" w:color="auto"/>
          </w:divBdr>
          <w:divsChild>
            <w:div w:id="768893912">
              <w:marLeft w:val="0"/>
              <w:marRight w:val="0"/>
              <w:marTop w:val="0"/>
              <w:marBottom w:val="0"/>
              <w:divBdr>
                <w:top w:val="none" w:sz="0" w:space="0" w:color="auto"/>
                <w:left w:val="none" w:sz="0" w:space="0" w:color="auto"/>
                <w:bottom w:val="none" w:sz="0" w:space="0" w:color="auto"/>
                <w:right w:val="none" w:sz="0" w:space="0" w:color="auto"/>
              </w:divBdr>
            </w:div>
          </w:divsChild>
        </w:div>
        <w:div w:id="988680012">
          <w:marLeft w:val="0"/>
          <w:marRight w:val="0"/>
          <w:marTop w:val="0"/>
          <w:marBottom w:val="0"/>
          <w:divBdr>
            <w:top w:val="none" w:sz="0" w:space="0" w:color="auto"/>
            <w:left w:val="none" w:sz="0" w:space="0" w:color="auto"/>
            <w:bottom w:val="none" w:sz="0" w:space="0" w:color="auto"/>
            <w:right w:val="none" w:sz="0" w:space="0" w:color="auto"/>
          </w:divBdr>
        </w:div>
      </w:divsChild>
    </w:div>
    <w:div w:id="1050347331">
      <w:bodyDiv w:val="1"/>
      <w:marLeft w:val="0"/>
      <w:marRight w:val="0"/>
      <w:marTop w:val="0"/>
      <w:marBottom w:val="0"/>
      <w:divBdr>
        <w:top w:val="none" w:sz="0" w:space="0" w:color="auto"/>
        <w:left w:val="none" w:sz="0" w:space="0" w:color="auto"/>
        <w:bottom w:val="none" w:sz="0" w:space="0" w:color="auto"/>
        <w:right w:val="none" w:sz="0" w:space="0" w:color="auto"/>
      </w:divBdr>
      <w:divsChild>
        <w:div w:id="700781828">
          <w:marLeft w:val="0"/>
          <w:marRight w:val="0"/>
          <w:marTop w:val="0"/>
          <w:marBottom w:val="0"/>
          <w:divBdr>
            <w:top w:val="none" w:sz="0" w:space="0" w:color="auto"/>
            <w:left w:val="none" w:sz="0" w:space="0" w:color="auto"/>
            <w:bottom w:val="none" w:sz="0" w:space="0" w:color="auto"/>
            <w:right w:val="none" w:sz="0" w:space="0" w:color="auto"/>
          </w:divBdr>
          <w:divsChild>
            <w:div w:id="1167018514">
              <w:marLeft w:val="0"/>
              <w:marRight w:val="600"/>
              <w:marTop w:val="0"/>
              <w:marBottom w:val="0"/>
              <w:divBdr>
                <w:top w:val="none" w:sz="0" w:space="0" w:color="auto"/>
                <w:left w:val="none" w:sz="0" w:space="0" w:color="auto"/>
                <w:bottom w:val="none" w:sz="0" w:space="0" w:color="auto"/>
                <w:right w:val="none" w:sz="0" w:space="0" w:color="auto"/>
              </w:divBdr>
              <w:divsChild>
                <w:div w:id="745347037">
                  <w:marLeft w:val="0"/>
                  <w:marRight w:val="0"/>
                  <w:marTop w:val="0"/>
                  <w:marBottom w:val="0"/>
                  <w:divBdr>
                    <w:top w:val="none" w:sz="0" w:space="0" w:color="auto"/>
                    <w:left w:val="none" w:sz="0" w:space="0" w:color="auto"/>
                    <w:bottom w:val="none" w:sz="0" w:space="0" w:color="auto"/>
                    <w:right w:val="none" w:sz="0" w:space="0" w:color="auto"/>
                  </w:divBdr>
                  <w:divsChild>
                    <w:div w:id="349838916">
                      <w:marLeft w:val="0"/>
                      <w:marRight w:val="0"/>
                      <w:marTop w:val="0"/>
                      <w:marBottom w:val="0"/>
                      <w:divBdr>
                        <w:top w:val="none" w:sz="0" w:space="0" w:color="auto"/>
                        <w:left w:val="none" w:sz="0" w:space="0" w:color="auto"/>
                        <w:bottom w:val="none" w:sz="0" w:space="0" w:color="auto"/>
                        <w:right w:val="none" w:sz="0" w:space="0" w:color="auto"/>
                      </w:divBdr>
                    </w:div>
                  </w:divsChild>
                </w:div>
                <w:div w:id="1290740803">
                  <w:marLeft w:val="0"/>
                  <w:marRight w:val="0"/>
                  <w:marTop w:val="0"/>
                  <w:marBottom w:val="0"/>
                  <w:divBdr>
                    <w:top w:val="none" w:sz="0" w:space="0" w:color="auto"/>
                    <w:left w:val="none" w:sz="0" w:space="0" w:color="auto"/>
                    <w:bottom w:val="none" w:sz="0" w:space="0" w:color="auto"/>
                    <w:right w:val="none" w:sz="0" w:space="0" w:color="auto"/>
                  </w:divBdr>
                  <w:divsChild>
                    <w:div w:id="858198092">
                      <w:marLeft w:val="0"/>
                      <w:marRight w:val="0"/>
                      <w:marTop w:val="0"/>
                      <w:marBottom w:val="0"/>
                      <w:divBdr>
                        <w:top w:val="none" w:sz="0" w:space="0" w:color="auto"/>
                        <w:left w:val="none" w:sz="0" w:space="0" w:color="auto"/>
                        <w:bottom w:val="none" w:sz="0" w:space="0" w:color="auto"/>
                        <w:right w:val="none" w:sz="0" w:space="0" w:color="auto"/>
                      </w:divBdr>
                    </w:div>
                  </w:divsChild>
                </w:div>
                <w:div w:id="1300502824">
                  <w:marLeft w:val="0"/>
                  <w:marRight w:val="0"/>
                  <w:marTop w:val="0"/>
                  <w:marBottom w:val="0"/>
                  <w:divBdr>
                    <w:top w:val="none" w:sz="0" w:space="0" w:color="auto"/>
                    <w:left w:val="none" w:sz="0" w:space="0" w:color="auto"/>
                    <w:bottom w:val="none" w:sz="0" w:space="0" w:color="auto"/>
                    <w:right w:val="none" w:sz="0" w:space="0" w:color="auto"/>
                  </w:divBdr>
                  <w:divsChild>
                    <w:div w:id="707531669">
                      <w:marLeft w:val="0"/>
                      <w:marRight w:val="0"/>
                      <w:marTop w:val="0"/>
                      <w:marBottom w:val="0"/>
                      <w:divBdr>
                        <w:top w:val="none" w:sz="0" w:space="0" w:color="auto"/>
                        <w:left w:val="none" w:sz="0" w:space="0" w:color="auto"/>
                        <w:bottom w:val="none" w:sz="0" w:space="0" w:color="auto"/>
                        <w:right w:val="none" w:sz="0" w:space="0" w:color="auto"/>
                      </w:divBdr>
                      <w:divsChild>
                        <w:div w:id="5239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51262">
                  <w:marLeft w:val="0"/>
                  <w:marRight w:val="0"/>
                  <w:marTop w:val="0"/>
                  <w:marBottom w:val="0"/>
                  <w:divBdr>
                    <w:top w:val="none" w:sz="0" w:space="0" w:color="auto"/>
                    <w:left w:val="none" w:sz="0" w:space="0" w:color="auto"/>
                    <w:bottom w:val="none" w:sz="0" w:space="0" w:color="auto"/>
                    <w:right w:val="none" w:sz="0" w:space="0" w:color="auto"/>
                  </w:divBdr>
                  <w:divsChild>
                    <w:div w:id="982007798">
                      <w:marLeft w:val="0"/>
                      <w:marRight w:val="0"/>
                      <w:marTop w:val="0"/>
                      <w:marBottom w:val="0"/>
                      <w:divBdr>
                        <w:top w:val="none" w:sz="0" w:space="0" w:color="auto"/>
                        <w:left w:val="none" w:sz="0" w:space="0" w:color="auto"/>
                        <w:bottom w:val="none" w:sz="0" w:space="0" w:color="auto"/>
                        <w:right w:val="none" w:sz="0" w:space="0" w:color="auto"/>
                      </w:divBdr>
                      <w:divsChild>
                        <w:div w:id="57705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16087">
                  <w:marLeft w:val="0"/>
                  <w:marRight w:val="0"/>
                  <w:marTop w:val="0"/>
                  <w:marBottom w:val="0"/>
                  <w:divBdr>
                    <w:top w:val="none" w:sz="0" w:space="0" w:color="auto"/>
                    <w:left w:val="none" w:sz="0" w:space="0" w:color="auto"/>
                    <w:bottom w:val="none" w:sz="0" w:space="0" w:color="auto"/>
                    <w:right w:val="none" w:sz="0" w:space="0" w:color="auto"/>
                  </w:divBdr>
                  <w:divsChild>
                    <w:div w:id="808060217">
                      <w:marLeft w:val="0"/>
                      <w:marRight w:val="0"/>
                      <w:marTop w:val="0"/>
                      <w:marBottom w:val="0"/>
                      <w:divBdr>
                        <w:top w:val="none" w:sz="0" w:space="0" w:color="auto"/>
                        <w:left w:val="none" w:sz="0" w:space="0" w:color="auto"/>
                        <w:bottom w:val="none" w:sz="0" w:space="0" w:color="auto"/>
                        <w:right w:val="none" w:sz="0" w:space="0" w:color="auto"/>
                      </w:divBdr>
                    </w:div>
                  </w:divsChild>
                </w:div>
                <w:div w:id="1726878783">
                  <w:marLeft w:val="0"/>
                  <w:marRight w:val="0"/>
                  <w:marTop w:val="0"/>
                  <w:marBottom w:val="0"/>
                  <w:divBdr>
                    <w:top w:val="none" w:sz="0" w:space="0" w:color="auto"/>
                    <w:left w:val="none" w:sz="0" w:space="0" w:color="auto"/>
                    <w:bottom w:val="none" w:sz="0" w:space="0" w:color="auto"/>
                    <w:right w:val="none" w:sz="0" w:space="0" w:color="auto"/>
                  </w:divBdr>
                  <w:divsChild>
                    <w:div w:id="603344644">
                      <w:marLeft w:val="0"/>
                      <w:marRight w:val="0"/>
                      <w:marTop w:val="0"/>
                      <w:marBottom w:val="0"/>
                      <w:divBdr>
                        <w:top w:val="none" w:sz="0" w:space="0" w:color="auto"/>
                        <w:left w:val="none" w:sz="0" w:space="0" w:color="auto"/>
                        <w:bottom w:val="none" w:sz="0" w:space="0" w:color="auto"/>
                        <w:right w:val="none" w:sz="0" w:space="0" w:color="auto"/>
                      </w:divBdr>
                      <w:divsChild>
                        <w:div w:id="78631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499149">
          <w:marLeft w:val="0"/>
          <w:marRight w:val="0"/>
          <w:marTop w:val="0"/>
          <w:marBottom w:val="0"/>
          <w:divBdr>
            <w:top w:val="none" w:sz="0" w:space="0" w:color="auto"/>
            <w:left w:val="none" w:sz="0" w:space="0" w:color="auto"/>
            <w:bottom w:val="none" w:sz="0" w:space="0" w:color="auto"/>
            <w:right w:val="none" w:sz="0" w:space="0" w:color="auto"/>
          </w:divBdr>
          <w:divsChild>
            <w:div w:id="1354576444">
              <w:marLeft w:val="0"/>
              <w:marRight w:val="600"/>
              <w:marTop w:val="0"/>
              <w:marBottom w:val="0"/>
              <w:divBdr>
                <w:top w:val="none" w:sz="0" w:space="0" w:color="auto"/>
                <w:left w:val="none" w:sz="0" w:space="0" w:color="auto"/>
                <w:bottom w:val="none" w:sz="0" w:space="0" w:color="auto"/>
                <w:right w:val="none" w:sz="0" w:space="0" w:color="auto"/>
              </w:divBdr>
              <w:divsChild>
                <w:div w:id="275527323">
                  <w:marLeft w:val="0"/>
                  <w:marRight w:val="0"/>
                  <w:marTop w:val="0"/>
                  <w:marBottom w:val="0"/>
                  <w:divBdr>
                    <w:top w:val="none" w:sz="0" w:space="0" w:color="auto"/>
                    <w:left w:val="none" w:sz="0" w:space="0" w:color="auto"/>
                    <w:bottom w:val="none" w:sz="0" w:space="0" w:color="auto"/>
                    <w:right w:val="none" w:sz="0" w:space="0" w:color="auto"/>
                  </w:divBdr>
                  <w:divsChild>
                    <w:div w:id="1189417215">
                      <w:marLeft w:val="0"/>
                      <w:marRight w:val="0"/>
                      <w:marTop w:val="0"/>
                      <w:marBottom w:val="0"/>
                      <w:divBdr>
                        <w:top w:val="none" w:sz="0" w:space="0" w:color="auto"/>
                        <w:left w:val="none" w:sz="0" w:space="0" w:color="auto"/>
                        <w:bottom w:val="none" w:sz="0" w:space="0" w:color="auto"/>
                        <w:right w:val="none" w:sz="0" w:space="0" w:color="auto"/>
                      </w:divBdr>
                    </w:div>
                  </w:divsChild>
                </w:div>
                <w:div w:id="343631814">
                  <w:marLeft w:val="0"/>
                  <w:marRight w:val="0"/>
                  <w:marTop w:val="0"/>
                  <w:marBottom w:val="0"/>
                  <w:divBdr>
                    <w:top w:val="none" w:sz="0" w:space="0" w:color="auto"/>
                    <w:left w:val="none" w:sz="0" w:space="0" w:color="auto"/>
                    <w:bottom w:val="none" w:sz="0" w:space="0" w:color="auto"/>
                    <w:right w:val="none" w:sz="0" w:space="0" w:color="auto"/>
                  </w:divBdr>
                  <w:divsChild>
                    <w:div w:id="2002925976">
                      <w:marLeft w:val="0"/>
                      <w:marRight w:val="0"/>
                      <w:marTop w:val="0"/>
                      <w:marBottom w:val="0"/>
                      <w:divBdr>
                        <w:top w:val="none" w:sz="0" w:space="0" w:color="auto"/>
                        <w:left w:val="none" w:sz="0" w:space="0" w:color="auto"/>
                        <w:bottom w:val="none" w:sz="0" w:space="0" w:color="auto"/>
                        <w:right w:val="none" w:sz="0" w:space="0" w:color="auto"/>
                      </w:divBdr>
                      <w:divsChild>
                        <w:div w:id="113104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486084">
                  <w:marLeft w:val="0"/>
                  <w:marRight w:val="0"/>
                  <w:marTop w:val="0"/>
                  <w:marBottom w:val="0"/>
                  <w:divBdr>
                    <w:top w:val="none" w:sz="0" w:space="0" w:color="auto"/>
                    <w:left w:val="none" w:sz="0" w:space="0" w:color="auto"/>
                    <w:bottom w:val="none" w:sz="0" w:space="0" w:color="auto"/>
                    <w:right w:val="none" w:sz="0" w:space="0" w:color="auto"/>
                  </w:divBdr>
                  <w:divsChild>
                    <w:div w:id="1257205909">
                      <w:marLeft w:val="0"/>
                      <w:marRight w:val="0"/>
                      <w:marTop w:val="0"/>
                      <w:marBottom w:val="0"/>
                      <w:divBdr>
                        <w:top w:val="none" w:sz="0" w:space="0" w:color="auto"/>
                        <w:left w:val="none" w:sz="0" w:space="0" w:color="auto"/>
                        <w:bottom w:val="none" w:sz="0" w:space="0" w:color="auto"/>
                        <w:right w:val="none" w:sz="0" w:space="0" w:color="auto"/>
                      </w:divBdr>
                      <w:divsChild>
                        <w:div w:id="192761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416435">
                  <w:marLeft w:val="0"/>
                  <w:marRight w:val="0"/>
                  <w:marTop w:val="0"/>
                  <w:marBottom w:val="0"/>
                  <w:divBdr>
                    <w:top w:val="none" w:sz="0" w:space="0" w:color="auto"/>
                    <w:left w:val="none" w:sz="0" w:space="0" w:color="auto"/>
                    <w:bottom w:val="none" w:sz="0" w:space="0" w:color="auto"/>
                    <w:right w:val="none" w:sz="0" w:space="0" w:color="auto"/>
                  </w:divBdr>
                  <w:divsChild>
                    <w:div w:id="723792508">
                      <w:marLeft w:val="0"/>
                      <w:marRight w:val="0"/>
                      <w:marTop w:val="0"/>
                      <w:marBottom w:val="0"/>
                      <w:divBdr>
                        <w:top w:val="none" w:sz="0" w:space="0" w:color="auto"/>
                        <w:left w:val="none" w:sz="0" w:space="0" w:color="auto"/>
                        <w:bottom w:val="none" w:sz="0" w:space="0" w:color="auto"/>
                        <w:right w:val="none" w:sz="0" w:space="0" w:color="auto"/>
                      </w:divBdr>
                      <w:divsChild>
                        <w:div w:id="212638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15739">
                  <w:marLeft w:val="0"/>
                  <w:marRight w:val="0"/>
                  <w:marTop w:val="0"/>
                  <w:marBottom w:val="0"/>
                  <w:divBdr>
                    <w:top w:val="none" w:sz="0" w:space="0" w:color="auto"/>
                    <w:left w:val="none" w:sz="0" w:space="0" w:color="auto"/>
                    <w:bottom w:val="none" w:sz="0" w:space="0" w:color="auto"/>
                    <w:right w:val="none" w:sz="0" w:space="0" w:color="auto"/>
                  </w:divBdr>
                  <w:divsChild>
                    <w:div w:id="2096128349">
                      <w:marLeft w:val="0"/>
                      <w:marRight w:val="0"/>
                      <w:marTop w:val="0"/>
                      <w:marBottom w:val="0"/>
                      <w:divBdr>
                        <w:top w:val="none" w:sz="0" w:space="0" w:color="auto"/>
                        <w:left w:val="none" w:sz="0" w:space="0" w:color="auto"/>
                        <w:bottom w:val="none" w:sz="0" w:space="0" w:color="auto"/>
                        <w:right w:val="none" w:sz="0" w:space="0" w:color="auto"/>
                      </w:divBdr>
                      <w:divsChild>
                        <w:div w:id="268201114">
                          <w:marLeft w:val="0"/>
                          <w:marRight w:val="0"/>
                          <w:marTop w:val="0"/>
                          <w:marBottom w:val="0"/>
                          <w:divBdr>
                            <w:top w:val="none" w:sz="0" w:space="0" w:color="auto"/>
                            <w:left w:val="none" w:sz="0" w:space="0" w:color="auto"/>
                            <w:bottom w:val="none" w:sz="0" w:space="0" w:color="auto"/>
                            <w:right w:val="none" w:sz="0" w:space="0" w:color="auto"/>
                          </w:divBdr>
                        </w:div>
                        <w:div w:id="1079711092">
                          <w:marLeft w:val="0"/>
                          <w:marRight w:val="0"/>
                          <w:marTop w:val="0"/>
                          <w:marBottom w:val="0"/>
                          <w:divBdr>
                            <w:top w:val="none" w:sz="0" w:space="0" w:color="auto"/>
                            <w:left w:val="none" w:sz="0" w:space="0" w:color="auto"/>
                            <w:bottom w:val="none" w:sz="0" w:space="0" w:color="auto"/>
                            <w:right w:val="none" w:sz="0" w:space="0" w:color="auto"/>
                          </w:divBdr>
                        </w:div>
                        <w:div w:id="173881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244416">
              <w:marLeft w:val="0"/>
              <w:marRight w:val="0"/>
              <w:marTop w:val="0"/>
              <w:marBottom w:val="0"/>
              <w:divBdr>
                <w:top w:val="none" w:sz="0" w:space="0" w:color="auto"/>
                <w:left w:val="none" w:sz="0" w:space="0" w:color="auto"/>
                <w:bottom w:val="none" w:sz="0" w:space="0" w:color="auto"/>
                <w:right w:val="none" w:sz="0" w:space="0" w:color="auto"/>
              </w:divBdr>
              <w:divsChild>
                <w:div w:id="833838106">
                  <w:marLeft w:val="0"/>
                  <w:marRight w:val="0"/>
                  <w:marTop w:val="120"/>
                  <w:marBottom w:val="120"/>
                  <w:divBdr>
                    <w:top w:val="none" w:sz="0" w:space="0" w:color="auto"/>
                    <w:left w:val="none" w:sz="0" w:space="0" w:color="auto"/>
                    <w:bottom w:val="none" w:sz="0" w:space="0" w:color="auto"/>
                    <w:right w:val="none" w:sz="0" w:space="0" w:color="auto"/>
                  </w:divBdr>
                  <w:divsChild>
                    <w:div w:id="8078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815">
          <w:marLeft w:val="0"/>
          <w:marRight w:val="0"/>
          <w:marTop w:val="0"/>
          <w:marBottom w:val="0"/>
          <w:divBdr>
            <w:top w:val="none" w:sz="0" w:space="0" w:color="auto"/>
            <w:left w:val="none" w:sz="0" w:space="0" w:color="auto"/>
            <w:bottom w:val="none" w:sz="0" w:space="0" w:color="auto"/>
            <w:right w:val="none" w:sz="0" w:space="0" w:color="auto"/>
          </w:divBdr>
          <w:divsChild>
            <w:div w:id="1144007456">
              <w:marLeft w:val="0"/>
              <w:marRight w:val="600"/>
              <w:marTop w:val="0"/>
              <w:marBottom w:val="0"/>
              <w:divBdr>
                <w:top w:val="none" w:sz="0" w:space="0" w:color="auto"/>
                <w:left w:val="none" w:sz="0" w:space="0" w:color="auto"/>
                <w:bottom w:val="none" w:sz="0" w:space="0" w:color="auto"/>
                <w:right w:val="none" w:sz="0" w:space="0" w:color="auto"/>
              </w:divBdr>
            </w:div>
            <w:div w:id="1823741205">
              <w:marLeft w:val="0"/>
              <w:marRight w:val="0"/>
              <w:marTop w:val="0"/>
              <w:marBottom w:val="0"/>
              <w:divBdr>
                <w:top w:val="none" w:sz="0" w:space="0" w:color="auto"/>
                <w:left w:val="none" w:sz="0" w:space="0" w:color="auto"/>
                <w:bottom w:val="none" w:sz="0" w:space="0" w:color="auto"/>
                <w:right w:val="none" w:sz="0" w:space="0" w:color="auto"/>
              </w:divBdr>
              <w:divsChild>
                <w:div w:id="642347536">
                  <w:marLeft w:val="0"/>
                  <w:marRight w:val="0"/>
                  <w:marTop w:val="120"/>
                  <w:marBottom w:val="120"/>
                  <w:divBdr>
                    <w:top w:val="none" w:sz="0" w:space="0" w:color="auto"/>
                    <w:left w:val="none" w:sz="0" w:space="0" w:color="auto"/>
                    <w:bottom w:val="none" w:sz="0" w:space="0" w:color="auto"/>
                    <w:right w:val="none" w:sz="0" w:space="0" w:color="auto"/>
                  </w:divBdr>
                  <w:divsChild>
                    <w:div w:id="24662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8109">
      <w:bodyDiv w:val="1"/>
      <w:marLeft w:val="0"/>
      <w:marRight w:val="0"/>
      <w:marTop w:val="0"/>
      <w:marBottom w:val="0"/>
      <w:divBdr>
        <w:top w:val="none" w:sz="0" w:space="0" w:color="auto"/>
        <w:left w:val="none" w:sz="0" w:space="0" w:color="auto"/>
        <w:bottom w:val="none" w:sz="0" w:space="0" w:color="auto"/>
        <w:right w:val="none" w:sz="0" w:space="0" w:color="auto"/>
      </w:divBdr>
      <w:divsChild>
        <w:div w:id="2057505391">
          <w:marLeft w:val="0"/>
          <w:marRight w:val="0"/>
          <w:marTop w:val="0"/>
          <w:marBottom w:val="0"/>
          <w:divBdr>
            <w:top w:val="none" w:sz="0" w:space="0" w:color="auto"/>
            <w:left w:val="none" w:sz="0" w:space="0" w:color="auto"/>
            <w:bottom w:val="none" w:sz="0" w:space="0" w:color="auto"/>
            <w:right w:val="none" w:sz="0" w:space="0" w:color="auto"/>
          </w:divBdr>
        </w:div>
      </w:divsChild>
    </w:div>
    <w:div w:id="1079600069">
      <w:bodyDiv w:val="1"/>
      <w:marLeft w:val="0"/>
      <w:marRight w:val="0"/>
      <w:marTop w:val="0"/>
      <w:marBottom w:val="0"/>
      <w:divBdr>
        <w:top w:val="none" w:sz="0" w:space="0" w:color="auto"/>
        <w:left w:val="none" w:sz="0" w:space="0" w:color="auto"/>
        <w:bottom w:val="none" w:sz="0" w:space="0" w:color="auto"/>
        <w:right w:val="none" w:sz="0" w:space="0" w:color="auto"/>
      </w:divBdr>
    </w:div>
    <w:div w:id="1095979475">
      <w:bodyDiv w:val="1"/>
      <w:marLeft w:val="0"/>
      <w:marRight w:val="0"/>
      <w:marTop w:val="0"/>
      <w:marBottom w:val="0"/>
      <w:divBdr>
        <w:top w:val="none" w:sz="0" w:space="0" w:color="auto"/>
        <w:left w:val="none" w:sz="0" w:space="0" w:color="auto"/>
        <w:bottom w:val="none" w:sz="0" w:space="0" w:color="auto"/>
        <w:right w:val="none" w:sz="0" w:space="0" w:color="auto"/>
      </w:divBdr>
    </w:div>
    <w:div w:id="1126193460">
      <w:bodyDiv w:val="1"/>
      <w:marLeft w:val="0"/>
      <w:marRight w:val="0"/>
      <w:marTop w:val="0"/>
      <w:marBottom w:val="0"/>
      <w:divBdr>
        <w:top w:val="none" w:sz="0" w:space="0" w:color="auto"/>
        <w:left w:val="none" w:sz="0" w:space="0" w:color="auto"/>
        <w:bottom w:val="none" w:sz="0" w:space="0" w:color="auto"/>
        <w:right w:val="none" w:sz="0" w:space="0" w:color="auto"/>
      </w:divBdr>
    </w:div>
    <w:div w:id="1152866471">
      <w:bodyDiv w:val="1"/>
      <w:marLeft w:val="0"/>
      <w:marRight w:val="0"/>
      <w:marTop w:val="0"/>
      <w:marBottom w:val="0"/>
      <w:divBdr>
        <w:top w:val="none" w:sz="0" w:space="0" w:color="auto"/>
        <w:left w:val="none" w:sz="0" w:space="0" w:color="auto"/>
        <w:bottom w:val="none" w:sz="0" w:space="0" w:color="auto"/>
        <w:right w:val="none" w:sz="0" w:space="0" w:color="auto"/>
      </w:divBdr>
    </w:div>
    <w:div w:id="1152941717">
      <w:bodyDiv w:val="1"/>
      <w:marLeft w:val="0"/>
      <w:marRight w:val="0"/>
      <w:marTop w:val="0"/>
      <w:marBottom w:val="0"/>
      <w:divBdr>
        <w:top w:val="none" w:sz="0" w:space="0" w:color="auto"/>
        <w:left w:val="none" w:sz="0" w:space="0" w:color="auto"/>
        <w:bottom w:val="none" w:sz="0" w:space="0" w:color="auto"/>
        <w:right w:val="none" w:sz="0" w:space="0" w:color="auto"/>
      </w:divBdr>
    </w:div>
    <w:div w:id="1175415214">
      <w:bodyDiv w:val="1"/>
      <w:marLeft w:val="0"/>
      <w:marRight w:val="0"/>
      <w:marTop w:val="0"/>
      <w:marBottom w:val="0"/>
      <w:divBdr>
        <w:top w:val="none" w:sz="0" w:space="0" w:color="auto"/>
        <w:left w:val="none" w:sz="0" w:space="0" w:color="auto"/>
        <w:bottom w:val="none" w:sz="0" w:space="0" w:color="auto"/>
        <w:right w:val="none" w:sz="0" w:space="0" w:color="auto"/>
      </w:divBdr>
    </w:div>
    <w:div w:id="1184131526">
      <w:bodyDiv w:val="1"/>
      <w:marLeft w:val="0"/>
      <w:marRight w:val="0"/>
      <w:marTop w:val="0"/>
      <w:marBottom w:val="0"/>
      <w:divBdr>
        <w:top w:val="none" w:sz="0" w:space="0" w:color="auto"/>
        <w:left w:val="none" w:sz="0" w:space="0" w:color="auto"/>
        <w:bottom w:val="none" w:sz="0" w:space="0" w:color="auto"/>
        <w:right w:val="none" w:sz="0" w:space="0" w:color="auto"/>
      </w:divBdr>
    </w:div>
    <w:div w:id="1188983542">
      <w:bodyDiv w:val="1"/>
      <w:marLeft w:val="0"/>
      <w:marRight w:val="0"/>
      <w:marTop w:val="0"/>
      <w:marBottom w:val="0"/>
      <w:divBdr>
        <w:top w:val="none" w:sz="0" w:space="0" w:color="auto"/>
        <w:left w:val="none" w:sz="0" w:space="0" w:color="auto"/>
        <w:bottom w:val="none" w:sz="0" w:space="0" w:color="auto"/>
        <w:right w:val="none" w:sz="0" w:space="0" w:color="auto"/>
      </w:divBdr>
    </w:div>
    <w:div w:id="1194269841">
      <w:bodyDiv w:val="1"/>
      <w:marLeft w:val="0"/>
      <w:marRight w:val="0"/>
      <w:marTop w:val="0"/>
      <w:marBottom w:val="0"/>
      <w:divBdr>
        <w:top w:val="none" w:sz="0" w:space="0" w:color="auto"/>
        <w:left w:val="none" w:sz="0" w:space="0" w:color="auto"/>
        <w:bottom w:val="none" w:sz="0" w:space="0" w:color="auto"/>
        <w:right w:val="none" w:sz="0" w:space="0" w:color="auto"/>
      </w:divBdr>
      <w:divsChild>
        <w:div w:id="266275235">
          <w:marLeft w:val="0"/>
          <w:marRight w:val="0"/>
          <w:marTop w:val="0"/>
          <w:marBottom w:val="0"/>
          <w:divBdr>
            <w:top w:val="single" w:sz="2" w:space="0" w:color="FFFFFF"/>
            <w:left w:val="single" w:sz="2" w:space="0" w:color="FFFFFF"/>
            <w:bottom w:val="single" w:sz="2" w:space="0" w:color="FFFFFF"/>
            <w:right w:val="single" w:sz="2" w:space="0" w:color="FFFFFF"/>
          </w:divBdr>
          <w:divsChild>
            <w:div w:id="942955804">
              <w:marLeft w:val="0"/>
              <w:marRight w:val="0"/>
              <w:marTop w:val="0"/>
              <w:marBottom w:val="0"/>
              <w:divBdr>
                <w:top w:val="none" w:sz="0" w:space="0" w:color="auto"/>
                <w:left w:val="none" w:sz="0" w:space="0" w:color="auto"/>
                <w:bottom w:val="none" w:sz="0" w:space="0" w:color="auto"/>
                <w:right w:val="none" w:sz="0" w:space="0" w:color="auto"/>
              </w:divBdr>
            </w:div>
          </w:divsChild>
        </w:div>
        <w:div w:id="258223095">
          <w:marLeft w:val="0"/>
          <w:marRight w:val="0"/>
          <w:marTop w:val="0"/>
          <w:marBottom w:val="0"/>
          <w:divBdr>
            <w:top w:val="single" w:sz="2" w:space="0" w:color="FFFFFF"/>
            <w:left w:val="single" w:sz="2" w:space="0" w:color="FFFFFF"/>
            <w:bottom w:val="single" w:sz="2" w:space="0" w:color="FFFFFF"/>
            <w:right w:val="single" w:sz="2" w:space="0" w:color="FFFFFF"/>
          </w:divBdr>
          <w:divsChild>
            <w:div w:id="788277948">
              <w:marLeft w:val="0"/>
              <w:marRight w:val="0"/>
              <w:marTop w:val="0"/>
              <w:marBottom w:val="0"/>
              <w:divBdr>
                <w:top w:val="none" w:sz="0" w:space="0" w:color="auto"/>
                <w:left w:val="none" w:sz="0" w:space="0" w:color="auto"/>
                <w:bottom w:val="none" w:sz="0" w:space="0" w:color="auto"/>
                <w:right w:val="none" w:sz="0" w:space="0" w:color="auto"/>
              </w:divBdr>
            </w:div>
          </w:divsChild>
        </w:div>
        <w:div w:id="1074277292">
          <w:marLeft w:val="0"/>
          <w:marRight w:val="0"/>
          <w:marTop w:val="0"/>
          <w:marBottom w:val="0"/>
          <w:divBdr>
            <w:top w:val="single" w:sz="2" w:space="0" w:color="FFFFFF"/>
            <w:left w:val="single" w:sz="2" w:space="0" w:color="FFFFFF"/>
            <w:bottom w:val="single" w:sz="2" w:space="0" w:color="FFFFFF"/>
            <w:right w:val="single" w:sz="2" w:space="0" w:color="FFFFFF"/>
          </w:divBdr>
          <w:divsChild>
            <w:div w:id="625937711">
              <w:marLeft w:val="0"/>
              <w:marRight w:val="0"/>
              <w:marTop w:val="0"/>
              <w:marBottom w:val="0"/>
              <w:divBdr>
                <w:top w:val="none" w:sz="0" w:space="0" w:color="auto"/>
                <w:left w:val="none" w:sz="0" w:space="0" w:color="auto"/>
                <w:bottom w:val="none" w:sz="0" w:space="0" w:color="auto"/>
                <w:right w:val="none" w:sz="0" w:space="0" w:color="auto"/>
              </w:divBdr>
            </w:div>
          </w:divsChild>
        </w:div>
        <w:div w:id="746422059">
          <w:marLeft w:val="0"/>
          <w:marRight w:val="0"/>
          <w:marTop w:val="0"/>
          <w:marBottom w:val="0"/>
          <w:divBdr>
            <w:top w:val="single" w:sz="2" w:space="0" w:color="FFFFFF"/>
            <w:left w:val="single" w:sz="2" w:space="0" w:color="FFFFFF"/>
            <w:bottom w:val="single" w:sz="2" w:space="0" w:color="FFFFFF"/>
            <w:right w:val="single" w:sz="2" w:space="0" w:color="FFFFFF"/>
          </w:divBdr>
          <w:divsChild>
            <w:div w:id="56368044">
              <w:marLeft w:val="0"/>
              <w:marRight w:val="0"/>
              <w:marTop w:val="0"/>
              <w:marBottom w:val="0"/>
              <w:divBdr>
                <w:top w:val="none" w:sz="0" w:space="0" w:color="auto"/>
                <w:left w:val="none" w:sz="0" w:space="0" w:color="auto"/>
                <w:bottom w:val="none" w:sz="0" w:space="0" w:color="auto"/>
                <w:right w:val="none" w:sz="0" w:space="0" w:color="auto"/>
              </w:divBdr>
            </w:div>
          </w:divsChild>
        </w:div>
        <w:div w:id="149444476">
          <w:marLeft w:val="0"/>
          <w:marRight w:val="0"/>
          <w:marTop w:val="0"/>
          <w:marBottom w:val="0"/>
          <w:divBdr>
            <w:top w:val="single" w:sz="2" w:space="0" w:color="FFFFFF"/>
            <w:left w:val="single" w:sz="2" w:space="0" w:color="FFFFFF"/>
            <w:bottom w:val="single" w:sz="2" w:space="0" w:color="FFFFFF"/>
            <w:right w:val="single" w:sz="2" w:space="0" w:color="FFFFFF"/>
          </w:divBdr>
          <w:divsChild>
            <w:div w:id="869029657">
              <w:marLeft w:val="0"/>
              <w:marRight w:val="0"/>
              <w:marTop w:val="0"/>
              <w:marBottom w:val="0"/>
              <w:divBdr>
                <w:top w:val="none" w:sz="0" w:space="0" w:color="auto"/>
                <w:left w:val="none" w:sz="0" w:space="0" w:color="auto"/>
                <w:bottom w:val="none" w:sz="0" w:space="0" w:color="auto"/>
                <w:right w:val="none" w:sz="0" w:space="0" w:color="auto"/>
              </w:divBdr>
            </w:div>
          </w:divsChild>
        </w:div>
        <w:div w:id="1891502251">
          <w:marLeft w:val="0"/>
          <w:marRight w:val="0"/>
          <w:marTop w:val="0"/>
          <w:marBottom w:val="0"/>
          <w:divBdr>
            <w:top w:val="single" w:sz="2" w:space="0" w:color="FFFFFF"/>
            <w:left w:val="single" w:sz="2" w:space="0" w:color="FFFFFF"/>
            <w:bottom w:val="single" w:sz="2" w:space="0" w:color="FFFFFF"/>
            <w:right w:val="single" w:sz="2" w:space="0" w:color="FFFFFF"/>
          </w:divBdr>
          <w:divsChild>
            <w:div w:id="1596327999">
              <w:marLeft w:val="0"/>
              <w:marRight w:val="0"/>
              <w:marTop w:val="0"/>
              <w:marBottom w:val="0"/>
              <w:divBdr>
                <w:top w:val="none" w:sz="0" w:space="0" w:color="auto"/>
                <w:left w:val="none" w:sz="0" w:space="0" w:color="auto"/>
                <w:bottom w:val="none" w:sz="0" w:space="0" w:color="auto"/>
                <w:right w:val="none" w:sz="0" w:space="0" w:color="auto"/>
              </w:divBdr>
            </w:div>
          </w:divsChild>
        </w:div>
        <w:div w:id="724180596">
          <w:marLeft w:val="0"/>
          <w:marRight w:val="0"/>
          <w:marTop w:val="0"/>
          <w:marBottom w:val="0"/>
          <w:divBdr>
            <w:top w:val="single" w:sz="2" w:space="0" w:color="FFFFFF"/>
            <w:left w:val="single" w:sz="2" w:space="0" w:color="FFFFFF"/>
            <w:bottom w:val="single" w:sz="2" w:space="0" w:color="FFFFFF"/>
            <w:right w:val="single" w:sz="2" w:space="0" w:color="FFFFFF"/>
          </w:divBdr>
          <w:divsChild>
            <w:div w:id="278605268">
              <w:marLeft w:val="0"/>
              <w:marRight w:val="0"/>
              <w:marTop w:val="0"/>
              <w:marBottom w:val="0"/>
              <w:divBdr>
                <w:top w:val="none" w:sz="0" w:space="0" w:color="auto"/>
                <w:left w:val="none" w:sz="0" w:space="0" w:color="auto"/>
                <w:bottom w:val="none" w:sz="0" w:space="0" w:color="auto"/>
                <w:right w:val="none" w:sz="0" w:space="0" w:color="auto"/>
              </w:divBdr>
            </w:div>
          </w:divsChild>
        </w:div>
        <w:div w:id="598023252">
          <w:marLeft w:val="0"/>
          <w:marRight w:val="0"/>
          <w:marTop w:val="0"/>
          <w:marBottom w:val="0"/>
          <w:divBdr>
            <w:top w:val="single" w:sz="2" w:space="0" w:color="FFFFFF"/>
            <w:left w:val="single" w:sz="2" w:space="0" w:color="FFFFFF"/>
            <w:bottom w:val="single" w:sz="2" w:space="0" w:color="FFFFFF"/>
            <w:right w:val="single" w:sz="2" w:space="0" w:color="FFFFFF"/>
          </w:divBdr>
          <w:divsChild>
            <w:div w:id="153472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968922">
      <w:bodyDiv w:val="1"/>
      <w:marLeft w:val="0"/>
      <w:marRight w:val="0"/>
      <w:marTop w:val="0"/>
      <w:marBottom w:val="0"/>
      <w:divBdr>
        <w:top w:val="none" w:sz="0" w:space="0" w:color="auto"/>
        <w:left w:val="none" w:sz="0" w:space="0" w:color="auto"/>
        <w:bottom w:val="none" w:sz="0" w:space="0" w:color="auto"/>
        <w:right w:val="none" w:sz="0" w:space="0" w:color="auto"/>
      </w:divBdr>
    </w:div>
    <w:div w:id="1222057485">
      <w:bodyDiv w:val="1"/>
      <w:marLeft w:val="0"/>
      <w:marRight w:val="0"/>
      <w:marTop w:val="0"/>
      <w:marBottom w:val="0"/>
      <w:divBdr>
        <w:top w:val="none" w:sz="0" w:space="0" w:color="auto"/>
        <w:left w:val="none" w:sz="0" w:space="0" w:color="auto"/>
        <w:bottom w:val="none" w:sz="0" w:space="0" w:color="auto"/>
        <w:right w:val="none" w:sz="0" w:space="0" w:color="auto"/>
      </w:divBdr>
    </w:div>
    <w:div w:id="1226144029">
      <w:bodyDiv w:val="1"/>
      <w:marLeft w:val="0"/>
      <w:marRight w:val="0"/>
      <w:marTop w:val="0"/>
      <w:marBottom w:val="0"/>
      <w:divBdr>
        <w:top w:val="none" w:sz="0" w:space="0" w:color="auto"/>
        <w:left w:val="none" w:sz="0" w:space="0" w:color="auto"/>
        <w:bottom w:val="none" w:sz="0" w:space="0" w:color="auto"/>
        <w:right w:val="none" w:sz="0" w:space="0" w:color="auto"/>
      </w:divBdr>
    </w:div>
    <w:div w:id="1255626866">
      <w:bodyDiv w:val="1"/>
      <w:marLeft w:val="0"/>
      <w:marRight w:val="0"/>
      <w:marTop w:val="0"/>
      <w:marBottom w:val="0"/>
      <w:divBdr>
        <w:top w:val="none" w:sz="0" w:space="0" w:color="auto"/>
        <w:left w:val="none" w:sz="0" w:space="0" w:color="auto"/>
        <w:bottom w:val="none" w:sz="0" w:space="0" w:color="auto"/>
        <w:right w:val="none" w:sz="0" w:space="0" w:color="auto"/>
      </w:divBdr>
    </w:div>
    <w:div w:id="1257862602">
      <w:bodyDiv w:val="1"/>
      <w:marLeft w:val="0"/>
      <w:marRight w:val="0"/>
      <w:marTop w:val="0"/>
      <w:marBottom w:val="0"/>
      <w:divBdr>
        <w:top w:val="none" w:sz="0" w:space="0" w:color="auto"/>
        <w:left w:val="none" w:sz="0" w:space="0" w:color="auto"/>
        <w:bottom w:val="none" w:sz="0" w:space="0" w:color="auto"/>
        <w:right w:val="none" w:sz="0" w:space="0" w:color="auto"/>
      </w:divBdr>
    </w:div>
    <w:div w:id="1263758524">
      <w:bodyDiv w:val="1"/>
      <w:marLeft w:val="0"/>
      <w:marRight w:val="0"/>
      <w:marTop w:val="0"/>
      <w:marBottom w:val="0"/>
      <w:divBdr>
        <w:top w:val="none" w:sz="0" w:space="0" w:color="auto"/>
        <w:left w:val="none" w:sz="0" w:space="0" w:color="auto"/>
        <w:bottom w:val="none" w:sz="0" w:space="0" w:color="auto"/>
        <w:right w:val="none" w:sz="0" w:space="0" w:color="auto"/>
      </w:divBdr>
    </w:div>
    <w:div w:id="1265500944">
      <w:bodyDiv w:val="1"/>
      <w:marLeft w:val="0"/>
      <w:marRight w:val="0"/>
      <w:marTop w:val="0"/>
      <w:marBottom w:val="0"/>
      <w:divBdr>
        <w:top w:val="none" w:sz="0" w:space="0" w:color="auto"/>
        <w:left w:val="none" w:sz="0" w:space="0" w:color="auto"/>
        <w:bottom w:val="none" w:sz="0" w:space="0" w:color="auto"/>
        <w:right w:val="none" w:sz="0" w:space="0" w:color="auto"/>
      </w:divBdr>
    </w:div>
    <w:div w:id="1283919072">
      <w:bodyDiv w:val="1"/>
      <w:marLeft w:val="0"/>
      <w:marRight w:val="0"/>
      <w:marTop w:val="0"/>
      <w:marBottom w:val="0"/>
      <w:divBdr>
        <w:top w:val="none" w:sz="0" w:space="0" w:color="auto"/>
        <w:left w:val="none" w:sz="0" w:space="0" w:color="auto"/>
        <w:bottom w:val="none" w:sz="0" w:space="0" w:color="auto"/>
        <w:right w:val="none" w:sz="0" w:space="0" w:color="auto"/>
      </w:divBdr>
    </w:div>
    <w:div w:id="1300963356">
      <w:bodyDiv w:val="1"/>
      <w:marLeft w:val="0"/>
      <w:marRight w:val="0"/>
      <w:marTop w:val="0"/>
      <w:marBottom w:val="0"/>
      <w:divBdr>
        <w:top w:val="none" w:sz="0" w:space="0" w:color="auto"/>
        <w:left w:val="none" w:sz="0" w:space="0" w:color="auto"/>
        <w:bottom w:val="none" w:sz="0" w:space="0" w:color="auto"/>
        <w:right w:val="none" w:sz="0" w:space="0" w:color="auto"/>
      </w:divBdr>
    </w:div>
    <w:div w:id="1329748934">
      <w:bodyDiv w:val="1"/>
      <w:marLeft w:val="0"/>
      <w:marRight w:val="0"/>
      <w:marTop w:val="0"/>
      <w:marBottom w:val="0"/>
      <w:divBdr>
        <w:top w:val="none" w:sz="0" w:space="0" w:color="auto"/>
        <w:left w:val="none" w:sz="0" w:space="0" w:color="auto"/>
        <w:bottom w:val="none" w:sz="0" w:space="0" w:color="auto"/>
        <w:right w:val="none" w:sz="0" w:space="0" w:color="auto"/>
      </w:divBdr>
    </w:div>
    <w:div w:id="1336807481">
      <w:bodyDiv w:val="1"/>
      <w:marLeft w:val="0"/>
      <w:marRight w:val="0"/>
      <w:marTop w:val="0"/>
      <w:marBottom w:val="0"/>
      <w:divBdr>
        <w:top w:val="none" w:sz="0" w:space="0" w:color="auto"/>
        <w:left w:val="none" w:sz="0" w:space="0" w:color="auto"/>
        <w:bottom w:val="none" w:sz="0" w:space="0" w:color="auto"/>
        <w:right w:val="none" w:sz="0" w:space="0" w:color="auto"/>
      </w:divBdr>
    </w:div>
    <w:div w:id="1337270202">
      <w:bodyDiv w:val="1"/>
      <w:marLeft w:val="0"/>
      <w:marRight w:val="0"/>
      <w:marTop w:val="0"/>
      <w:marBottom w:val="0"/>
      <w:divBdr>
        <w:top w:val="none" w:sz="0" w:space="0" w:color="auto"/>
        <w:left w:val="none" w:sz="0" w:space="0" w:color="auto"/>
        <w:bottom w:val="none" w:sz="0" w:space="0" w:color="auto"/>
        <w:right w:val="none" w:sz="0" w:space="0" w:color="auto"/>
      </w:divBdr>
    </w:div>
    <w:div w:id="1339774803">
      <w:bodyDiv w:val="1"/>
      <w:marLeft w:val="0"/>
      <w:marRight w:val="0"/>
      <w:marTop w:val="0"/>
      <w:marBottom w:val="0"/>
      <w:divBdr>
        <w:top w:val="none" w:sz="0" w:space="0" w:color="auto"/>
        <w:left w:val="none" w:sz="0" w:space="0" w:color="auto"/>
        <w:bottom w:val="none" w:sz="0" w:space="0" w:color="auto"/>
        <w:right w:val="none" w:sz="0" w:space="0" w:color="auto"/>
      </w:divBdr>
      <w:divsChild>
        <w:div w:id="41443680">
          <w:marLeft w:val="0"/>
          <w:marRight w:val="0"/>
          <w:marTop w:val="0"/>
          <w:marBottom w:val="0"/>
          <w:divBdr>
            <w:top w:val="single" w:sz="2" w:space="0" w:color="F7F7F7"/>
            <w:left w:val="single" w:sz="2" w:space="0" w:color="F7F7F7"/>
            <w:bottom w:val="single" w:sz="2" w:space="0" w:color="F7F7F7"/>
            <w:right w:val="single" w:sz="2" w:space="0" w:color="F7F7F7"/>
          </w:divBdr>
        </w:div>
        <w:div w:id="114563749">
          <w:marLeft w:val="0"/>
          <w:marRight w:val="0"/>
          <w:marTop w:val="0"/>
          <w:marBottom w:val="0"/>
          <w:divBdr>
            <w:top w:val="single" w:sz="2" w:space="0" w:color="F7F7F7"/>
            <w:left w:val="single" w:sz="2" w:space="0" w:color="F7F7F7"/>
            <w:bottom w:val="single" w:sz="2" w:space="0" w:color="F7F7F7"/>
            <w:right w:val="single" w:sz="2" w:space="0" w:color="F7F7F7"/>
          </w:divBdr>
        </w:div>
        <w:div w:id="233588912">
          <w:marLeft w:val="0"/>
          <w:marRight w:val="0"/>
          <w:marTop w:val="0"/>
          <w:marBottom w:val="0"/>
          <w:divBdr>
            <w:top w:val="single" w:sz="2" w:space="0" w:color="F7F7F7"/>
            <w:left w:val="single" w:sz="2" w:space="0" w:color="F7F7F7"/>
            <w:bottom w:val="single" w:sz="2" w:space="0" w:color="F7F7F7"/>
            <w:right w:val="single" w:sz="2" w:space="0" w:color="F7F7F7"/>
          </w:divBdr>
        </w:div>
        <w:div w:id="322438100">
          <w:marLeft w:val="0"/>
          <w:marRight w:val="0"/>
          <w:marTop w:val="0"/>
          <w:marBottom w:val="0"/>
          <w:divBdr>
            <w:top w:val="single" w:sz="2" w:space="0" w:color="F7F7F7"/>
            <w:left w:val="single" w:sz="2" w:space="0" w:color="F7F7F7"/>
            <w:bottom w:val="single" w:sz="2" w:space="0" w:color="F7F7F7"/>
            <w:right w:val="single" w:sz="2" w:space="0" w:color="F7F7F7"/>
          </w:divBdr>
          <w:divsChild>
            <w:div w:id="1875002620">
              <w:marLeft w:val="0"/>
              <w:marRight w:val="0"/>
              <w:marTop w:val="0"/>
              <w:marBottom w:val="0"/>
              <w:divBdr>
                <w:top w:val="single" w:sz="2" w:space="0" w:color="F7F7F7"/>
                <w:left w:val="single" w:sz="2" w:space="0" w:color="F7F7F7"/>
                <w:bottom w:val="single" w:sz="2" w:space="0" w:color="F7F7F7"/>
                <w:right w:val="single" w:sz="2" w:space="0" w:color="F7F7F7"/>
              </w:divBdr>
            </w:div>
            <w:div w:id="2134903374">
              <w:marLeft w:val="0"/>
              <w:marRight w:val="0"/>
              <w:marTop w:val="0"/>
              <w:marBottom w:val="0"/>
              <w:divBdr>
                <w:top w:val="single" w:sz="2" w:space="0" w:color="F7F7F7"/>
                <w:left w:val="single" w:sz="2" w:space="0" w:color="F7F7F7"/>
                <w:bottom w:val="single" w:sz="2" w:space="0" w:color="F7F7F7"/>
                <w:right w:val="single" w:sz="2" w:space="0" w:color="F7F7F7"/>
              </w:divBdr>
            </w:div>
          </w:divsChild>
        </w:div>
        <w:div w:id="367532049">
          <w:marLeft w:val="0"/>
          <w:marRight w:val="0"/>
          <w:marTop w:val="0"/>
          <w:marBottom w:val="0"/>
          <w:divBdr>
            <w:top w:val="single" w:sz="2" w:space="0" w:color="F7F7F7"/>
            <w:left w:val="single" w:sz="2" w:space="0" w:color="F7F7F7"/>
            <w:bottom w:val="single" w:sz="2" w:space="0" w:color="F7F7F7"/>
            <w:right w:val="single" w:sz="2" w:space="0" w:color="F7F7F7"/>
          </w:divBdr>
        </w:div>
        <w:div w:id="572471515">
          <w:marLeft w:val="0"/>
          <w:marRight w:val="0"/>
          <w:marTop w:val="0"/>
          <w:marBottom w:val="0"/>
          <w:divBdr>
            <w:top w:val="single" w:sz="2" w:space="0" w:color="F7F7F7"/>
            <w:left w:val="single" w:sz="2" w:space="0" w:color="F7F7F7"/>
            <w:bottom w:val="single" w:sz="2" w:space="0" w:color="F7F7F7"/>
            <w:right w:val="single" w:sz="2" w:space="0" w:color="F7F7F7"/>
          </w:divBdr>
          <w:divsChild>
            <w:div w:id="1002705632">
              <w:marLeft w:val="0"/>
              <w:marRight w:val="0"/>
              <w:marTop w:val="0"/>
              <w:marBottom w:val="0"/>
              <w:divBdr>
                <w:top w:val="single" w:sz="2" w:space="0" w:color="F7F7F7"/>
                <w:left w:val="single" w:sz="2" w:space="0" w:color="F7F7F7"/>
                <w:bottom w:val="single" w:sz="2" w:space="0" w:color="F7F7F7"/>
                <w:right w:val="single" w:sz="2" w:space="0" w:color="F7F7F7"/>
              </w:divBdr>
            </w:div>
            <w:div w:id="1907687891">
              <w:marLeft w:val="0"/>
              <w:marRight w:val="0"/>
              <w:marTop w:val="0"/>
              <w:marBottom w:val="0"/>
              <w:divBdr>
                <w:top w:val="single" w:sz="2" w:space="0" w:color="F7F7F7"/>
                <w:left w:val="single" w:sz="2" w:space="0" w:color="F7F7F7"/>
                <w:bottom w:val="single" w:sz="2" w:space="0" w:color="F7F7F7"/>
                <w:right w:val="single" w:sz="2" w:space="0" w:color="F7F7F7"/>
              </w:divBdr>
            </w:div>
          </w:divsChild>
        </w:div>
        <w:div w:id="1038549240">
          <w:marLeft w:val="0"/>
          <w:marRight w:val="0"/>
          <w:marTop w:val="0"/>
          <w:marBottom w:val="0"/>
          <w:divBdr>
            <w:top w:val="single" w:sz="2" w:space="0" w:color="F7F7F7"/>
            <w:left w:val="single" w:sz="2" w:space="0" w:color="F7F7F7"/>
            <w:bottom w:val="single" w:sz="2" w:space="0" w:color="F7F7F7"/>
            <w:right w:val="single" w:sz="2" w:space="0" w:color="F7F7F7"/>
          </w:divBdr>
          <w:divsChild>
            <w:div w:id="345323921">
              <w:marLeft w:val="0"/>
              <w:marRight w:val="0"/>
              <w:marTop w:val="0"/>
              <w:marBottom w:val="0"/>
              <w:divBdr>
                <w:top w:val="single" w:sz="2" w:space="0" w:color="F7F7F7"/>
                <w:left w:val="single" w:sz="2" w:space="0" w:color="F7F7F7"/>
                <w:bottom w:val="single" w:sz="2" w:space="0" w:color="F7F7F7"/>
                <w:right w:val="single" w:sz="2" w:space="0" w:color="F7F7F7"/>
              </w:divBdr>
            </w:div>
            <w:div w:id="1815096665">
              <w:marLeft w:val="0"/>
              <w:marRight w:val="0"/>
              <w:marTop w:val="0"/>
              <w:marBottom w:val="0"/>
              <w:divBdr>
                <w:top w:val="single" w:sz="2" w:space="0" w:color="F7F7F7"/>
                <w:left w:val="single" w:sz="2" w:space="0" w:color="F7F7F7"/>
                <w:bottom w:val="single" w:sz="2" w:space="0" w:color="F7F7F7"/>
                <w:right w:val="single" w:sz="2" w:space="0" w:color="F7F7F7"/>
              </w:divBdr>
            </w:div>
          </w:divsChild>
        </w:div>
        <w:div w:id="1052198211">
          <w:marLeft w:val="0"/>
          <w:marRight w:val="0"/>
          <w:marTop w:val="0"/>
          <w:marBottom w:val="0"/>
          <w:divBdr>
            <w:top w:val="single" w:sz="2" w:space="0" w:color="F7F7F7"/>
            <w:left w:val="single" w:sz="2" w:space="0" w:color="F7F7F7"/>
            <w:bottom w:val="single" w:sz="2" w:space="0" w:color="F7F7F7"/>
            <w:right w:val="single" w:sz="2" w:space="0" w:color="F7F7F7"/>
          </w:divBdr>
        </w:div>
        <w:div w:id="1053774785">
          <w:marLeft w:val="0"/>
          <w:marRight w:val="0"/>
          <w:marTop w:val="0"/>
          <w:marBottom w:val="0"/>
          <w:divBdr>
            <w:top w:val="single" w:sz="2" w:space="0" w:color="F7F7F7"/>
            <w:left w:val="single" w:sz="2" w:space="0" w:color="F7F7F7"/>
            <w:bottom w:val="single" w:sz="2" w:space="0" w:color="F7F7F7"/>
            <w:right w:val="single" w:sz="2" w:space="0" w:color="F7F7F7"/>
          </w:divBdr>
          <w:divsChild>
            <w:div w:id="1294943426">
              <w:marLeft w:val="0"/>
              <w:marRight w:val="0"/>
              <w:marTop w:val="0"/>
              <w:marBottom w:val="0"/>
              <w:divBdr>
                <w:top w:val="single" w:sz="2" w:space="0" w:color="F7F7F7"/>
                <w:left w:val="single" w:sz="2" w:space="0" w:color="F7F7F7"/>
                <w:bottom w:val="single" w:sz="2" w:space="0" w:color="F7F7F7"/>
                <w:right w:val="single" w:sz="2" w:space="0" w:color="F7F7F7"/>
              </w:divBdr>
            </w:div>
            <w:div w:id="1698509782">
              <w:marLeft w:val="0"/>
              <w:marRight w:val="0"/>
              <w:marTop w:val="0"/>
              <w:marBottom w:val="0"/>
              <w:divBdr>
                <w:top w:val="single" w:sz="2" w:space="0" w:color="F7F7F7"/>
                <w:left w:val="single" w:sz="2" w:space="0" w:color="F7F7F7"/>
                <w:bottom w:val="single" w:sz="2" w:space="0" w:color="F7F7F7"/>
                <w:right w:val="single" w:sz="2" w:space="0" w:color="F7F7F7"/>
              </w:divBdr>
            </w:div>
          </w:divsChild>
        </w:div>
        <w:div w:id="1068648591">
          <w:marLeft w:val="0"/>
          <w:marRight w:val="0"/>
          <w:marTop w:val="0"/>
          <w:marBottom w:val="0"/>
          <w:divBdr>
            <w:top w:val="single" w:sz="2" w:space="0" w:color="F7F7F7"/>
            <w:left w:val="single" w:sz="2" w:space="0" w:color="F7F7F7"/>
            <w:bottom w:val="single" w:sz="2" w:space="0" w:color="F7F7F7"/>
            <w:right w:val="single" w:sz="2" w:space="0" w:color="F7F7F7"/>
          </w:divBdr>
        </w:div>
        <w:div w:id="1134566007">
          <w:marLeft w:val="0"/>
          <w:marRight w:val="0"/>
          <w:marTop w:val="0"/>
          <w:marBottom w:val="0"/>
          <w:divBdr>
            <w:top w:val="single" w:sz="2" w:space="0" w:color="F7F7F7"/>
            <w:left w:val="single" w:sz="2" w:space="0" w:color="F7F7F7"/>
            <w:bottom w:val="single" w:sz="2" w:space="0" w:color="F7F7F7"/>
            <w:right w:val="single" w:sz="2" w:space="0" w:color="F7F7F7"/>
          </w:divBdr>
          <w:divsChild>
            <w:div w:id="138353087">
              <w:marLeft w:val="0"/>
              <w:marRight w:val="0"/>
              <w:marTop w:val="0"/>
              <w:marBottom w:val="0"/>
              <w:divBdr>
                <w:top w:val="single" w:sz="2" w:space="0" w:color="F7F7F7"/>
                <w:left w:val="single" w:sz="2" w:space="0" w:color="F7F7F7"/>
                <w:bottom w:val="single" w:sz="2" w:space="0" w:color="F7F7F7"/>
                <w:right w:val="single" w:sz="2" w:space="0" w:color="F7F7F7"/>
              </w:divBdr>
            </w:div>
            <w:div w:id="1952281166">
              <w:marLeft w:val="0"/>
              <w:marRight w:val="0"/>
              <w:marTop w:val="0"/>
              <w:marBottom w:val="0"/>
              <w:divBdr>
                <w:top w:val="single" w:sz="2" w:space="0" w:color="F7F7F7"/>
                <w:left w:val="single" w:sz="2" w:space="0" w:color="F7F7F7"/>
                <w:bottom w:val="single" w:sz="2" w:space="0" w:color="F7F7F7"/>
                <w:right w:val="single" w:sz="2" w:space="0" w:color="F7F7F7"/>
              </w:divBdr>
            </w:div>
          </w:divsChild>
        </w:div>
        <w:div w:id="1135176812">
          <w:marLeft w:val="0"/>
          <w:marRight w:val="0"/>
          <w:marTop w:val="0"/>
          <w:marBottom w:val="0"/>
          <w:divBdr>
            <w:top w:val="single" w:sz="2" w:space="0" w:color="F7F7F7"/>
            <w:left w:val="single" w:sz="2" w:space="0" w:color="F7F7F7"/>
            <w:bottom w:val="single" w:sz="2" w:space="0" w:color="F7F7F7"/>
            <w:right w:val="single" w:sz="2" w:space="0" w:color="F7F7F7"/>
          </w:divBdr>
        </w:div>
        <w:div w:id="1169448564">
          <w:marLeft w:val="0"/>
          <w:marRight w:val="0"/>
          <w:marTop w:val="0"/>
          <w:marBottom w:val="0"/>
          <w:divBdr>
            <w:top w:val="single" w:sz="2" w:space="0" w:color="F7F7F7"/>
            <w:left w:val="single" w:sz="2" w:space="0" w:color="F7F7F7"/>
            <w:bottom w:val="single" w:sz="2" w:space="0" w:color="F7F7F7"/>
            <w:right w:val="single" w:sz="2" w:space="0" w:color="F7F7F7"/>
          </w:divBdr>
          <w:divsChild>
            <w:div w:id="231040734">
              <w:marLeft w:val="0"/>
              <w:marRight w:val="0"/>
              <w:marTop w:val="0"/>
              <w:marBottom w:val="0"/>
              <w:divBdr>
                <w:top w:val="single" w:sz="2" w:space="0" w:color="F7F7F7"/>
                <w:left w:val="single" w:sz="2" w:space="0" w:color="F7F7F7"/>
                <w:bottom w:val="single" w:sz="2" w:space="0" w:color="F7F7F7"/>
                <w:right w:val="single" w:sz="2" w:space="0" w:color="F7F7F7"/>
              </w:divBdr>
            </w:div>
            <w:div w:id="1228498142">
              <w:marLeft w:val="0"/>
              <w:marRight w:val="0"/>
              <w:marTop w:val="0"/>
              <w:marBottom w:val="0"/>
              <w:divBdr>
                <w:top w:val="single" w:sz="2" w:space="0" w:color="F7F7F7"/>
                <w:left w:val="single" w:sz="2" w:space="0" w:color="F7F7F7"/>
                <w:bottom w:val="single" w:sz="2" w:space="0" w:color="F7F7F7"/>
                <w:right w:val="single" w:sz="2" w:space="0" w:color="F7F7F7"/>
              </w:divBdr>
            </w:div>
          </w:divsChild>
        </w:div>
        <w:div w:id="1372219657">
          <w:marLeft w:val="0"/>
          <w:marRight w:val="0"/>
          <w:marTop w:val="0"/>
          <w:marBottom w:val="0"/>
          <w:divBdr>
            <w:top w:val="single" w:sz="2" w:space="0" w:color="F7F7F7"/>
            <w:left w:val="single" w:sz="2" w:space="0" w:color="F7F7F7"/>
            <w:bottom w:val="single" w:sz="2" w:space="0" w:color="F7F7F7"/>
            <w:right w:val="single" w:sz="2" w:space="0" w:color="F7F7F7"/>
          </w:divBdr>
          <w:divsChild>
            <w:div w:id="699938545">
              <w:marLeft w:val="0"/>
              <w:marRight w:val="0"/>
              <w:marTop w:val="0"/>
              <w:marBottom w:val="0"/>
              <w:divBdr>
                <w:top w:val="single" w:sz="2" w:space="0" w:color="F7F7F7"/>
                <w:left w:val="single" w:sz="2" w:space="0" w:color="F7F7F7"/>
                <w:bottom w:val="single" w:sz="2" w:space="0" w:color="F7F7F7"/>
                <w:right w:val="single" w:sz="2" w:space="0" w:color="F7F7F7"/>
              </w:divBdr>
            </w:div>
            <w:div w:id="973144996">
              <w:marLeft w:val="0"/>
              <w:marRight w:val="0"/>
              <w:marTop w:val="0"/>
              <w:marBottom w:val="0"/>
              <w:divBdr>
                <w:top w:val="single" w:sz="2" w:space="0" w:color="F7F7F7"/>
                <w:left w:val="single" w:sz="2" w:space="0" w:color="F7F7F7"/>
                <w:bottom w:val="single" w:sz="2" w:space="0" w:color="F7F7F7"/>
                <w:right w:val="single" w:sz="2" w:space="0" w:color="F7F7F7"/>
              </w:divBdr>
            </w:div>
          </w:divsChild>
        </w:div>
        <w:div w:id="1535771451">
          <w:marLeft w:val="0"/>
          <w:marRight w:val="0"/>
          <w:marTop w:val="0"/>
          <w:marBottom w:val="0"/>
          <w:divBdr>
            <w:top w:val="single" w:sz="2" w:space="0" w:color="F7F7F7"/>
            <w:left w:val="single" w:sz="2" w:space="0" w:color="F7F7F7"/>
            <w:bottom w:val="single" w:sz="2" w:space="0" w:color="F7F7F7"/>
            <w:right w:val="single" w:sz="2" w:space="0" w:color="F7F7F7"/>
          </w:divBdr>
          <w:divsChild>
            <w:div w:id="398477908">
              <w:marLeft w:val="0"/>
              <w:marRight w:val="0"/>
              <w:marTop w:val="0"/>
              <w:marBottom w:val="0"/>
              <w:divBdr>
                <w:top w:val="single" w:sz="2" w:space="0" w:color="F7F7F7"/>
                <w:left w:val="single" w:sz="2" w:space="0" w:color="F7F7F7"/>
                <w:bottom w:val="single" w:sz="2" w:space="0" w:color="F7F7F7"/>
                <w:right w:val="single" w:sz="2" w:space="0" w:color="F7F7F7"/>
              </w:divBdr>
            </w:div>
            <w:div w:id="591861290">
              <w:marLeft w:val="0"/>
              <w:marRight w:val="0"/>
              <w:marTop w:val="0"/>
              <w:marBottom w:val="0"/>
              <w:divBdr>
                <w:top w:val="single" w:sz="2" w:space="0" w:color="F7F7F7"/>
                <w:left w:val="single" w:sz="2" w:space="0" w:color="F7F7F7"/>
                <w:bottom w:val="single" w:sz="2" w:space="0" w:color="F7F7F7"/>
                <w:right w:val="single" w:sz="2" w:space="0" w:color="F7F7F7"/>
              </w:divBdr>
            </w:div>
          </w:divsChild>
        </w:div>
        <w:div w:id="1580745239">
          <w:marLeft w:val="0"/>
          <w:marRight w:val="0"/>
          <w:marTop w:val="0"/>
          <w:marBottom w:val="0"/>
          <w:divBdr>
            <w:top w:val="single" w:sz="2" w:space="0" w:color="F7F7F7"/>
            <w:left w:val="single" w:sz="2" w:space="0" w:color="F7F7F7"/>
            <w:bottom w:val="single" w:sz="2" w:space="0" w:color="F7F7F7"/>
            <w:right w:val="single" w:sz="2" w:space="0" w:color="F7F7F7"/>
          </w:divBdr>
          <w:divsChild>
            <w:div w:id="1062873013">
              <w:marLeft w:val="0"/>
              <w:marRight w:val="0"/>
              <w:marTop w:val="0"/>
              <w:marBottom w:val="0"/>
              <w:divBdr>
                <w:top w:val="single" w:sz="2" w:space="0" w:color="F7F7F7"/>
                <w:left w:val="single" w:sz="2" w:space="0" w:color="F7F7F7"/>
                <w:bottom w:val="single" w:sz="2" w:space="0" w:color="F7F7F7"/>
                <w:right w:val="single" w:sz="2" w:space="0" w:color="F7F7F7"/>
              </w:divBdr>
            </w:div>
            <w:div w:id="1542786483">
              <w:marLeft w:val="0"/>
              <w:marRight w:val="0"/>
              <w:marTop w:val="0"/>
              <w:marBottom w:val="0"/>
              <w:divBdr>
                <w:top w:val="single" w:sz="2" w:space="0" w:color="F7F7F7"/>
                <w:left w:val="single" w:sz="2" w:space="0" w:color="F7F7F7"/>
                <w:bottom w:val="single" w:sz="2" w:space="0" w:color="F7F7F7"/>
                <w:right w:val="single" w:sz="2" w:space="0" w:color="F7F7F7"/>
              </w:divBdr>
            </w:div>
          </w:divsChild>
        </w:div>
        <w:div w:id="1589731245">
          <w:marLeft w:val="0"/>
          <w:marRight w:val="0"/>
          <w:marTop w:val="0"/>
          <w:marBottom w:val="0"/>
          <w:divBdr>
            <w:top w:val="single" w:sz="2" w:space="0" w:color="F7F7F7"/>
            <w:left w:val="single" w:sz="2" w:space="0" w:color="F7F7F7"/>
            <w:bottom w:val="single" w:sz="2" w:space="0" w:color="F7F7F7"/>
            <w:right w:val="single" w:sz="2" w:space="0" w:color="F7F7F7"/>
          </w:divBdr>
          <w:divsChild>
            <w:div w:id="1368139840">
              <w:marLeft w:val="0"/>
              <w:marRight w:val="0"/>
              <w:marTop w:val="0"/>
              <w:marBottom w:val="0"/>
              <w:divBdr>
                <w:top w:val="single" w:sz="2" w:space="0" w:color="F7F7F7"/>
                <w:left w:val="single" w:sz="2" w:space="0" w:color="F7F7F7"/>
                <w:bottom w:val="single" w:sz="2" w:space="0" w:color="F7F7F7"/>
                <w:right w:val="single" w:sz="2" w:space="0" w:color="F7F7F7"/>
              </w:divBdr>
            </w:div>
            <w:div w:id="1682270474">
              <w:marLeft w:val="0"/>
              <w:marRight w:val="0"/>
              <w:marTop w:val="0"/>
              <w:marBottom w:val="0"/>
              <w:divBdr>
                <w:top w:val="single" w:sz="2" w:space="0" w:color="F7F7F7"/>
                <w:left w:val="single" w:sz="2" w:space="0" w:color="F7F7F7"/>
                <w:bottom w:val="single" w:sz="2" w:space="0" w:color="F7F7F7"/>
                <w:right w:val="single" w:sz="2" w:space="0" w:color="F7F7F7"/>
              </w:divBdr>
              <w:divsChild>
                <w:div w:id="695887931">
                  <w:marLeft w:val="0"/>
                  <w:marRight w:val="0"/>
                  <w:marTop w:val="0"/>
                  <w:marBottom w:val="0"/>
                  <w:divBdr>
                    <w:top w:val="single" w:sz="2" w:space="0" w:color="F7F7F7"/>
                    <w:left w:val="single" w:sz="2" w:space="0" w:color="F7F7F7"/>
                    <w:bottom w:val="single" w:sz="2" w:space="0" w:color="F7F7F7"/>
                    <w:right w:val="single" w:sz="2" w:space="0" w:color="F7F7F7"/>
                  </w:divBdr>
                </w:div>
                <w:div w:id="927344685">
                  <w:marLeft w:val="0"/>
                  <w:marRight w:val="0"/>
                  <w:marTop w:val="0"/>
                  <w:marBottom w:val="0"/>
                  <w:divBdr>
                    <w:top w:val="single" w:sz="2" w:space="0" w:color="F7F7F7"/>
                    <w:left w:val="single" w:sz="2" w:space="0" w:color="F7F7F7"/>
                    <w:bottom w:val="single" w:sz="2" w:space="0" w:color="F7F7F7"/>
                    <w:right w:val="single" w:sz="2" w:space="0" w:color="F7F7F7"/>
                  </w:divBdr>
                </w:div>
              </w:divsChild>
            </w:div>
          </w:divsChild>
        </w:div>
        <w:div w:id="1608001615">
          <w:marLeft w:val="0"/>
          <w:marRight w:val="0"/>
          <w:marTop w:val="0"/>
          <w:marBottom w:val="0"/>
          <w:divBdr>
            <w:top w:val="single" w:sz="2" w:space="0" w:color="F7F7F7"/>
            <w:left w:val="single" w:sz="2" w:space="0" w:color="F7F7F7"/>
            <w:bottom w:val="single" w:sz="2" w:space="0" w:color="F7F7F7"/>
            <w:right w:val="single" w:sz="2" w:space="0" w:color="F7F7F7"/>
          </w:divBdr>
          <w:divsChild>
            <w:div w:id="117602857">
              <w:marLeft w:val="0"/>
              <w:marRight w:val="0"/>
              <w:marTop w:val="0"/>
              <w:marBottom w:val="0"/>
              <w:divBdr>
                <w:top w:val="single" w:sz="2" w:space="0" w:color="F7F7F7"/>
                <w:left w:val="single" w:sz="2" w:space="0" w:color="F7F7F7"/>
                <w:bottom w:val="single" w:sz="2" w:space="0" w:color="F7F7F7"/>
                <w:right w:val="single" w:sz="2" w:space="0" w:color="F7F7F7"/>
              </w:divBdr>
            </w:div>
            <w:div w:id="778141080">
              <w:marLeft w:val="0"/>
              <w:marRight w:val="0"/>
              <w:marTop w:val="0"/>
              <w:marBottom w:val="0"/>
              <w:divBdr>
                <w:top w:val="single" w:sz="2" w:space="0" w:color="F7F7F7"/>
                <w:left w:val="single" w:sz="2" w:space="0" w:color="F7F7F7"/>
                <w:bottom w:val="single" w:sz="2" w:space="0" w:color="F7F7F7"/>
                <w:right w:val="single" w:sz="2" w:space="0" w:color="F7F7F7"/>
              </w:divBdr>
              <w:divsChild>
                <w:div w:id="460004201">
                  <w:marLeft w:val="0"/>
                  <w:marRight w:val="0"/>
                  <w:marTop w:val="0"/>
                  <w:marBottom w:val="0"/>
                  <w:divBdr>
                    <w:top w:val="single" w:sz="2" w:space="0" w:color="F7F7F7"/>
                    <w:left w:val="single" w:sz="2" w:space="0" w:color="F7F7F7"/>
                    <w:bottom w:val="single" w:sz="2" w:space="0" w:color="F7F7F7"/>
                    <w:right w:val="single" w:sz="2" w:space="0" w:color="F7F7F7"/>
                  </w:divBdr>
                </w:div>
                <w:div w:id="562445150">
                  <w:marLeft w:val="0"/>
                  <w:marRight w:val="0"/>
                  <w:marTop w:val="0"/>
                  <w:marBottom w:val="0"/>
                  <w:divBdr>
                    <w:top w:val="single" w:sz="2" w:space="0" w:color="F7F7F7"/>
                    <w:left w:val="single" w:sz="2" w:space="0" w:color="F7F7F7"/>
                    <w:bottom w:val="single" w:sz="2" w:space="0" w:color="F7F7F7"/>
                    <w:right w:val="single" w:sz="2" w:space="0" w:color="F7F7F7"/>
                  </w:divBdr>
                </w:div>
              </w:divsChild>
            </w:div>
          </w:divsChild>
        </w:div>
        <w:div w:id="1665931954">
          <w:marLeft w:val="0"/>
          <w:marRight w:val="0"/>
          <w:marTop w:val="0"/>
          <w:marBottom w:val="0"/>
          <w:divBdr>
            <w:top w:val="single" w:sz="2" w:space="0" w:color="F7F7F7"/>
            <w:left w:val="single" w:sz="2" w:space="0" w:color="F7F7F7"/>
            <w:bottom w:val="single" w:sz="2" w:space="0" w:color="F7F7F7"/>
            <w:right w:val="single" w:sz="2" w:space="0" w:color="F7F7F7"/>
          </w:divBdr>
        </w:div>
        <w:div w:id="1708405020">
          <w:marLeft w:val="0"/>
          <w:marRight w:val="0"/>
          <w:marTop w:val="0"/>
          <w:marBottom w:val="0"/>
          <w:divBdr>
            <w:top w:val="single" w:sz="2" w:space="0" w:color="F7F7F7"/>
            <w:left w:val="single" w:sz="2" w:space="0" w:color="F7F7F7"/>
            <w:bottom w:val="single" w:sz="2" w:space="0" w:color="F7F7F7"/>
            <w:right w:val="single" w:sz="2" w:space="0" w:color="F7F7F7"/>
          </w:divBdr>
        </w:div>
        <w:div w:id="1765493955">
          <w:marLeft w:val="0"/>
          <w:marRight w:val="0"/>
          <w:marTop w:val="0"/>
          <w:marBottom w:val="0"/>
          <w:divBdr>
            <w:top w:val="single" w:sz="2" w:space="0" w:color="F7F7F7"/>
            <w:left w:val="single" w:sz="2" w:space="0" w:color="F7F7F7"/>
            <w:bottom w:val="single" w:sz="2" w:space="0" w:color="F7F7F7"/>
            <w:right w:val="single" w:sz="2" w:space="0" w:color="F7F7F7"/>
          </w:divBdr>
        </w:div>
        <w:div w:id="1842889678">
          <w:marLeft w:val="0"/>
          <w:marRight w:val="0"/>
          <w:marTop w:val="0"/>
          <w:marBottom w:val="0"/>
          <w:divBdr>
            <w:top w:val="single" w:sz="2" w:space="0" w:color="F7F7F7"/>
            <w:left w:val="single" w:sz="2" w:space="0" w:color="F7F7F7"/>
            <w:bottom w:val="single" w:sz="2" w:space="0" w:color="F7F7F7"/>
            <w:right w:val="single" w:sz="2" w:space="0" w:color="F7F7F7"/>
          </w:divBdr>
        </w:div>
        <w:div w:id="1894654415">
          <w:marLeft w:val="0"/>
          <w:marRight w:val="0"/>
          <w:marTop w:val="0"/>
          <w:marBottom w:val="0"/>
          <w:divBdr>
            <w:top w:val="single" w:sz="2" w:space="0" w:color="F7F7F7"/>
            <w:left w:val="single" w:sz="2" w:space="0" w:color="F7F7F7"/>
            <w:bottom w:val="single" w:sz="2" w:space="0" w:color="F7F7F7"/>
            <w:right w:val="single" w:sz="2" w:space="0" w:color="F7F7F7"/>
          </w:divBdr>
        </w:div>
        <w:div w:id="2013338052">
          <w:marLeft w:val="0"/>
          <w:marRight w:val="0"/>
          <w:marTop w:val="0"/>
          <w:marBottom w:val="0"/>
          <w:divBdr>
            <w:top w:val="single" w:sz="2" w:space="0" w:color="F7F7F7"/>
            <w:left w:val="single" w:sz="2" w:space="0" w:color="F7F7F7"/>
            <w:bottom w:val="single" w:sz="2" w:space="0" w:color="F7F7F7"/>
            <w:right w:val="single" w:sz="2" w:space="0" w:color="F7F7F7"/>
          </w:divBdr>
          <w:divsChild>
            <w:div w:id="330764244">
              <w:marLeft w:val="0"/>
              <w:marRight w:val="0"/>
              <w:marTop w:val="0"/>
              <w:marBottom w:val="0"/>
              <w:divBdr>
                <w:top w:val="single" w:sz="2" w:space="0" w:color="F7F7F7"/>
                <w:left w:val="single" w:sz="2" w:space="0" w:color="F7F7F7"/>
                <w:bottom w:val="single" w:sz="2" w:space="0" w:color="F7F7F7"/>
                <w:right w:val="single" w:sz="2" w:space="0" w:color="F7F7F7"/>
              </w:divBdr>
            </w:div>
            <w:div w:id="849638902">
              <w:marLeft w:val="0"/>
              <w:marRight w:val="0"/>
              <w:marTop w:val="0"/>
              <w:marBottom w:val="0"/>
              <w:divBdr>
                <w:top w:val="single" w:sz="2" w:space="0" w:color="F7F7F7"/>
                <w:left w:val="single" w:sz="2" w:space="0" w:color="F7F7F7"/>
                <w:bottom w:val="single" w:sz="2" w:space="0" w:color="F7F7F7"/>
                <w:right w:val="single" w:sz="2" w:space="0" w:color="F7F7F7"/>
              </w:divBdr>
            </w:div>
          </w:divsChild>
        </w:div>
        <w:div w:id="2051487175">
          <w:marLeft w:val="0"/>
          <w:marRight w:val="0"/>
          <w:marTop w:val="0"/>
          <w:marBottom w:val="0"/>
          <w:divBdr>
            <w:top w:val="single" w:sz="2" w:space="0" w:color="F7F7F7"/>
            <w:left w:val="single" w:sz="2" w:space="0" w:color="F7F7F7"/>
            <w:bottom w:val="single" w:sz="2" w:space="0" w:color="F7F7F7"/>
            <w:right w:val="single" w:sz="2" w:space="0" w:color="F7F7F7"/>
          </w:divBdr>
        </w:div>
      </w:divsChild>
    </w:div>
    <w:div w:id="1356233279">
      <w:bodyDiv w:val="1"/>
      <w:marLeft w:val="0"/>
      <w:marRight w:val="0"/>
      <w:marTop w:val="0"/>
      <w:marBottom w:val="0"/>
      <w:divBdr>
        <w:top w:val="none" w:sz="0" w:space="0" w:color="auto"/>
        <w:left w:val="none" w:sz="0" w:space="0" w:color="auto"/>
        <w:bottom w:val="none" w:sz="0" w:space="0" w:color="auto"/>
        <w:right w:val="none" w:sz="0" w:space="0" w:color="auto"/>
      </w:divBdr>
    </w:div>
    <w:div w:id="1378091207">
      <w:bodyDiv w:val="1"/>
      <w:marLeft w:val="0"/>
      <w:marRight w:val="0"/>
      <w:marTop w:val="0"/>
      <w:marBottom w:val="0"/>
      <w:divBdr>
        <w:top w:val="none" w:sz="0" w:space="0" w:color="auto"/>
        <w:left w:val="none" w:sz="0" w:space="0" w:color="auto"/>
        <w:bottom w:val="none" w:sz="0" w:space="0" w:color="auto"/>
        <w:right w:val="none" w:sz="0" w:space="0" w:color="auto"/>
      </w:divBdr>
      <w:divsChild>
        <w:div w:id="1094321991">
          <w:marLeft w:val="0"/>
          <w:marRight w:val="0"/>
          <w:marTop w:val="0"/>
          <w:marBottom w:val="0"/>
          <w:divBdr>
            <w:top w:val="none" w:sz="0" w:space="0" w:color="auto"/>
            <w:left w:val="none" w:sz="0" w:space="0" w:color="auto"/>
            <w:bottom w:val="none" w:sz="0" w:space="0" w:color="auto"/>
            <w:right w:val="none" w:sz="0" w:space="0" w:color="auto"/>
          </w:divBdr>
          <w:divsChild>
            <w:div w:id="113524088">
              <w:marLeft w:val="0"/>
              <w:marRight w:val="0"/>
              <w:marTop w:val="0"/>
              <w:marBottom w:val="0"/>
              <w:divBdr>
                <w:top w:val="none" w:sz="0" w:space="0" w:color="auto"/>
                <w:left w:val="none" w:sz="0" w:space="0" w:color="auto"/>
                <w:bottom w:val="none" w:sz="0" w:space="0" w:color="auto"/>
                <w:right w:val="none" w:sz="0" w:space="0" w:color="auto"/>
              </w:divBdr>
              <w:divsChild>
                <w:div w:id="1950506194">
                  <w:marLeft w:val="0"/>
                  <w:marRight w:val="0"/>
                  <w:marTop w:val="0"/>
                  <w:marBottom w:val="0"/>
                  <w:divBdr>
                    <w:top w:val="none" w:sz="0" w:space="0" w:color="auto"/>
                    <w:left w:val="none" w:sz="0" w:space="0" w:color="auto"/>
                    <w:bottom w:val="none" w:sz="0" w:space="0" w:color="auto"/>
                    <w:right w:val="none" w:sz="0" w:space="0" w:color="auto"/>
                  </w:divBdr>
                  <w:divsChild>
                    <w:div w:id="32459195">
                      <w:marLeft w:val="0"/>
                      <w:marRight w:val="0"/>
                      <w:marTop w:val="0"/>
                      <w:marBottom w:val="0"/>
                      <w:divBdr>
                        <w:top w:val="none" w:sz="0" w:space="0" w:color="auto"/>
                        <w:left w:val="none" w:sz="0" w:space="0" w:color="auto"/>
                        <w:bottom w:val="none" w:sz="0" w:space="0" w:color="auto"/>
                        <w:right w:val="none" w:sz="0" w:space="0" w:color="auto"/>
                      </w:divBdr>
                    </w:div>
                    <w:div w:id="35932045">
                      <w:marLeft w:val="0"/>
                      <w:marRight w:val="0"/>
                      <w:marTop w:val="0"/>
                      <w:marBottom w:val="0"/>
                      <w:divBdr>
                        <w:top w:val="none" w:sz="0" w:space="0" w:color="auto"/>
                        <w:left w:val="none" w:sz="0" w:space="0" w:color="auto"/>
                        <w:bottom w:val="none" w:sz="0" w:space="0" w:color="auto"/>
                        <w:right w:val="none" w:sz="0" w:space="0" w:color="auto"/>
                      </w:divBdr>
                    </w:div>
                    <w:div w:id="100691312">
                      <w:marLeft w:val="0"/>
                      <w:marRight w:val="0"/>
                      <w:marTop w:val="0"/>
                      <w:marBottom w:val="0"/>
                      <w:divBdr>
                        <w:top w:val="none" w:sz="0" w:space="0" w:color="auto"/>
                        <w:left w:val="none" w:sz="0" w:space="0" w:color="auto"/>
                        <w:bottom w:val="none" w:sz="0" w:space="0" w:color="auto"/>
                        <w:right w:val="none" w:sz="0" w:space="0" w:color="auto"/>
                      </w:divBdr>
                    </w:div>
                    <w:div w:id="148525223">
                      <w:marLeft w:val="0"/>
                      <w:marRight w:val="0"/>
                      <w:marTop w:val="0"/>
                      <w:marBottom w:val="0"/>
                      <w:divBdr>
                        <w:top w:val="none" w:sz="0" w:space="0" w:color="auto"/>
                        <w:left w:val="none" w:sz="0" w:space="0" w:color="auto"/>
                        <w:bottom w:val="none" w:sz="0" w:space="0" w:color="auto"/>
                        <w:right w:val="none" w:sz="0" w:space="0" w:color="auto"/>
                      </w:divBdr>
                    </w:div>
                    <w:div w:id="160781688">
                      <w:marLeft w:val="0"/>
                      <w:marRight w:val="0"/>
                      <w:marTop w:val="0"/>
                      <w:marBottom w:val="0"/>
                      <w:divBdr>
                        <w:top w:val="none" w:sz="0" w:space="0" w:color="auto"/>
                        <w:left w:val="none" w:sz="0" w:space="0" w:color="auto"/>
                        <w:bottom w:val="none" w:sz="0" w:space="0" w:color="auto"/>
                        <w:right w:val="none" w:sz="0" w:space="0" w:color="auto"/>
                      </w:divBdr>
                    </w:div>
                    <w:div w:id="168713757">
                      <w:marLeft w:val="0"/>
                      <w:marRight w:val="0"/>
                      <w:marTop w:val="0"/>
                      <w:marBottom w:val="0"/>
                      <w:divBdr>
                        <w:top w:val="none" w:sz="0" w:space="0" w:color="auto"/>
                        <w:left w:val="none" w:sz="0" w:space="0" w:color="auto"/>
                        <w:bottom w:val="none" w:sz="0" w:space="0" w:color="auto"/>
                        <w:right w:val="none" w:sz="0" w:space="0" w:color="auto"/>
                      </w:divBdr>
                    </w:div>
                    <w:div w:id="202334176">
                      <w:marLeft w:val="0"/>
                      <w:marRight w:val="0"/>
                      <w:marTop w:val="0"/>
                      <w:marBottom w:val="0"/>
                      <w:divBdr>
                        <w:top w:val="none" w:sz="0" w:space="0" w:color="auto"/>
                        <w:left w:val="none" w:sz="0" w:space="0" w:color="auto"/>
                        <w:bottom w:val="none" w:sz="0" w:space="0" w:color="auto"/>
                        <w:right w:val="none" w:sz="0" w:space="0" w:color="auto"/>
                      </w:divBdr>
                    </w:div>
                    <w:div w:id="267664288">
                      <w:marLeft w:val="0"/>
                      <w:marRight w:val="0"/>
                      <w:marTop w:val="0"/>
                      <w:marBottom w:val="0"/>
                      <w:divBdr>
                        <w:top w:val="none" w:sz="0" w:space="0" w:color="auto"/>
                        <w:left w:val="none" w:sz="0" w:space="0" w:color="auto"/>
                        <w:bottom w:val="none" w:sz="0" w:space="0" w:color="auto"/>
                        <w:right w:val="none" w:sz="0" w:space="0" w:color="auto"/>
                      </w:divBdr>
                    </w:div>
                    <w:div w:id="327831042">
                      <w:marLeft w:val="0"/>
                      <w:marRight w:val="0"/>
                      <w:marTop w:val="0"/>
                      <w:marBottom w:val="0"/>
                      <w:divBdr>
                        <w:top w:val="none" w:sz="0" w:space="0" w:color="auto"/>
                        <w:left w:val="none" w:sz="0" w:space="0" w:color="auto"/>
                        <w:bottom w:val="none" w:sz="0" w:space="0" w:color="auto"/>
                        <w:right w:val="none" w:sz="0" w:space="0" w:color="auto"/>
                      </w:divBdr>
                    </w:div>
                    <w:div w:id="379523167">
                      <w:marLeft w:val="0"/>
                      <w:marRight w:val="0"/>
                      <w:marTop w:val="0"/>
                      <w:marBottom w:val="0"/>
                      <w:divBdr>
                        <w:top w:val="none" w:sz="0" w:space="0" w:color="auto"/>
                        <w:left w:val="none" w:sz="0" w:space="0" w:color="auto"/>
                        <w:bottom w:val="none" w:sz="0" w:space="0" w:color="auto"/>
                        <w:right w:val="none" w:sz="0" w:space="0" w:color="auto"/>
                      </w:divBdr>
                    </w:div>
                    <w:div w:id="533882259">
                      <w:marLeft w:val="0"/>
                      <w:marRight w:val="0"/>
                      <w:marTop w:val="0"/>
                      <w:marBottom w:val="0"/>
                      <w:divBdr>
                        <w:top w:val="none" w:sz="0" w:space="0" w:color="auto"/>
                        <w:left w:val="none" w:sz="0" w:space="0" w:color="auto"/>
                        <w:bottom w:val="none" w:sz="0" w:space="0" w:color="auto"/>
                        <w:right w:val="none" w:sz="0" w:space="0" w:color="auto"/>
                      </w:divBdr>
                    </w:div>
                    <w:div w:id="546842206">
                      <w:marLeft w:val="0"/>
                      <w:marRight w:val="0"/>
                      <w:marTop w:val="0"/>
                      <w:marBottom w:val="0"/>
                      <w:divBdr>
                        <w:top w:val="none" w:sz="0" w:space="0" w:color="auto"/>
                        <w:left w:val="none" w:sz="0" w:space="0" w:color="auto"/>
                        <w:bottom w:val="none" w:sz="0" w:space="0" w:color="auto"/>
                        <w:right w:val="none" w:sz="0" w:space="0" w:color="auto"/>
                      </w:divBdr>
                    </w:div>
                    <w:div w:id="594368571">
                      <w:marLeft w:val="0"/>
                      <w:marRight w:val="0"/>
                      <w:marTop w:val="0"/>
                      <w:marBottom w:val="0"/>
                      <w:divBdr>
                        <w:top w:val="none" w:sz="0" w:space="0" w:color="auto"/>
                        <w:left w:val="none" w:sz="0" w:space="0" w:color="auto"/>
                        <w:bottom w:val="none" w:sz="0" w:space="0" w:color="auto"/>
                        <w:right w:val="none" w:sz="0" w:space="0" w:color="auto"/>
                      </w:divBdr>
                    </w:div>
                    <w:div w:id="604733035">
                      <w:marLeft w:val="0"/>
                      <w:marRight w:val="0"/>
                      <w:marTop w:val="0"/>
                      <w:marBottom w:val="0"/>
                      <w:divBdr>
                        <w:top w:val="none" w:sz="0" w:space="0" w:color="auto"/>
                        <w:left w:val="none" w:sz="0" w:space="0" w:color="auto"/>
                        <w:bottom w:val="none" w:sz="0" w:space="0" w:color="auto"/>
                        <w:right w:val="none" w:sz="0" w:space="0" w:color="auto"/>
                      </w:divBdr>
                    </w:div>
                    <w:div w:id="692922862">
                      <w:marLeft w:val="0"/>
                      <w:marRight w:val="0"/>
                      <w:marTop w:val="0"/>
                      <w:marBottom w:val="0"/>
                      <w:divBdr>
                        <w:top w:val="none" w:sz="0" w:space="0" w:color="auto"/>
                        <w:left w:val="none" w:sz="0" w:space="0" w:color="auto"/>
                        <w:bottom w:val="none" w:sz="0" w:space="0" w:color="auto"/>
                        <w:right w:val="none" w:sz="0" w:space="0" w:color="auto"/>
                      </w:divBdr>
                    </w:div>
                    <w:div w:id="724111191">
                      <w:marLeft w:val="0"/>
                      <w:marRight w:val="0"/>
                      <w:marTop w:val="0"/>
                      <w:marBottom w:val="0"/>
                      <w:divBdr>
                        <w:top w:val="none" w:sz="0" w:space="0" w:color="auto"/>
                        <w:left w:val="none" w:sz="0" w:space="0" w:color="auto"/>
                        <w:bottom w:val="none" w:sz="0" w:space="0" w:color="auto"/>
                        <w:right w:val="none" w:sz="0" w:space="0" w:color="auto"/>
                      </w:divBdr>
                    </w:div>
                    <w:div w:id="739326039">
                      <w:marLeft w:val="0"/>
                      <w:marRight w:val="0"/>
                      <w:marTop w:val="0"/>
                      <w:marBottom w:val="0"/>
                      <w:divBdr>
                        <w:top w:val="none" w:sz="0" w:space="0" w:color="auto"/>
                        <w:left w:val="none" w:sz="0" w:space="0" w:color="auto"/>
                        <w:bottom w:val="none" w:sz="0" w:space="0" w:color="auto"/>
                        <w:right w:val="none" w:sz="0" w:space="0" w:color="auto"/>
                      </w:divBdr>
                    </w:div>
                    <w:div w:id="786654757">
                      <w:marLeft w:val="0"/>
                      <w:marRight w:val="0"/>
                      <w:marTop w:val="0"/>
                      <w:marBottom w:val="0"/>
                      <w:divBdr>
                        <w:top w:val="none" w:sz="0" w:space="0" w:color="auto"/>
                        <w:left w:val="none" w:sz="0" w:space="0" w:color="auto"/>
                        <w:bottom w:val="none" w:sz="0" w:space="0" w:color="auto"/>
                        <w:right w:val="none" w:sz="0" w:space="0" w:color="auto"/>
                      </w:divBdr>
                    </w:div>
                    <w:div w:id="810027394">
                      <w:marLeft w:val="0"/>
                      <w:marRight w:val="0"/>
                      <w:marTop w:val="0"/>
                      <w:marBottom w:val="0"/>
                      <w:divBdr>
                        <w:top w:val="none" w:sz="0" w:space="0" w:color="auto"/>
                        <w:left w:val="none" w:sz="0" w:space="0" w:color="auto"/>
                        <w:bottom w:val="none" w:sz="0" w:space="0" w:color="auto"/>
                        <w:right w:val="none" w:sz="0" w:space="0" w:color="auto"/>
                      </w:divBdr>
                    </w:div>
                    <w:div w:id="817889741">
                      <w:marLeft w:val="0"/>
                      <w:marRight w:val="0"/>
                      <w:marTop w:val="0"/>
                      <w:marBottom w:val="0"/>
                      <w:divBdr>
                        <w:top w:val="none" w:sz="0" w:space="0" w:color="auto"/>
                        <w:left w:val="none" w:sz="0" w:space="0" w:color="auto"/>
                        <w:bottom w:val="none" w:sz="0" w:space="0" w:color="auto"/>
                        <w:right w:val="none" w:sz="0" w:space="0" w:color="auto"/>
                      </w:divBdr>
                    </w:div>
                    <w:div w:id="993070979">
                      <w:marLeft w:val="0"/>
                      <w:marRight w:val="0"/>
                      <w:marTop w:val="0"/>
                      <w:marBottom w:val="0"/>
                      <w:divBdr>
                        <w:top w:val="none" w:sz="0" w:space="0" w:color="auto"/>
                        <w:left w:val="none" w:sz="0" w:space="0" w:color="auto"/>
                        <w:bottom w:val="none" w:sz="0" w:space="0" w:color="auto"/>
                        <w:right w:val="none" w:sz="0" w:space="0" w:color="auto"/>
                      </w:divBdr>
                    </w:div>
                    <w:div w:id="1054427501">
                      <w:marLeft w:val="0"/>
                      <w:marRight w:val="0"/>
                      <w:marTop w:val="0"/>
                      <w:marBottom w:val="0"/>
                      <w:divBdr>
                        <w:top w:val="none" w:sz="0" w:space="0" w:color="auto"/>
                        <w:left w:val="none" w:sz="0" w:space="0" w:color="auto"/>
                        <w:bottom w:val="none" w:sz="0" w:space="0" w:color="auto"/>
                        <w:right w:val="none" w:sz="0" w:space="0" w:color="auto"/>
                      </w:divBdr>
                    </w:div>
                    <w:div w:id="1129739821">
                      <w:marLeft w:val="0"/>
                      <w:marRight w:val="0"/>
                      <w:marTop w:val="0"/>
                      <w:marBottom w:val="0"/>
                      <w:divBdr>
                        <w:top w:val="none" w:sz="0" w:space="0" w:color="auto"/>
                        <w:left w:val="none" w:sz="0" w:space="0" w:color="auto"/>
                        <w:bottom w:val="none" w:sz="0" w:space="0" w:color="auto"/>
                        <w:right w:val="none" w:sz="0" w:space="0" w:color="auto"/>
                      </w:divBdr>
                    </w:div>
                    <w:div w:id="1235312470">
                      <w:marLeft w:val="0"/>
                      <w:marRight w:val="0"/>
                      <w:marTop w:val="0"/>
                      <w:marBottom w:val="0"/>
                      <w:divBdr>
                        <w:top w:val="none" w:sz="0" w:space="0" w:color="auto"/>
                        <w:left w:val="none" w:sz="0" w:space="0" w:color="auto"/>
                        <w:bottom w:val="none" w:sz="0" w:space="0" w:color="auto"/>
                        <w:right w:val="none" w:sz="0" w:space="0" w:color="auto"/>
                      </w:divBdr>
                    </w:div>
                    <w:div w:id="1271887830">
                      <w:marLeft w:val="0"/>
                      <w:marRight w:val="0"/>
                      <w:marTop w:val="0"/>
                      <w:marBottom w:val="0"/>
                      <w:divBdr>
                        <w:top w:val="none" w:sz="0" w:space="0" w:color="auto"/>
                        <w:left w:val="none" w:sz="0" w:space="0" w:color="auto"/>
                        <w:bottom w:val="none" w:sz="0" w:space="0" w:color="auto"/>
                        <w:right w:val="none" w:sz="0" w:space="0" w:color="auto"/>
                      </w:divBdr>
                    </w:div>
                    <w:div w:id="1272470039">
                      <w:marLeft w:val="0"/>
                      <w:marRight w:val="0"/>
                      <w:marTop w:val="0"/>
                      <w:marBottom w:val="0"/>
                      <w:divBdr>
                        <w:top w:val="none" w:sz="0" w:space="0" w:color="auto"/>
                        <w:left w:val="none" w:sz="0" w:space="0" w:color="auto"/>
                        <w:bottom w:val="none" w:sz="0" w:space="0" w:color="auto"/>
                        <w:right w:val="none" w:sz="0" w:space="0" w:color="auto"/>
                      </w:divBdr>
                    </w:div>
                    <w:div w:id="1283000167">
                      <w:marLeft w:val="0"/>
                      <w:marRight w:val="0"/>
                      <w:marTop w:val="0"/>
                      <w:marBottom w:val="0"/>
                      <w:divBdr>
                        <w:top w:val="none" w:sz="0" w:space="0" w:color="auto"/>
                        <w:left w:val="none" w:sz="0" w:space="0" w:color="auto"/>
                        <w:bottom w:val="none" w:sz="0" w:space="0" w:color="auto"/>
                        <w:right w:val="none" w:sz="0" w:space="0" w:color="auto"/>
                      </w:divBdr>
                    </w:div>
                    <w:div w:id="1311442951">
                      <w:marLeft w:val="0"/>
                      <w:marRight w:val="0"/>
                      <w:marTop w:val="0"/>
                      <w:marBottom w:val="0"/>
                      <w:divBdr>
                        <w:top w:val="none" w:sz="0" w:space="0" w:color="auto"/>
                        <w:left w:val="none" w:sz="0" w:space="0" w:color="auto"/>
                        <w:bottom w:val="none" w:sz="0" w:space="0" w:color="auto"/>
                        <w:right w:val="none" w:sz="0" w:space="0" w:color="auto"/>
                      </w:divBdr>
                    </w:div>
                    <w:div w:id="1545144049">
                      <w:marLeft w:val="0"/>
                      <w:marRight w:val="0"/>
                      <w:marTop w:val="0"/>
                      <w:marBottom w:val="0"/>
                      <w:divBdr>
                        <w:top w:val="none" w:sz="0" w:space="0" w:color="auto"/>
                        <w:left w:val="none" w:sz="0" w:space="0" w:color="auto"/>
                        <w:bottom w:val="none" w:sz="0" w:space="0" w:color="auto"/>
                        <w:right w:val="none" w:sz="0" w:space="0" w:color="auto"/>
                      </w:divBdr>
                    </w:div>
                    <w:div w:id="1558859353">
                      <w:marLeft w:val="0"/>
                      <w:marRight w:val="0"/>
                      <w:marTop w:val="0"/>
                      <w:marBottom w:val="0"/>
                      <w:divBdr>
                        <w:top w:val="none" w:sz="0" w:space="0" w:color="auto"/>
                        <w:left w:val="none" w:sz="0" w:space="0" w:color="auto"/>
                        <w:bottom w:val="none" w:sz="0" w:space="0" w:color="auto"/>
                        <w:right w:val="none" w:sz="0" w:space="0" w:color="auto"/>
                      </w:divBdr>
                    </w:div>
                    <w:div w:id="1561866658">
                      <w:marLeft w:val="0"/>
                      <w:marRight w:val="0"/>
                      <w:marTop w:val="0"/>
                      <w:marBottom w:val="0"/>
                      <w:divBdr>
                        <w:top w:val="none" w:sz="0" w:space="0" w:color="auto"/>
                        <w:left w:val="none" w:sz="0" w:space="0" w:color="auto"/>
                        <w:bottom w:val="none" w:sz="0" w:space="0" w:color="auto"/>
                        <w:right w:val="none" w:sz="0" w:space="0" w:color="auto"/>
                      </w:divBdr>
                    </w:div>
                    <w:div w:id="1643609924">
                      <w:marLeft w:val="0"/>
                      <w:marRight w:val="0"/>
                      <w:marTop w:val="0"/>
                      <w:marBottom w:val="0"/>
                      <w:divBdr>
                        <w:top w:val="none" w:sz="0" w:space="0" w:color="auto"/>
                        <w:left w:val="none" w:sz="0" w:space="0" w:color="auto"/>
                        <w:bottom w:val="none" w:sz="0" w:space="0" w:color="auto"/>
                        <w:right w:val="none" w:sz="0" w:space="0" w:color="auto"/>
                      </w:divBdr>
                    </w:div>
                    <w:div w:id="1732927002">
                      <w:marLeft w:val="0"/>
                      <w:marRight w:val="0"/>
                      <w:marTop w:val="0"/>
                      <w:marBottom w:val="0"/>
                      <w:divBdr>
                        <w:top w:val="none" w:sz="0" w:space="0" w:color="auto"/>
                        <w:left w:val="none" w:sz="0" w:space="0" w:color="auto"/>
                        <w:bottom w:val="none" w:sz="0" w:space="0" w:color="auto"/>
                        <w:right w:val="none" w:sz="0" w:space="0" w:color="auto"/>
                      </w:divBdr>
                    </w:div>
                    <w:div w:id="1804737095">
                      <w:marLeft w:val="0"/>
                      <w:marRight w:val="0"/>
                      <w:marTop w:val="0"/>
                      <w:marBottom w:val="0"/>
                      <w:divBdr>
                        <w:top w:val="none" w:sz="0" w:space="0" w:color="auto"/>
                        <w:left w:val="none" w:sz="0" w:space="0" w:color="auto"/>
                        <w:bottom w:val="none" w:sz="0" w:space="0" w:color="auto"/>
                        <w:right w:val="none" w:sz="0" w:space="0" w:color="auto"/>
                      </w:divBdr>
                    </w:div>
                    <w:div w:id="1835487447">
                      <w:marLeft w:val="0"/>
                      <w:marRight w:val="0"/>
                      <w:marTop w:val="0"/>
                      <w:marBottom w:val="0"/>
                      <w:divBdr>
                        <w:top w:val="none" w:sz="0" w:space="0" w:color="auto"/>
                        <w:left w:val="none" w:sz="0" w:space="0" w:color="auto"/>
                        <w:bottom w:val="none" w:sz="0" w:space="0" w:color="auto"/>
                        <w:right w:val="none" w:sz="0" w:space="0" w:color="auto"/>
                      </w:divBdr>
                    </w:div>
                    <w:div w:id="1837644606">
                      <w:marLeft w:val="0"/>
                      <w:marRight w:val="0"/>
                      <w:marTop w:val="0"/>
                      <w:marBottom w:val="0"/>
                      <w:divBdr>
                        <w:top w:val="none" w:sz="0" w:space="0" w:color="auto"/>
                        <w:left w:val="none" w:sz="0" w:space="0" w:color="auto"/>
                        <w:bottom w:val="none" w:sz="0" w:space="0" w:color="auto"/>
                        <w:right w:val="none" w:sz="0" w:space="0" w:color="auto"/>
                      </w:divBdr>
                    </w:div>
                    <w:div w:id="1889490399">
                      <w:marLeft w:val="0"/>
                      <w:marRight w:val="0"/>
                      <w:marTop w:val="0"/>
                      <w:marBottom w:val="0"/>
                      <w:divBdr>
                        <w:top w:val="none" w:sz="0" w:space="0" w:color="auto"/>
                        <w:left w:val="none" w:sz="0" w:space="0" w:color="auto"/>
                        <w:bottom w:val="none" w:sz="0" w:space="0" w:color="auto"/>
                        <w:right w:val="none" w:sz="0" w:space="0" w:color="auto"/>
                      </w:divBdr>
                    </w:div>
                    <w:div w:id="1890997714">
                      <w:marLeft w:val="0"/>
                      <w:marRight w:val="0"/>
                      <w:marTop w:val="0"/>
                      <w:marBottom w:val="0"/>
                      <w:divBdr>
                        <w:top w:val="none" w:sz="0" w:space="0" w:color="auto"/>
                        <w:left w:val="none" w:sz="0" w:space="0" w:color="auto"/>
                        <w:bottom w:val="none" w:sz="0" w:space="0" w:color="auto"/>
                        <w:right w:val="none" w:sz="0" w:space="0" w:color="auto"/>
                      </w:divBdr>
                    </w:div>
                    <w:div w:id="1946188368">
                      <w:marLeft w:val="0"/>
                      <w:marRight w:val="0"/>
                      <w:marTop w:val="0"/>
                      <w:marBottom w:val="0"/>
                      <w:divBdr>
                        <w:top w:val="none" w:sz="0" w:space="0" w:color="auto"/>
                        <w:left w:val="none" w:sz="0" w:space="0" w:color="auto"/>
                        <w:bottom w:val="none" w:sz="0" w:space="0" w:color="auto"/>
                        <w:right w:val="none" w:sz="0" w:space="0" w:color="auto"/>
                      </w:divBdr>
                    </w:div>
                    <w:div w:id="2041396904">
                      <w:marLeft w:val="0"/>
                      <w:marRight w:val="0"/>
                      <w:marTop w:val="0"/>
                      <w:marBottom w:val="0"/>
                      <w:divBdr>
                        <w:top w:val="none" w:sz="0" w:space="0" w:color="auto"/>
                        <w:left w:val="none" w:sz="0" w:space="0" w:color="auto"/>
                        <w:bottom w:val="none" w:sz="0" w:space="0" w:color="auto"/>
                        <w:right w:val="none" w:sz="0" w:space="0" w:color="auto"/>
                      </w:divBdr>
                    </w:div>
                    <w:div w:id="2044820201">
                      <w:marLeft w:val="0"/>
                      <w:marRight w:val="0"/>
                      <w:marTop w:val="0"/>
                      <w:marBottom w:val="0"/>
                      <w:divBdr>
                        <w:top w:val="none" w:sz="0" w:space="0" w:color="auto"/>
                        <w:left w:val="none" w:sz="0" w:space="0" w:color="auto"/>
                        <w:bottom w:val="none" w:sz="0" w:space="0" w:color="auto"/>
                        <w:right w:val="none" w:sz="0" w:space="0" w:color="auto"/>
                      </w:divBdr>
                    </w:div>
                    <w:div w:id="2072921734">
                      <w:marLeft w:val="0"/>
                      <w:marRight w:val="0"/>
                      <w:marTop w:val="0"/>
                      <w:marBottom w:val="0"/>
                      <w:divBdr>
                        <w:top w:val="none" w:sz="0" w:space="0" w:color="auto"/>
                        <w:left w:val="none" w:sz="0" w:space="0" w:color="auto"/>
                        <w:bottom w:val="none" w:sz="0" w:space="0" w:color="auto"/>
                        <w:right w:val="none" w:sz="0" w:space="0" w:color="auto"/>
                      </w:divBdr>
                    </w:div>
                    <w:div w:id="2076269768">
                      <w:marLeft w:val="0"/>
                      <w:marRight w:val="0"/>
                      <w:marTop w:val="0"/>
                      <w:marBottom w:val="0"/>
                      <w:divBdr>
                        <w:top w:val="none" w:sz="0" w:space="0" w:color="auto"/>
                        <w:left w:val="none" w:sz="0" w:space="0" w:color="auto"/>
                        <w:bottom w:val="none" w:sz="0" w:space="0" w:color="auto"/>
                        <w:right w:val="none" w:sz="0" w:space="0" w:color="auto"/>
                      </w:divBdr>
                    </w:div>
                    <w:div w:id="2089572954">
                      <w:marLeft w:val="0"/>
                      <w:marRight w:val="0"/>
                      <w:marTop w:val="0"/>
                      <w:marBottom w:val="0"/>
                      <w:divBdr>
                        <w:top w:val="none" w:sz="0" w:space="0" w:color="auto"/>
                        <w:left w:val="none" w:sz="0" w:space="0" w:color="auto"/>
                        <w:bottom w:val="none" w:sz="0" w:space="0" w:color="auto"/>
                        <w:right w:val="none" w:sz="0" w:space="0" w:color="auto"/>
                      </w:divBdr>
                    </w:div>
                    <w:div w:id="2099402465">
                      <w:marLeft w:val="0"/>
                      <w:marRight w:val="0"/>
                      <w:marTop w:val="0"/>
                      <w:marBottom w:val="0"/>
                      <w:divBdr>
                        <w:top w:val="none" w:sz="0" w:space="0" w:color="auto"/>
                        <w:left w:val="none" w:sz="0" w:space="0" w:color="auto"/>
                        <w:bottom w:val="none" w:sz="0" w:space="0" w:color="auto"/>
                        <w:right w:val="none" w:sz="0" w:space="0" w:color="auto"/>
                      </w:divBdr>
                    </w:div>
                    <w:div w:id="2125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369011">
          <w:marLeft w:val="0"/>
          <w:marRight w:val="0"/>
          <w:marTop w:val="0"/>
          <w:marBottom w:val="0"/>
          <w:divBdr>
            <w:top w:val="none" w:sz="0" w:space="0" w:color="auto"/>
            <w:left w:val="none" w:sz="0" w:space="0" w:color="auto"/>
            <w:bottom w:val="none" w:sz="0" w:space="0" w:color="auto"/>
            <w:right w:val="none" w:sz="0" w:space="0" w:color="auto"/>
          </w:divBdr>
          <w:divsChild>
            <w:div w:id="1304390372">
              <w:marLeft w:val="0"/>
              <w:marRight w:val="0"/>
              <w:marTop w:val="0"/>
              <w:marBottom w:val="0"/>
              <w:divBdr>
                <w:top w:val="none" w:sz="0" w:space="0" w:color="auto"/>
                <w:left w:val="none" w:sz="0" w:space="0" w:color="auto"/>
                <w:bottom w:val="none" w:sz="0" w:space="0" w:color="auto"/>
                <w:right w:val="none" w:sz="0" w:space="0" w:color="auto"/>
              </w:divBdr>
              <w:divsChild>
                <w:div w:id="647973218">
                  <w:marLeft w:val="0"/>
                  <w:marRight w:val="0"/>
                  <w:marTop w:val="0"/>
                  <w:marBottom w:val="0"/>
                  <w:divBdr>
                    <w:top w:val="none" w:sz="0" w:space="0" w:color="auto"/>
                    <w:left w:val="none" w:sz="0" w:space="0" w:color="auto"/>
                    <w:bottom w:val="none" w:sz="0" w:space="0" w:color="auto"/>
                    <w:right w:val="none" w:sz="0" w:space="0" w:color="auto"/>
                  </w:divBdr>
                  <w:divsChild>
                    <w:div w:id="2098209">
                      <w:marLeft w:val="0"/>
                      <w:marRight w:val="0"/>
                      <w:marTop w:val="0"/>
                      <w:marBottom w:val="0"/>
                      <w:divBdr>
                        <w:top w:val="none" w:sz="0" w:space="0" w:color="auto"/>
                        <w:left w:val="none" w:sz="0" w:space="0" w:color="auto"/>
                        <w:bottom w:val="none" w:sz="0" w:space="0" w:color="auto"/>
                        <w:right w:val="none" w:sz="0" w:space="0" w:color="auto"/>
                      </w:divBdr>
                    </w:div>
                    <w:div w:id="122041375">
                      <w:marLeft w:val="0"/>
                      <w:marRight w:val="0"/>
                      <w:marTop w:val="0"/>
                      <w:marBottom w:val="0"/>
                      <w:divBdr>
                        <w:top w:val="none" w:sz="0" w:space="0" w:color="auto"/>
                        <w:left w:val="none" w:sz="0" w:space="0" w:color="auto"/>
                        <w:bottom w:val="none" w:sz="0" w:space="0" w:color="auto"/>
                        <w:right w:val="none" w:sz="0" w:space="0" w:color="auto"/>
                      </w:divBdr>
                    </w:div>
                    <w:div w:id="124202597">
                      <w:marLeft w:val="0"/>
                      <w:marRight w:val="0"/>
                      <w:marTop w:val="0"/>
                      <w:marBottom w:val="0"/>
                      <w:divBdr>
                        <w:top w:val="none" w:sz="0" w:space="0" w:color="auto"/>
                        <w:left w:val="none" w:sz="0" w:space="0" w:color="auto"/>
                        <w:bottom w:val="none" w:sz="0" w:space="0" w:color="auto"/>
                        <w:right w:val="none" w:sz="0" w:space="0" w:color="auto"/>
                      </w:divBdr>
                    </w:div>
                    <w:div w:id="141045788">
                      <w:marLeft w:val="0"/>
                      <w:marRight w:val="0"/>
                      <w:marTop w:val="0"/>
                      <w:marBottom w:val="0"/>
                      <w:divBdr>
                        <w:top w:val="none" w:sz="0" w:space="0" w:color="auto"/>
                        <w:left w:val="none" w:sz="0" w:space="0" w:color="auto"/>
                        <w:bottom w:val="none" w:sz="0" w:space="0" w:color="auto"/>
                        <w:right w:val="none" w:sz="0" w:space="0" w:color="auto"/>
                      </w:divBdr>
                    </w:div>
                    <w:div w:id="155804718">
                      <w:marLeft w:val="0"/>
                      <w:marRight w:val="0"/>
                      <w:marTop w:val="0"/>
                      <w:marBottom w:val="0"/>
                      <w:divBdr>
                        <w:top w:val="none" w:sz="0" w:space="0" w:color="auto"/>
                        <w:left w:val="none" w:sz="0" w:space="0" w:color="auto"/>
                        <w:bottom w:val="none" w:sz="0" w:space="0" w:color="auto"/>
                        <w:right w:val="none" w:sz="0" w:space="0" w:color="auto"/>
                      </w:divBdr>
                    </w:div>
                    <w:div w:id="167451895">
                      <w:marLeft w:val="0"/>
                      <w:marRight w:val="0"/>
                      <w:marTop w:val="0"/>
                      <w:marBottom w:val="0"/>
                      <w:divBdr>
                        <w:top w:val="none" w:sz="0" w:space="0" w:color="auto"/>
                        <w:left w:val="none" w:sz="0" w:space="0" w:color="auto"/>
                        <w:bottom w:val="none" w:sz="0" w:space="0" w:color="auto"/>
                        <w:right w:val="none" w:sz="0" w:space="0" w:color="auto"/>
                      </w:divBdr>
                    </w:div>
                    <w:div w:id="219681091">
                      <w:marLeft w:val="0"/>
                      <w:marRight w:val="0"/>
                      <w:marTop w:val="0"/>
                      <w:marBottom w:val="0"/>
                      <w:divBdr>
                        <w:top w:val="none" w:sz="0" w:space="0" w:color="auto"/>
                        <w:left w:val="none" w:sz="0" w:space="0" w:color="auto"/>
                        <w:bottom w:val="none" w:sz="0" w:space="0" w:color="auto"/>
                        <w:right w:val="none" w:sz="0" w:space="0" w:color="auto"/>
                      </w:divBdr>
                    </w:div>
                    <w:div w:id="294531233">
                      <w:marLeft w:val="0"/>
                      <w:marRight w:val="0"/>
                      <w:marTop w:val="0"/>
                      <w:marBottom w:val="0"/>
                      <w:divBdr>
                        <w:top w:val="none" w:sz="0" w:space="0" w:color="auto"/>
                        <w:left w:val="none" w:sz="0" w:space="0" w:color="auto"/>
                        <w:bottom w:val="none" w:sz="0" w:space="0" w:color="auto"/>
                        <w:right w:val="none" w:sz="0" w:space="0" w:color="auto"/>
                      </w:divBdr>
                    </w:div>
                    <w:div w:id="331956229">
                      <w:marLeft w:val="0"/>
                      <w:marRight w:val="0"/>
                      <w:marTop w:val="0"/>
                      <w:marBottom w:val="0"/>
                      <w:divBdr>
                        <w:top w:val="none" w:sz="0" w:space="0" w:color="auto"/>
                        <w:left w:val="none" w:sz="0" w:space="0" w:color="auto"/>
                        <w:bottom w:val="none" w:sz="0" w:space="0" w:color="auto"/>
                        <w:right w:val="none" w:sz="0" w:space="0" w:color="auto"/>
                      </w:divBdr>
                    </w:div>
                    <w:div w:id="410780825">
                      <w:marLeft w:val="0"/>
                      <w:marRight w:val="0"/>
                      <w:marTop w:val="0"/>
                      <w:marBottom w:val="0"/>
                      <w:divBdr>
                        <w:top w:val="none" w:sz="0" w:space="0" w:color="auto"/>
                        <w:left w:val="none" w:sz="0" w:space="0" w:color="auto"/>
                        <w:bottom w:val="none" w:sz="0" w:space="0" w:color="auto"/>
                        <w:right w:val="none" w:sz="0" w:space="0" w:color="auto"/>
                      </w:divBdr>
                    </w:div>
                    <w:div w:id="420372940">
                      <w:marLeft w:val="0"/>
                      <w:marRight w:val="0"/>
                      <w:marTop w:val="0"/>
                      <w:marBottom w:val="0"/>
                      <w:divBdr>
                        <w:top w:val="none" w:sz="0" w:space="0" w:color="auto"/>
                        <w:left w:val="none" w:sz="0" w:space="0" w:color="auto"/>
                        <w:bottom w:val="none" w:sz="0" w:space="0" w:color="auto"/>
                        <w:right w:val="none" w:sz="0" w:space="0" w:color="auto"/>
                      </w:divBdr>
                    </w:div>
                    <w:div w:id="431511038">
                      <w:marLeft w:val="0"/>
                      <w:marRight w:val="0"/>
                      <w:marTop w:val="0"/>
                      <w:marBottom w:val="0"/>
                      <w:divBdr>
                        <w:top w:val="none" w:sz="0" w:space="0" w:color="auto"/>
                        <w:left w:val="none" w:sz="0" w:space="0" w:color="auto"/>
                        <w:bottom w:val="none" w:sz="0" w:space="0" w:color="auto"/>
                        <w:right w:val="none" w:sz="0" w:space="0" w:color="auto"/>
                      </w:divBdr>
                    </w:div>
                    <w:div w:id="474185022">
                      <w:marLeft w:val="0"/>
                      <w:marRight w:val="0"/>
                      <w:marTop w:val="0"/>
                      <w:marBottom w:val="0"/>
                      <w:divBdr>
                        <w:top w:val="none" w:sz="0" w:space="0" w:color="auto"/>
                        <w:left w:val="none" w:sz="0" w:space="0" w:color="auto"/>
                        <w:bottom w:val="none" w:sz="0" w:space="0" w:color="auto"/>
                        <w:right w:val="none" w:sz="0" w:space="0" w:color="auto"/>
                      </w:divBdr>
                    </w:div>
                    <w:div w:id="535896653">
                      <w:marLeft w:val="0"/>
                      <w:marRight w:val="0"/>
                      <w:marTop w:val="0"/>
                      <w:marBottom w:val="0"/>
                      <w:divBdr>
                        <w:top w:val="none" w:sz="0" w:space="0" w:color="auto"/>
                        <w:left w:val="none" w:sz="0" w:space="0" w:color="auto"/>
                        <w:bottom w:val="none" w:sz="0" w:space="0" w:color="auto"/>
                        <w:right w:val="none" w:sz="0" w:space="0" w:color="auto"/>
                      </w:divBdr>
                    </w:div>
                    <w:div w:id="538323759">
                      <w:marLeft w:val="0"/>
                      <w:marRight w:val="0"/>
                      <w:marTop w:val="0"/>
                      <w:marBottom w:val="0"/>
                      <w:divBdr>
                        <w:top w:val="none" w:sz="0" w:space="0" w:color="auto"/>
                        <w:left w:val="none" w:sz="0" w:space="0" w:color="auto"/>
                        <w:bottom w:val="none" w:sz="0" w:space="0" w:color="auto"/>
                        <w:right w:val="none" w:sz="0" w:space="0" w:color="auto"/>
                      </w:divBdr>
                    </w:div>
                    <w:div w:id="587470602">
                      <w:marLeft w:val="0"/>
                      <w:marRight w:val="0"/>
                      <w:marTop w:val="0"/>
                      <w:marBottom w:val="0"/>
                      <w:divBdr>
                        <w:top w:val="none" w:sz="0" w:space="0" w:color="auto"/>
                        <w:left w:val="none" w:sz="0" w:space="0" w:color="auto"/>
                        <w:bottom w:val="none" w:sz="0" w:space="0" w:color="auto"/>
                        <w:right w:val="none" w:sz="0" w:space="0" w:color="auto"/>
                      </w:divBdr>
                    </w:div>
                    <w:div w:id="597325721">
                      <w:marLeft w:val="0"/>
                      <w:marRight w:val="0"/>
                      <w:marTop w:val="0"/>
                      <w:marBottom w:val="0"/>
                      <w:divBdr>
                        <w:top w:val="none" w:sz="0" w:space="0" w:color="auto"/>
                        <w:left w:val="none" w:sz="0" w:space="0" w:color="auto"/>
                        <w:bottom w:val="none" w:sz="0" w:space="0" w:color="auto"/>
                        <w:right w:val="none" w:sz="0" w:space="0" w:color="auto"/>
                      </w:divBdr>
                    </w:div>
                    <w:div w:id="679044123">
                      <w:marLeft w:val="0"/>
                      <w:marRight w:val="0"/>
                      <w:marTop w:val="0"/>
                      <w:marBottom w:val="0"/>
                      <w:divBdr>
                        <w:top w:val="none" w:sz="0" w:space="0" w:color="auto"/>
                        <w:left w:val="none" w:sz="0" w:space="0" w:color="auto"/>
                        <w:bottom w:val="none" w:sz="0" w:space="0" w:color="auto"/>
                        <w:right w:val="none" w:sz="0" w:space="0" w:color="auto"/>
                      </w:divBdr>
                    </w:div>
                    <w:div w:id="709768399">
                      <w:marLeft w:val="0"/>
                      <w:marRight w:val="0"/>
                      <w:marTop w:val="0"/>
                      <w:marBottom w:val="0"/>
                      <w:divBdr>
                        <w:top w:val="none" w:sz="0" w:space="0" w:color="auto"/>
                        <w:left w:val="none" w:sz="0" w:space="0" w:color="auto"/>
                        <w:bottom w:val="none" w:sz="0" w:space="0" w:color="auto"/>
                        <w:right w:val="none" w:sz="0" w:space="0" w:color="auto"/>
                      </w:divBdr>
                    </w:div>
                    <w:div w:id="717707487">
                      <w:marLeft w:val="0"/>
                      <w:marRight w:val="0"/>
                      <w:marTop w:val="0"/>
                      <w:marBottom w:val="0"/>
                      <w:divBdr>
                        <w:top w:val="none" w:sz="0" w:space="0" w:color="auto"/>
                        <w:left w:val="none" w:sz="0" w:space="0" w:color="auto"/>
                        <w:bottom w:val="none" w:sz="0" w:space="0" w:color="auto"/>
                        <w:right w:val="none" w:sz="0" w:space="0" w:color="auto"/>
                      </w:divBdr>
                    </w:div>
                    <w:div w:id="746611128">
                      <w:marLeft w:val="0"/>
                      <w:marRight w:val="0"/>
                      <w:marTop w:val="0"/>
                      <w:marBottom w:val="0"/>
                      <w:divBdr>
                        <w:top w:val="none" w:sz="0" w:space="0" w:color="auto"/>
                        <w:left w:val="none" w:sz="0" w:space="0" w:color="auto"/>
                        <w:bottom w:val="none" w:sz="0" w:space="0" w:color="auto"/>
                        <w:right w:val="none" w:sz="0" w:space="0" w:color="auto"/>
                      </w:divBdr>
                    </w:div>
                    <w:div w:id="779298665">
                      <w:marLeft w:val="0"/>
                      <w:marRight w:val="0"/>
                      <w:marTop w:val="0"/>
                      <w:marBottom w:val="0"/>
                      <w:divBdr>
                        <w:top w:val="none" w:sz="0" w:space="0" w:color="auto"/>
                        <w:left w:val="none" w:sz="0" w:space="0" w:color="auto"/>
                        <w:bottom w:val="none" w:sz="0" w:space="0" w:color="auto"/>
                        <w:right w:val="none" w:sz="0" w:space="0" w:color="auto"/>
                      </w:divBdr>
                    </w:div>
                    <w:div w:id="855776577">
                      <w:marLeft w:val="0"/>
                      <w:marRight w:val="0"/>
                      <w:marTop w:val="0"/>
                      <w:marBottom w:val="0"/>
                      <w:divBdr>
                        <w:top w:val="none" w:sz="0" w:space="0" w:color="auto"/>
                        <w:left w:val="none" w:sz="0" w:space="0" w:color="auto"/>
                        <w:bottom w:val="none" w:sz="0" w:space="0" w:color="auto"/>
                        <w:right w:val="none" w:sz="0" w:space="0" w:color="auto"/>
                      </w:divBdr>
                    </w:div>
                    <w:div w:id="902983520">
                      <w:marLeft w:val="0"/>
                      <w:marRight w:val="0"/>
                      <w:marTop w:val="0"/>
                      <w:marBottom w:val="0"/>
                      <w:divBdr>
                        <w:top w:val="none" w:sz="0" w:space="0" w:color="auto"/>
                        <w:left w:val="none" w:sz="0" w:space="0" w:color="auto"/>
                        <w:bottom w:val="none" w:sz="0" w:space="0" w:color="auto"/>
                        <w:right w:val="none" w:sz="0" w:space="0" w:color="auto"/>
                      </w:divBdr>
                    </w:div>
                    <w:div w:id="974723256">
                      <w:marLeft w:val="0"/>
                      <w:marRight w:val="0"/>
                      <w:marTop w:val="0"/>
                      <w:marBottom w:val="0"/>
                      <w:divBdr>
                        <w:top w:val="none" w:sz="0" w:space="0" w:color="auto"/>
                        <w:left w:val="none" w:sz="0" w:space="0" w:color="auto"/>
                        <w:bottom w:val="none" w:sz="0" w:space="0" w:color="auto"/>
                        <w:right w:val="none" w:sz="0" w:space="0" w:color="auto"/>
                      </w:divBdr>
                    </w:div>
                    <w:div w:id="996418929">
                      <w:marLeft w:val="0"/>
                      <w:marRight w:val="0"/>
                      <w:marTop w:val="0"/>
                      <w:marBottom w:val="0"/>
                      <w:divBdr>
                        <w:top w:val="none" w:sz="0" w:space="0" w:color="auto"/>
                        <w:left w:val="none" w:sz="0" w:space="0" w:color="auto"/>
                        <w:bottom w:val="none" w:sz="0" w:space="0" w:color="auto"/>
                        <w:right w:val="none" w:sz="0" w:space="0" w:color="auto"/>
                      </w:divBdr>
                    </w:div>
                    <w:div w:id="1030305707">
                      <w:marLeft w:val="0"/>
                      <w:marRight w:val="0"/>
                      <w:marTop w:val="0"/>
                      <w:marBottom w:val="0"/>
                      <w:divBdr>
                        <w:top w:val="none" w:sz="0" w:space="0" w:color="auto"/>
                        <w:left w:val="none" w:sz="0" w:space="0" w:color="auto"/>
                        <w:bottom w:val="none" w:sz="0" w:space="0" w:color="auto"/>
                        <w:right w:val="none" w:sz="0" w:space="0" w:color="auto"/>
                      </w:divBdr>
                    </w:div>
                    <w:div w:id="1035547502">
                      <w:marLeft w:val="0"/>
                      <w:marRight w:val="0"/>
                      <w:marTop w:val="0"/>
                      <w:marBottom w:val="0"/>
                      <w:divBdr>
                        <w:top w:val="none" w:sz="0" w:space="0" w:color="auto"/>
                        <w:left w:val="none" w:sz="0" w:space="0" w:color="auto"/>
                        <w:bottom w:val="none" w:sz="0" w:space="0" w:color="auto"/>
                        <w:right w:val="none" w:sz="0" w:space="0" w:color="auto"/>
                      </w:divBdr>
                    </w:div>
                    <w:div w:id="1053042554">
                      <w:marLeft w:val="0"/>
                      <w:marRight w:val="0"/>
                      <w:marTop w:val="0"/>
                      <w:marBottom w:val="0"/>
                      <w:divBdr>
                        <w:top w:val="none" w:sz="0" w:space="0" w:color="auto"/>
                        <w:left w:val="none" w:sz="0" w:space="0" w:color="auto"/>
                        <w:bottom w:val="none" w:sz="0" w:space="0" w:color="auto"/>
                        <w:right w:val="none" w:sz="0" w:space="0" w:color="auto"/>
                      </w:divBdr>
                    </w:div>
                    <w:div w:id="1075862372">
                      <w:marLeft w:val="0"/>
                      <w:marRight w:val="0"/>
                      <w:marTop w:val="0"/>
                      <w:marBottom w:val="0"/>
                      <w:divBdr>
                        <w:top w:val="none" w:sz="0" w:space="0" w:color="auto"/>
                        <w:left w:val="none" w:sz="0" w:space="0" w:color="auto"/>
                        <w:bottom w:val="none" w:sz="0" w:space="0" w:color="auto"/>
                        <w:right w:val="none" w:sz="0" w:space="0" w:color="auto"/>
                      </w:divBdr>
                    </w:div>
                    <w:div w:id="1122458486">
                      <w:marLeft w:val="0"/>
                      <w:marRight w:val="0"/>
                      <w:marTop w:val="0"/>
                      <w:marBottom w:val="0"/>
                      <w:divBdr>
                        <w:top w:val="none" w:sz="0" w:space="0" w:color="auto"/>
                        <w:left w:val="none" w:sz="0" w:space="0" w:color="auto"/>
                        <w:bottom w:val="none" w:sz="0" w:space="0" w:color="auto"/>
                        <w:right w:val="none" w:sz="0" w:space="0" w:color="auto"/>
                      </w:divBdr>
                    </w:div>
                    <w:div w:id="1195072189">
                      <w:marLeft w:val="0"/>
                      <w:marRight w:val="0"/>
                      <w:marTop w:val="0"/>
                      <w:marBottom w:val="0"/>
                      <w:divBdr>
                        <w:top w:val="none" w:sz="0" w:space="0" w:color="auto"/>
                        <w:left w:val="none" w:sz="0" w:space="0" w:color="auto"/>
                        <w:bottom w:val="none" w:sz="0" w:space="0" w:color="auto"/>
                        <w:right w:val="none" w:sz="0" w:space="0" w:color="auto"/>
                      </w:divBdr>
                    </w:div>
                    <w:div w:id="1217426677">
                      <w:marLeft w:val="0"/>
                      <w:marRight w:val="0"/>
                      <w:marTop w:val="0"/>
                      <w:marBottom w:val="0"/>
                      <w:divBdr>
                        <w:top w:val="none" w:sz="0" w:space="0" w:color="auto"/>
                        <w:left w:val="none" w:sz="0" w:space="0" w:color="auto"/>
                        <w:bottom w:val="none" w:sz="0" w:space="0" w:color="auto"/>
                        <w:right w:val="none" w:sz="0" w:space="0" w:color="auto"/>
                      </w:divBdr>
                    </w:div>
                    <w:div w:id="1235354529">
                      <w:marLeft w:val="0"/>
                      <w:marRight w:val="0"/>
                      <w:marTop w:val="0"/>
                      <w:marBottom w:val="0"/>
                      <w:divBdr>
                        <w:top w:val="none" w:sz="0" w:space="0" w:color="auto"/>
                        <w:left w:val="none" w:sz="0" w:space="0" w:color="auto"/>
                        <w:bottom w:val="none" w:sz="0" w:space="0" w:color="auto"/>
                        <w:right w:val="none" w:sz="0" w:space="0" w:color="auto"/>
                      </w:divBdr>
                    </w:div>
                    <w:div w:id="1277910783">
                      <w:marLeft w:val="0"/>
                      <w:marRight w:val="0"/>
                      <w:marTop w:val="0"/>
                      <w:marBottom w:val="0"/>
                      <w:divBdr>
                        <w:top w:val="none" w:sz="0" w:space="0" w:color="auto"/>
                        <w:left w:val="none" w:sz="0" w:space="0" w:color="auto"/>
                        <w:bottom w:val="none" w:sz="0" w:space="0" w:color="auto"/>
                        <w:right w:val="none" w:sz="0" w:space="0" w:color="auto"/>
                      </w:divBdr>
                    </w:div>
                    <w:div w:id="1307467832">
                      <w:marLeft w:val="0"/>
                      <w:marRight w:val="0"/>
                      <w:marTop w:val="0"/>
                      <w:marBottom w:val="0"/>
                      <w:divBdr>
                        <w:top w:val="none" w:sz="0" w:space="0" w:color="auto"/>
                        <w:left w:val="none" w:sz="0" w:space="0" w:color="auto"/>
                        <w:bottom w:val="none" w:sz="0" w:space="0" w:color="auto"/>
                        <w:right w:val="none" w:sz="0" w:space="0" w:color="auto"/>
                      </w:divBdr>
                    </w:div>
                    <w:div w:id="1345280788">
                      <w:marLeft w:val="0"/>
                      <w:marRight w:val="0"/>
                      <w:marTop w:val="0"/>
                      <w:marBottom w:val="0"/>
                      <w:divBdr>
                        <w:top w:val="none" w:sz="0" w:space="0" w:color="auto"/>
                        <w:left w:val="none" w:sz="0" w:space="0" w:color="auto"/>
                        <w:bottom w:val="none" w:sz="0" w:space="0" w:color="auto"/>
                        <w:right w:val="none" w:sz="0" w:space="0" w:color="auto"/>
                      </w:divBdr>
                    </w:div>
                    <w:div w:id="1362826703">
                      <w:marLeft w:val="0"/>
                      <w:marRight w:val="0"/>
                      <w:marTop w:val="0"/>
                      <w:marBottom w:val="0"/>
                      <w:divBdr>
                        <w:top w:val="none" w:sz="0" w:space="0" w:color="auto"/>
                        <w:left w:val="none" w:sz="0" w:space="0" w:color="auto"/>
                        <w:bottom w:val="none" w:sz="0" w:space="0" w:color="auto"/>
                        <w:right w:val="none" w:sz="0" w:space="0" w:color="auto"/>
                      </w:divBdr>
                    </w:div>
                    <w:div w:id="1380011431">
                      <w:marLeft w:val="0"/>
                      <w:marRight w:val="0"/>
                      <w:marTop w:val="0"/>
                      <w:marBottom w:val="0"/>
                      <w:divBdr>
                        <w:top w:val="none" w:sz="0" w:space="0" w:color="auto"/>
                        <w:left w:val="none" w:sz="0" w:space="0" w:color="auto"/>
                        <w:bottom w:val="none" w:sz="0" w:space="0" w:color="auto"/>
                        <w:right w:val="none" w:sz="0" w:space="0" w:color="auto"/>
                      </w:divBdr>
                    </w:div>
                    <w:div w:id="1409889936">
                      <w:marLeft w:val="0"/>
                      <w:marRight w:val="0"/>
                      <w:marTop w:val="0"/>
                      <w:marBottom w:val="0"/>
                      <w:divBdr>
                        <w:top w:val="none" w:sz="0" w:space="0" w:color="auto"/>
                        <w:left w:val="none" w:sz="0" w:space="0" w:color="auto"/>
                        <w:bottom w:val="none" w:sz="0" w:space="0" w:color="auto"/>
                        <w:right w:val="none" w:sz="0" w:space="0" w:color="auto"/>
                      </w:divBdr>
                    </w:div>
                    <w:div w:id="1411386430">
                      <w:marLeft w:val="0"/>
                      <w:marRight w:val="0"/>
                      <w:marTop w:val="0"/>
                      <w:marBottom w:val="0"/>
                      <w:divBdr>
                        <w:top w:val="none" w:sz="0" w:space="0" w:color="auto"/>
                        <w:left w:val="none" w:sz="0" w:space="0" w:color="auto"/>
                        <w:bottom w:val="none" w:sz="0" w:space="0" w:color="auto"/>
                        <w:right w:val="none" w:sz="0" w:space="0" w:color="auto"/>
                      </w:divBdr>
                    </w:div>
                    <w:div w:id="1461414735">
                      <w:marLeft w:val="0"/>
                      <w:marRight w:val="0"/>
                      <w:marTop w:val="0"/>
                      <w:marBottom w:val="0"/>
                      <w:divBdr>
                        <w:top w:val="none" w:sz="0" w:space="0" w:color="auto"/>
                        <w:left w:val="none" w:sz="0" w:space="0" w:color="auto"/>
                        <w:bottom w:val="none" w:sz="0" w:space="0" w:color="auto"/>
                        <w:right w:val="none" w:sz="0" w:space="0" w:color="auto"/>
                      </w:divBdr>
                    </w:div>
                    <w:div w:id="1467045383">
                      <w:marLeft w:val="0"/>
                      <w:marRight w:val="0"/>
                      <w:marTop w:val="0"/>
                      <w:marBottom w:val="0"/>
                      <w:divBdr>
                        <w:top w:val="none" w:sz="0" w:space="0" w:color="auto"/>
                        <w:left w:val="none" w:sz="0" w:space="0" w:color="auto"/>
                        <w:bottom w:val="none" w:sz="0" w:space="0" w:color="auto"/>
                        <w:right w:val="none" w:sz="0" w:space="0" w:color="auto"/>
                      </w:divBdr>
                    </w:div>
                    <w:div w:id="1575046171">
                      <w:marLeft w:val="0"/>
                      <w:marRight w:val="0"/>
                      <w:marTop w:val="0"/>
                      <w:marBottom w:val="0"/>
                      <w:divBdr>
                        <w:top w:val="none" w:sz="0" w:space="0" w:color="auto"/>
                        <w:left w:val="none" w:sz="0" w:space="0" w:color="auto"/>
                        <w:bottom w:val="none" w:sz="0" w:space="0" w:color="auto"/>
                        <w:right w:val="none" w:sz="0" w:space="0" w:color="auto"/>
                      </w:divBdr>
                    </w:div>
                    <w:div w:id="1607887707">
                      <w:marLeft w:val="0"/>
                      <w:marRight w:val="0"/>
                      <w:marTop w:val="0"/>
                      <w:marBottom w:val="0"/>
                      <w:divBdr>
                        <w:top w:val="none" w:sz="0" w:space="0" w:color="auto"/>
                        <w:left w:val="none" w:sz="0" w:space="0" w:color="auto"/>
                        <w:bottom w:val="none" w:sz="0" w:space="0" w:color="auto"/>
                        <w:right w:val="none" w:sz="0" w:space="0" w:color="auto"/>
                      </w:divBdr>
                    </w:div>
                    <w:div w:id="1615745038">
                      <w:marLeft w:val="0"/>
                      <w:marRight w:val="0"/>
                      <w:marTop w:val="0"/>
                      <w:marBottom w:val="0"/>
                      <w:divBdr>
                        <w:top w:val="none" w:sz="0" w:space="0" w:color="auto"/>
                        <w:left w:val="none" w:sz="0" w:space="0" w:color="auto"/>
                        <w:bottom w:val="none" w:sz="0" w:space="0" w:color="auto"/>
                        <w:right w:val="none" w:sz="0" w:space="0" w:color="auto"/>
                      </w:divBdr>
                    </w:div>
                    <w:div w:id="1644701816">
                      <w:marLeft w:val="0"/>
                      <w:marRight w:val="0"/>
                      <w:marTop w:val="0"/>
                      <w:marBottom w:val="0"/>
                      <w:divBdr>
                        <w:top w:val="none" w:sz="0" w:space="0" w:color="auto"/>
                        <w:left w:val="none" w:sz="0" w:space="0" w:color="auto"/>
                        <w:bottom w:val="none" w:sz="0" w:space="0" w:color="auto"/>
                        <w:right w:val="none" w:sz="0" w:space="0" w:color="auto"/>
                      </w:divBdr>
                    </w:div>
                    <w:div w:id="1685590479">
                      <w:marLeft w:val="0"/>
                      <w:marRight w:val="0"/>
                      <w:marTop w:val="0"/>
                      <w:marBottom w:val="0"/>
                      <w:divBdr>
                        <w:top w:val="none" w:sz="0" w:space="0" w:color="auto"/>
                        <w:left w:val="none" w:sz="0" w:space="0" w:color="auto"/>
                        <w:bottom w:val="none" w:sz="0" w:space="0" w:color="auto"/>
                        <w:right w:val="none" w:sz="0" w:space="0" w:color="auto"/>
                      </w:divBdr>
                    </w:div>
                    <w:div w:id="1880900828">
                      <w:marLeft w:val="0"/>
                      <w:marRight w:val="0"/>
                      <w:marTop w:val="0"/>
                      <w:marBottom w:val="0"/>
                      <w:divBdr>
                        <w:top w:val="none" w:sz="0" w:space="0" w:color="auto"/>
                        <w:left w:val="none" w:sz="0" w:space="0" w:color="auto"/>
                        <w:bottom w:val="none" w:sz="0" w:space="0" w:color="auto"/>
                        <w:right w:val="none" w:sz="0" w:space="0" w:color="auto"/>
                      </w:divBdr>
                    </w:div>
                    <w:div w:id="1887831597">
                      <w:marLeft w:val="0"/>
                      <w:marRight w:val="0"/>
                      <w:marTop w:val="0"/>
                      <w:marBottom w:val="0"/>
                      <w:divBdr>
                        <w:top w:val="none" w:sz="0" w:space="0" w:color="auto"/>
                        <w:left w:val="none" w:sz="0" w:space="0" w:color="auto"/>
                        <w:bottom w:val="none" w:sz="0" w:space="0" w:color="auto"/>
                        <w:right w:val="none" w:sz="0" w:space="0" w:color="auto"/>
                      </w:divBdr>
                    </w:div>
                    <w:div w:id="1900243836">
                      <w:marLeft w:val="0"/>
                      <w:marRight w:val="0"/>
                      <w:marTop w:val="0"/>
                      <w:marBottom w:val="0"/>
                      <w:divBdr>
                        <w:top w:val="none" w:sz="0" w:space="0" w:color="auto"/>
                        <w:left w:val="none" w:sz="0" w:space="0" w:color="auto"/>
                        <w:bottom w:val="none" w:sz="0" w:space="0" w:color="auto"/>
                        <w:right w:val="none" w:sz="0" w:space="0" w:color="auto"/>
                      </w:divBdr>
                    </w:div>
                    <w:div w:id="1903710245">
                      <w:marLeft w:val="0"/>
                      <w:marRight w:val="0"/>
                      <w:marTop w:val="0"/>
                      <w:marBottom w:val="0"/>
                      <w:divBdr>
                        <w:top w:val="none" w:sz="0" w:space="0" w:color="auto"/>
                        <w:left w:val="none" w:sz="0" w:space="0" w:color="auto"/>
                        <w:bottom w:val="none" w:sz="0" w:space="0" w:color="auto"/>
                        <w:right w:val="none" w:sz="0" w:space="0" w:color="auto"/>
                      </w:divBdr>
                    </w:div>
                    <w:div w:id="1906262041">
                      <w:marLeft w:val="0"/>
                      <w:marRight w:val="0"/>
                      <w:marTop w:val="0"/>
                      <w:marBottom w:val="0"/>
                      <w:divBdr>
                        <w:top w:val="none" w:sz="0" w:space="0" w:color="auto"/>
                        <w:left w:val="none" w:sz="0" w:space="0" w:color="auto"/>
                        <w:bottom w:val="none" w:sz="0" w:space="0" w:color="auto"/>
                        <w:right w:val="none" w:sz="0" w:space="0" w:color="auto"/>
                      </w:divBdr>
                    </w:div>
                    <w:div w:id="2001499675">
                      <w:marLeft w:val="0"/>
                      <w:marRight w:val="0"/>
                      <w:marTop w:val="0"/>
                      <w:marBottom w:val="0"/>
                      <w:divBdr>
                        <w:top w:val="none" w:sz="0" w:space="0" w:color="auto"/>
                        <w:left w:val="none" w:sz="0" w:space="0" w:color="auto"/>
                        <w:bottom w:val="none" w:sz="0" w:space="0" w:color="auto"/>
                        <w:right w:val="none" w:sz="0" w:space="0" w:color="auto"/>
                      </w:divBdr>
                    </w:div>
                    <w:div w:id="2065179078">
                      <w:marLeft w:val="0"/>
                      <w:marRight w:val="0"/>
                      <w:marTop w:val="0"/>
                      <w:marBottom w:val="0"/>
                      <w:divBdr>
                        <w:top w:val="none" w:sz="0" w:space="0" w:color="auto"/>
                        <w:left w:val="none" w:sz="0" w:space="0" w:color="auto"/>
                        <w:bottom w:val="none" w:sz="0" w:space="0" w:color="auto"/>
                        <w:right w:val="none" w:sz="0" w:space="0" w:color="auto"/>
                      </w:divBdr>
                    </w:div>
                    <w:div w:id="2067532043">
                      <w:marLeft w:val="0"/>
                      <w:marRight w:val="0"/>
                      <w:marTop w:val="0"/>
                      <w:marBottom w:val="0"/>
                      <w:divBdr>
                        <w:top w:val="none" w:sz="0" w:space="0" w:color="auto"/>
                        <w:left w:val="none" w:sz="0" w:space="0" w:color="auto"/>
                        <w:bottom w:val="none" w:sz="0" w:space="0" w:color="auto"/>
                        <w:right w:val="none" w:sz="0" w:space="0" w:color="auto"/>
                      </w:divBdr>
                    </w:div>
                    <w:div w:id="211058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513200">
      <w:bodyDiv w:val="1"/>
      <w:marLeft w:val="0"/>
      <w:marRight w:val="0"/>
      <w:marTop w:val="0"/>
      <w:marBottom w:val="0"/>
      <w:divBdr>
        <w:top w:val="none" w:sz="0" w:space="0" w:color="auto"/>
        <w:left w:val="none" w:sz="0" w:space="0" w:color="auto"/>
        <w:bottom w:val="none" w:sz="0" w:space="0" w:color="auto"/>
        <w:right w:val="none" w:sz="0" w:space="0" w:color="auto"/>
      </w:divBdr>
    </w:div>
    <w:div w:id="1401633495">
      <w:bodyDiv w:val="1"/>
      <w:marLeft w:val="0"/>
      <w:marRight w:val="0"/>
      <w:marTop w:val="0"/>
      <w:marBottom w:val="0"/>
      <w:divBdr>
        <w:top w:val="none" w:sz="0" w:space="0" w:color="auto"/>
        <w:left w:val="none" w:sz="0" w:space="0" w:color="auto"/>
        <w:bottom w:val="none" w:sz="0" w:space="0" w:color="auto"/>
        <w:right w:val="none" w:sz="0" w:space="0" w:color="auto"/>
      </w:divBdr>
    </w:div>
    <w:div w:id="1453741870">
      <w:bodyDiv w:val="1"/>
      <w:marLeft w:val="0"/>
      <w:marRight w:val="0"/>
      <w:marTop w:val="0"/>
      <w:marBottom w:val="0"/>
      <w:divBdr>
        <w:top w:val="none" w:sz="0" w:space="0" w:color="auto"/>
        <w:left w:val="none" w:sz="0" w:space="0" w:color="auto"/>
        <w:bottom w:val="none" w:sz="0" w:space="0" w:color="auto"/>
        <w:right w:val="none" w:sz="0" w:space="0" w:color="auto"/>
      </w:divBdr>
    </w:div>
    <w:div w:id="1460998547">
      <w:bodyDiv w:val="1"/>
      <w:marLeft w:val="0"/>
      <w:marRight w:val="0"/>
      <w:marTop w:val="0"/>
      <w:marBottom w:val="0"/>
      <w:divBdr>
        <w:top w:val="none" w:sz="0" w:space="0" w:color="auto"/>
        <w:left w:val="none" w:sz="0" w:space="0" w:color="auto"/>
        <w:bottom w:val="none" w:sz="0" w:space="0" w:color="auto"/>
        <w:right w:val="none" w:sz="0" w:space="0" w:color="auto"/>
      </w:divBdr>
      <w:divsChild>
        <w:div w:id="1526094496">
          <w:marLeft w:val="0"/>
          <w:marRight w:val="0"/>
          <w:marTop w:val="0"/>
          <w:marBottom w:val="0"/>
          <w:divBdr>
            <w:top w:val="none" w:sz="0" w:space="0" w:color="auto"/>
            <w:left w:val="none" w:sz="0" w:space="0" w:color="auto"/>
            <w:bottom w:val="none" w:sz="0" w:space="0" w:color="auto"/>
            <w:right w:val="none" w:sz="0" w:space="0" w:color="auto"/>
          </w:divBdr>
        </w:div>
        <w:div w:id="295719947">
          <w:marLeft w:val="0"/>
          <w:marRight w:val="0"/>
          <w:marTop w:val="0"/>
          <w:marBottom w:val="0"/>
          <w:divBdr>
            <w:top w:val="none" w:sz="0" w:space="0" w:color="auto"/>
            <w:left w:val="none" w:sz="0" w:space="0" w:color="auto"/>
            <w:bottom w:val="none" w:sz="0" w:space="0" w:color="auto"/>
            <w:right w:val="none" w:sz="0" w:space="0" w:color="auto"/>
          </w:divBdr>
          <w:divsChild>
            <w:div w:id="1537622360">
              <w:marLeft w:val="0"/>
              <w:marRight w:val="0"/>
              <w:marTop w:val="0"/>
              <w:marBottom w:val="0"/>
              <w:divBdr>
                <w:top w:val="none" w:sz="0" w:space="0" w:color="auto"/>
                <w:left w:val="none" w:sz="0" w:space="0" w:color="auto"/>
                <w:bottom w:val="none" w:sz="0" w:space="0" w:color="auto"/>
                <w:right w:val="none" w:sz="0" w:space="0" w:color="auto"/>
              </w:divBdr>
            </w:div>
            <w:div w:id="1791707178">
              <w:marLeft w:val="0"/>
              <w:marRight w:val="0"/>
              <w:marTop w:val="0"/>
              <w:marBottom w:val="0"/>
              <w:divBdr>
                <w:top w:val="none" w:sz="0" w:space="0" w:color="auto"/>
                <w:left w:val="none" w:sz="0" w:space="0" w:color="auto"/>
                <w:bottom w:val="none" w:sz="0" w:space="0" w:color="auto"/>
                <w:right w:val="none" w:sz="0" w:space="0" w:color="auto"/>
              </w:divBdr>
            </w:div>
            <w:div w:id="195194820">
              <w:marLeft w:val="0"/>
              <w:marRight w:val="0"/>
              <w:marTop w:val="0"/>
              <w:marBottom w:val="0"/>
              <w:divBdr>
                <w:top w:val="none" w:sz="0" w:space="0" w:color="auto"/>
                <w:left w:val="none" w:sz="0" w:space="0" w:color="auto"/>
                <w:bottom w:val="none" w:sz="0" w:space="0" w:color="auto"/>
                <w:right w:val="none" w:sz="0" w:space="0" w:color="auto"/>
              </w:divBdr>
            </w:div>
            <w:div w:id="57361681">
              <w:marLeft w:val="0"/>
              <w:marRight w:val="0"/>
              <w:marTop w:val="0"/>
              <w:marBottom w:val="0"/>
              <w:divBdr>
                <w:top w:val="none" w:sz="0" w:space="0" w:color="auto"/>
                <w:left w:val="none" w:sz="0" w:space="0" w:color="auto"/>
                <w:bottom w:val="none" w:sz="0" w:space="0" w:color="auto"/>
                <w:right w:val="none" w:sz="0" w:space="0" w:color="auto"/>
              </w:divBdr>
              <w:divsChild>
                <w:div w:id="1618443967">
                  <w:marLeft w:val="0"/>
                  <w:marRight w:val="0"/>
                  <w:marTop w:val="0"/>
                  <w:marBottom w:val="0"/>
                  <w:divBdr>
                    <w:top w:val="none" w:sz="0" w:space="0" w:color="auto"/>
                    <w:left w:val="none" w:sz="0" w:space="0" w:color="auto"/>
                    <w:bottom w:val="none" w:sz="0" w:space="0" w:color="auto"/>
                    <w:right w:val="none" w:sz="0" w:space="0" w:color="auto"/>
                  </w:divBdr>
                </w:div>
              </w:divsChild>
            </w:div>
            <w:div w:id="1167012131">
              <w:marLeft w:val="0"/>
              <w:marRight w:val="0"/>
              <w:marTop w:val="0"/>
              <w:marBottom w:val="0"/>
              <w:divBdr>
                <w:top w:val="none" w:sz="0" w:space="0" w:color="auto"/>
                <w:left w:val="none" w:sz="0" w:space="0" w:color="auto"/>
                <w:bottom w:val="none" w:sz="0" w:space="0" w:color="auto"/>
                <w:right w:val="none" w:sz="0" w:space="0" w:color="auto"/>
              </w:divBdr>
            </w:div>
            <w:div w:id="89161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649327">
      <w:bodyDiv w:val="1"/>
      <w:marLeft w:val="0"/>
      <w:marRight w:val="0"/>
      <w:marTop w:val="0"/>
      <w:marBottom w:val="0"/>
      <w:divBdr>
        <w:top w:val="none" w:sz="0" w:space="0" w:color="auto"/>
        <w:left w:val="none" w:sz="0" w:space="0" w:color="auto"/>
        <w:bottom w:val="none" w:sz="0" w:space="0" w:color="auto"/>
        <w:right w:val="none" w:sz="0" w:space="0" w:color="auto"/>
      </w:divBdr>
    </w:div>
    <w:div w:id="1475683796">
      <w:bodyDiv w:val="1"/>
      <w:marLeft w:val="0"/>
      <w:marRight w:val="0"/>
      <w:marTop w:val="0"/>
      <w:marBottom w:val="0"/>
      <w:divBdr>
        <w:top w:val="none" w:sz="0" w:space="0" w:color="auto"/>
        <w:left w:val="none" w:sz="0" w:space="0" w:color="auto"/>
        <w:bottom w:val="none" w:sz="0" w:space="0" w:color="auto"/>
        <w:right w:val="none" w:sz="0" w:space="0" w:color="auto"/>
      </w:divBdr>
      <w:divsChild>
        <w:div w:id="1701586558">
          <w:marLeft w:val="0"/>
          <w:marRight w:val="0"/>
          <w:marTop w:val="0"/>
          <w:marBottom w:val="0"/>
          <w:divBdr>
            <w:top w:val="none" w:sz="0" w:space="0" w:color="auto"/>
            <w:left w:val="none" w:sz="0" w:space="0" w:color="auto"/>
            <w:bottom w:val="none" w:sz="0" w:space="0" w:color="auto"/>
            <w:right w:val="none" w:sz="0" w:space="0" w:color="auto"/>
          </w:divBdr>
        </w:div>
        <w:div w:id="872572137">
          <w:marLeft w:val="0"/>
          <w:marRight w:val="0"/>
          <w:marTop w:val="0"/>
          <w:marBottom w:val="0"/>
          <w:divBdr>
            <w:top w:val="none" w:sz="0" w:space="0" w:color="auto"/>
            <w:left w:val="none" w:sz="0" w:space="0" w:color="auto"/>
            <w:bottom w:val="none" w:sz="0" w:space="0" w:color="auto"/>
            <w:right w:val="none" w:sz="0" w:space="0" w:color="auto"/>
          </w:divBdr>
        </w:div>
        <w:div w:id="1437746447">
          <w:marLeft w:val="0"/>
          <w:marRight w:val="0"/>
          <w:marTop w:val="0"/>
          <w:marBottom w:val="0"/>
          <w:divBdr>
            <w:top w:val="none" w:sz="0" w:space="0" w:color="auto"/>
            <w:left w:val="none" w:sz="0" w:space="0" w:color="auto"/>
            <w:bottom w:val="none" w:sz="0" w:space="0" w:color="auto"/>
            <w:right w:val="none" w:sz="0" w:space="0" w:color="auto"/>
          </w:divBdr>
        </w:div>
        <w:div w:id="2049186387">
          <w:marLeft w:val="0"/>
          <w:marRight w:val="0"/>
          <w:marTop w:val="0"/>
          <w:marBottom w:val="0"/>
          <w:divBdr>
            <w:top w:val="none" w:sz="0" w:space="0" w:color="auto"/>
            <w:left w:val="none" w:sz="0" w:space="0" w:color="auto"/>
            <w:bottom w:val="none" w:sz="0" w:space="0" w:color="auto"/>
            <w:right w:val="none" w:sz="0" w:space="0" w:color="auto"/>
          </w:divBdr>
        </w:div>
        <w:div w:id="1913394506">
          <w:marLeft w:val="0"/>
          <w:marRight w:val="0"/>
          <w:marTop w:val="0"/>
          <w:marBottom w:val="0"/>
          <w:divBdr>
            <w:top w:val="none" w:sz="0" w:space="0" w:color="auto"/>
            <w:left w:val="none" w:sz="0" w:space="0" w:color="auto"/>
            <w:bottom w:val="none" w:sz="0" w:space="0" w:color="auto"/>
            <w:right w:val="none" w:sz="0" w:space="0" w:color="auto"/>
          </w:divBdr>
        </w:div>
        <w:div w:id="1392315629">
          <w:marLeft w:val="0"/>
          <w:marRight w:val="0"/>
          <w:marTop w:val="0"/>
          <w:marBottom w:val="0"/>
          <w:divBdr>
            <w:top w:val="none" w:sz="0" w:space="0" w:color="auto"/>
            <w:left w:val="none" w:sz="0" w:space="0" w:color="auto"/>
            <w:bottom w:val="none" w:sz="0" w:space="0" w:color="auto"/>
            <w:right w:val="none" w:sz="0" w:space="0" w:color="auto"/>
          </w:divBdr>
        </w:div>
        <w:div w:id="1526207191">
          <w:marLeft w:val="0"/>
          <w:marRight w:val="0"/>
          <w:marTop w:val="0"/>
          <w:marBottom w:val="0"/>
          <w:divBdr>
            <w:top w:val="none" w:sz="0" w:space="0" w:color="auto"/>
            <w:left w:val="none" w:sz="0" w:space="0" w:color="auto"/>
            <w:bottom w:val="none" w:sz="0" w:space="0" w:color="auto"/>
            <w:right w:val="none" w:sz="0" w:space="0" w:color="auto"/>
          </w:divBdr>
        </w:div>
        <w:div w:id="1155030636">
          <w:marLeft w:val="0"/>
          <w:marRight w:val="0"/>
          <w:marTop w:val="0"/>
          <w:marBottom w:val="0"/>
          <w:divBdr>
            <w:top w:val="none" w:sz="0" w:space="0" w:color="auto"/>
            <w:left w:val="none" w:sz="0" w:space="0" w:color="auto"/>
            <w:bottom w:val="none" w:sz="0" w:space="0" w:color="auto"/>
            <w:right w:val="none" w:sz="0" w:space="0" w:color="auto"/>
          </w:divBdr>
        </w:div>
        <w:div w:id="1888642363">
          <w:marLeft w:val="0"/>
          <w:marRight w:val="0"/>
          <w:marTop w:val="0"/>
          <w:marBottom w:val="0"/>
          <w:divBdr>
            <w:top w:val="none" w:sz="0" w:space="0" w:color="auto"/>
            <w:left w:val="none" w:sz="0" w:space="0" w:color="auto"/>
            <w:bottom w:val="none" w:sz="0" w:space="0" w:color="auto"/>
            <w:right w:val="none" w:sz="0" w:space="0" w:color="auto"/>
          </w:divBdr>
        </w:div>
        <w:div w:id="463039019">
          <w:marLeft w:val="0"/>
          <w:marRight w:val="0"/>
          <w:marTop w:val="0"/>
          <w:marBottom w:val="0"/>
          <w:divBdr>
            <w:top w:val="none" w:sz="0" w:space="0" w:color="auto"/>
            <w:left w:val="none" w:sz="0" w:space="0" w:color="auto"/>
            <w:bottom w:val="none" w:sz="0" w:space="0" w:color="auto"/>
            <w:right w:val="none" w:sz="0" w:space="0" w:color="auto"/>
          </w:divBdr>
        </w:div>
        <w:div w:id="287011277">
          <w:marLeft w:val="0"/>
          <w:marRight w:val="0"/>
          <w:marTop w:val="0"/>
          <w:marBottom w:val="0"/>
          <w:divBdr>
            <w:top w:val="none" w:sz="0" w:space="0" w:color="auto"/>
            <w:left w:val="none" w:sz="0" w:space="0" w:color="auto"/>
            <w:bottom w:val="none" w:sz="0" w:space="0" w:color="auto"/>
            <w:right w:val="none" w:sz="0" w:space="0" w:color="auto"/>
          </w:divBdr>
        </w:div>
        <w:div w:id="1761368704">
          <w:marLeft w:val="0"/>
          <w:marRight w:val="0"/>
          <w:marTop w:val="0"/>
          <w:marBottom w:val="0"/>
          <w:divBdr>
            <w:top w:val="none" w:sz="0" w:space="0" w:color="auto"/>
            <w:left w:val="none" w:sz="0" w:space="0" w:color="auto"/>
            <w:bottom w:val="none" w:sz="0" w:space="0" w:color="auto"/>
            <w:right w:val="none" w:sz="0" w:space="0" w:color="auto"/>
          </w:divBdr>
        </w:div>
        <w:div w:id="1926183046">
          <w:marLeft w:val="0"/>
          <w:marRight w:val="0"/>
          <w:marTop w:val="0"/>
          <w:marBottom w:val="0"/>
          <w:divBdr>
            <w:top w:val="none" w:sz="0" w:space="0" w:color="auto"/>
            <w:left w:val="none" w:sz="0" w:space="0" w:color="auto"/>
            <w:bottom w:val="none" w:sz="0" w:space="0" w:color="auto"/>
            <w:right w:val="none" w:sz="0" w:space="0" w:color="auto"/>
          </w:divBdr>
        </w:div>
        <w:div w:id="408623999">
          <w:marLeft w:val="0"/>
          <w:marRight w:val="0"/>
          <w:marTop w:val="0"/>
          <w:marBottom w:val="0"/>
          <w:divBdr>
            <w:top w:val="none" w:sz="0" w:space="0" w:color="auto"/>
            <w:left w:val="none" w:sz="0" w:space="0" w:color="auto"/>
            <w:bottom w:val="none" w:sz="0" w:space="0" w:color="auto"/>
            <w:right w:val="none" w:sz="0" w:space="0" w:color="auto"/>
          </w:divBdr>
        </w:div>
        <w:div w:id="1815759727">
          <w:marLeft w:val="0"/>
          <w:marRight w:val="0"/>
          <w:marTop w:val="0"/>
          <w:marBottom w:val="0"/>
          <w:divBdr>
            <w:top w:val="none" w:sz="0" w:space="0" w:color="auto"/>
            <w:left w:val="none" w:sz="0" w:space="0" w:color="auto"/>
            <w:bottom w:val="none" w:sz="0" w:space="0" w:color="auto"/>
            <w:right w:val="none" w:sz="0" w:space="0" w:color="auto"/>
          </w:divBdr>
        </w:div>
        <w:div w:id="2056540960">
          <w:marLeft w:val="0"/>
          <w:marRight w:val="0"/>
          <w:marTop w:val="0"/>
          <w:marBottom w:val="0"/>
          <w:divBdr>
            <w:top w:val="none" w:sz="0" w:space="0" w:color="auto"/>
            <w:left w:val="none" w:sz="0" w:space="0" w:color="auto"/>
            <w:bottom w:val="none" w:sz="0" w:space="0" w:color="auto"/>
            <w:right w:val="none" w:sz="0" w:space="0" w:color="auto"/>
          </w:divBdr>
        </w:div>
        <w:div w:id="253443677">
          <w:marLeft w:val="0"/>
          <w:marRight w:val="0"/>
          <w:marTop w:val="0"/>
          <w:marBottom w:val="0"/>
          <w:divBdr>
            <w:top w:val="none" w:sz="0" w:space="0" w:color="auto"/>
            <w:left w:val="none" w:sz="0" w:space="0" w:color="auto"/>
            <w:bottom w:val="none" w:sz="0" w:space="0" w:color="auto"/>
            <w:right w:val="none" w:sz="0" w:space="0" w:color="auto"/>
          </w:divBdr>
        </w:div>
        <w:div w:id="125589296">
          <w:marLeft w:val="0"/>
          <w:marRight w:val="0"/>
          <w:marTop w:val="0"/>
          <w:marBottom w:val="0"/>
          <w:divBdr>
            <w:top w:val="none" w:sz="0" w:space="0" w:color="auto"/>
            <w:left w:val="none" w:sz="0" w:space="0" w:color="auto"/>
            <w:bottom w:val="none" w:sz="0" w:space="0" w:color="auto"/>
            <w:right w:val="none" w:sz="0" w:space="0" w:color="auto"/>
          </w:divBdr>
        </w:div>
        <w:div w:id="2142770333">
          <w:marLeft w:val="0"/>
          <w:marRight w:val="0"/>
          <w:marTop w:val="0"/>
          <w:marBottom w:val="0"/>
          <w:divBdr>
            <w:top w:val="none" w:sz="0" w:space="0" w:color="auto"/>
            <w:left w:val="none" w:sz="0" w:space="0" w:color="auto"/>
            <w:bottom w:val="none" w:sz="0" w:space="0" w:color="auto"/>
            <w:right w:val="none" w:sz="0" w:space="0" w:color="auto"/>
          </w:divBdr>
        </w:div>
        <w:div w:id="1208950446">
          <w:marLeft w:val="0"/>
          <w:marRight w:val="0"/>
          <w:marTop w:val="0"/>
          <w:marBottom w:val="0"/>
          <w:divBdr>
            <w:top w:val="none" w:sz="0" w:space="0" w:color="auto"/>
            <w:left w:val="none" w:sz="0" w:space="0" w:color="auto"/>
            <w:bottom w:val="none" w:sz="0" w:space="0" w:color="auto"/>
            <w:right w:val="none" w:sz="0" w:space="0" w:color="auto"/>
          </w:divBdr>
        </w:div>
        <w:div w:id="63913197">
          <w:marLeft w:val="0"/>
          <w:marRight w:val="0"/>
          <w:marTop w:val="0"/>
          <w:marBottom w:val="0"/>
          <w:divBdr>
            <w:top w:val="none" w:sz="0" w:space="0" w:color="auto"/>
            <w:left w:val="none" w:sz="0" w:space="0" w:color="auto"/>
            <w:bottom w:val="none" w:sz="0" w:space="0" w:color="auto"/>
            <w:right w:val="none" w:sz="0" w:space="0" w:color="auto"/>
          </w:divBdr>
        </w:div>
      </w:divsChild>
    </w:div>
    <w:div w:id="1518082322">
      <w:bodyDiv w:val="1"/>
      <w:marLeft w:val="0"/>
      <w:marRight w:val="0"/>
      <w:marTop w:val="0"/>
      <w:marBottom w:val="0"/>
      <w:divBdr>
        <w:top w:val="none" w:sz="0" w:space="0" w:color="auto"/>
        <w:left w:val="none" w:sz="0" w:space="0" w:color="auto"/>
        <w:bottom w:val="none" w:sz="0" w:space="0" w:color="auto"/>
        <w:right w:val="none" w:sz="0" w:space="0" w:color="auto"/>
      </w:divBdr>
    </w:div>
    <w:div w:id="1521700765">
      <w:bodyDiv w:val="1"/>
      <w:marLeft w:val="0"/>
      <w:marRight w:val="0"/>
      <w:marTop w:val="0"/>
      <w:marBottom w:val="0"/>
      <w:divBdr>
        <w:top w:val="none" w:sz="0" w:space="0" w:color="auto"/>
        <w:left w:val="none" w:sz="0" w:space="0" w:color="auto"/>
        <w:bottom w:val="none" w:sz="0" w:space="0" w:color="auto"/>
        <w:right w:val="none" w:sz="0" w:space="0" w:color="auto"/>
      </w:divBdr>
    </w:div>
    <w:div w:id="1526476628">
      <w:bodyDiv w:val="1"/>
      <w:marLeft w:val="0"/>
      <w:marRight w:val="0"/>
      <w:marTop w:val="0"/>
      <w:marBottom w:val="0"/>
      <w:divBdr>
        <w:top w:val="none" w:sz="0" w:space="0" w:color="auto"/>
        <w:left w:val="none" w:sz="0" w:space="0" w:color="auto"/>
        <w:bottom w:val="none" w:sz="0" w:space="0" w:color="auto"/>
        <w:right w:val="none" w:sz="0" w:space="0" w:color="auto"/>
      </w:divBdr>
    </w:div>
    <w:div w:id="1537767809">
      <w:bodyDiv w:val="1"/>
      <w:marLeft w:val="0"/>
      <w:marRight w:val="0"/>
      <w:marTop w:val="0"/>
      <w:marBottom w:val="0"/>
      <w:divBdr>
        <w:top w:val="none" w:sz="0" w:space="0" w:color="auto"/>
        <w:left w:val="none" w:sz="0" w:space="0" w:color="auto"/>
        <w:bottom w:val="none" w:sz="0" w:space="0" w:color="auto"/>
        <w:right w:val="none" w:sz="0" w:space="0" w:color="auto"/>
      </w:divBdr>
    </w:div>
    <w:div w:id="1538662756">
      <w:bodyDiv w:val="1"/>
      <w:marLeft w:val="0"/>
      <w:marRight w:val="0"/>
      <w:marTop w:val="0"/>
      <w:marBottom w:val="0"/>
      <w:divBdr>
        <w:top w:val="none" w:sz="0" w:space="0" w:color="auto"/>
        <w:left w:val="none" w:sz="0" w:space="0" w:color="auto"/>
        <w:bottom w:val="none" w:sz="0" w:space="0" w:color="auto"/>
        <w:right w:val="none" w:sz="0" w:space="0" w:color="auto"/>
      </w:divBdr>
    </w:div>
    <w:div w:id="1570578961">
      <w:bodyDiv w:val="1"/>
      <w:marLeft w:val="0"/>
      <w:marRight w:val="0"/>
      <w:marTop w:val="0"/>
      <w:marBottom w:val="0"/>
      <w:divBdr>
        <w:top w:val="none" w:sz="0" w:space="0" w:color="auto"/>
        <w:left w:val="none" w:sz="0" w:space="0" w:color="auto"/>
        <w:bottom w:val="none" w:sz="0" w:space="0" w:color="auto"/>
        <w:right w:val="none" w:sz="0" w:space="0" w:color="auto"/>
      </w:divBdr>
    </w:div>
    <w:div w:id="1586958468">
      <w:bodyDiv w:val="1"/>
      <w:marLeft w:val="0"/>
      <w:marRight w:val="0"/>
      <w:marTop w:val="0"/>
      <w:marBottom w:val="0"/>
      <w:divBdr>
        <w:top w:val="none" w:sz="0" w:space="0" w:color="auto"/>
        <w:left w:val="none" w:sz="0" w:space="0" w:color="auto"/>
        <w:bottom w:val="none" w:sz="0" w:space="0" w:color="auto"/>
        <w:right w:val="none" w:sz="0" w:space="0" w:color="auto"/>
      </w:divBdr>
      <w:divsChild>
        <w:div w:id="1703435777">
          <w:marLeft w:val="0"/>
          <w:marRight w:val="0"/>
          <w:marTop w:val="0"/>
          <w:marBottom w:val="0"/>
          <w:divBdr>
            <w:top w:val="none" w:sz="0" w:space="0" w:color="auto"/>
            <w:left w:val="none" w:sz="0" w:space="0" w:color="auto"/>
            <w:bottom w:val="none" w:sz="0" w:space="0" w:color="auto"/>
            <w:right w:val="none" w:sz="0" w:space="0" w:color="auto"/>
          </w:divBdr>
        </w:div>
      </w:divsChild>
    </w:div>
    <w:div w:id="1612276253">
      <w:bodyDiv w:val="1"/>
      <w:marLeft w:val="0"/>
      <w:marRight w:val="0"/>
      <w:marTop w:val="0"/>
      <w:marBottom w:val="0"/>
      <w:divBdr>
        <w:top w:val="none" w:sz="0" w:space="0" w:color="auto"/>
        <w:left w:val="none" w:sz="0" w:space="0" w:color="auto"/>
        <w:bottom w:val="none" w:sz="0" w:space="0" w:color="auto"/>
        <w:right w:val="none" w:sz="0" w:space="0" w:color="auto"/>
      </w:divBdr>
    </w:div>
    <w:div w:id="1622296525">
      <w:bodyDiv w:val="1"/>
      <w:marLeft w:val="0"/>
      <w:marRight w:val="0"/>
      <w:marTop w:val="0"/>
      <w:marBottom w:val="0"/>
      <w:divBdr>
        <w:top w:val="none" w:sz="0" w:space="0" w:color="auto"/>
        <w:left w:val="none" w:sz="0" w:space="0" w:color="auto"/>
        <w:bottom w:val="none" w:sz="0" w:space="0" w:color="auto"/>
        <w:right w:val="none" w:sz="0" w:space="0" w:color="auto"/>
      </w:divBdr>
    </w:div>
    <w:div w:id="1637880842">
      <w:bodyDiv w:val="1"/>
      <w:marLeft w:val="0"/>
      <w:marRight w:val="0"/>
      <w:marTop w:val="0"/>
      <w:marBottom w:val="0"/>
      <w:divBdr>
        <w:top w:val="none" w:sz="0" w:space="0" w:color="auto"/>
        <w:left w:val="none" w:sz="0" w:space="0" w:color="auto"/>
        <w:bottom w:val="none" w:sz="0" w:space="0" w:color="auto"/>
        <w:right w:val="none" w:sz="0" w:space="0" w:color="auto"/>
      </w:divBdr>
    </w:div>
    <w:div w:id="1683971330">
      <w:bodyDiv w:val="1"/>
      <w:marLeft w:val="0"/>
      <w:marRight w:val="0"/>
      <w:marTop w:val="0"/>
      <w:marBottom w:val="0"/>
      <w:divBdr>
        <w:top w:val="none" w:sz="0" w:space="0" w:color="auto"/>
        <w:left w:val="none" w:sz="0" w:space="0" w:color="auto"/>
        <w:bottom w:val="none" w:sz="0" w:space="0" w:color="auto"/>
        <w:right w:val="none" w:sz="0" w:space="0" w:color="auto"/>
      </w:divBdr>
    </w:div>
    <w:div w:id="1692603645">
      <w:bodyDiv w:val="1"/>
      <w:marLeft w:val="0"/>
      <w:marRight w:val="0"/>
      <w:marTop w:val="0"/>
      <w:marBottom w:val="0"/>
      <w:divBdr>
        <w:top w:val="none" w:sz="0" w:space="0" w:color="auto"/>
        <w:left w:val="none" w:sz="0" w:space="0" w:color="auto"/>
        <w:bottom w:val="none" w:sz="0" w:space="0" w:color="auto"/>
        <w:right w:val="none" w:sz="0" w:space="0" w:color="auto"/>
      </w:divBdr>
      <w:divsChild>
        <w:div w:id="75327092">
          <w:marLeft w:val="0"/>
          <w:marRight w:val="0"/>
          <w:marTop w:val="0"/>
          <w:marBottom w:val="0"/>
          <w:divBdr>
            <w:top w:val="none" w:sz="0" w:space="0" w:color="auto"/>
            <w:left w:val="none" w:sz="0" w:space="0" w:color="auto"/>
            <w:bottom w:val="none" w:sz="0" w:space="0" w:color="auto"/>
            <w:right w:val="none" w:sz="0" w:space="0" w:color="auto"/>
          </w:divBdr>
        </w:div>
      </w:divsChild>
    </w:div>
    <w:div w:id="1701973260">
      <w:bodyDiv w:val="1"/>
      <w:marLeft w:val="0"/>
      <w:marRight w:val="0"/>
      <w:marTop w:val="0"/>
      <w:marBottom w:val="0"/>
      <w:divBdr>
        <w:top w:val="none" w:sz="0" w:space="0" w:color="auto"/>
        <w:left w:val="none" w:sz="0" w:space="0" w:color="auto"/>
        <w:bottom w:val="none" w:sz="0" w:space="0" w:color="auto"/>
        <w:right w:val="none" w:sz="0" w:space="0" w:color="auto"/>
      </w:divBdr>
      <w:divsChild>
        <w:div w:id="785319759">
          <w:marLeft w:val="0"/>
          <w:marRight w:val="0"/>
          <w:marTop w:val="0"/>
          <w:marBottom w:val="0"/>
          <w:divBdr>
            <w:top w:val="none" w:sz="0" w:space="0" w:color="auto"/>
            <w:left w:val="none" w:sz="0" w:space="0" w:color="auto"/>
            <w:bottom w:val="none" w:sz="0" w:space="0" w:color="auto"/>
            <w:right w:val="none" w:sz="0" w:space="0" w:color="auto"/>
          </w:divBdr>
        </w:div>
      </w:divsChild>
    </w:div>
    <w:div w:id="1704670892">
      <w:bodyDiv w:val="1"/>
      <w:marLeft w:val="0"/>
      <w:marRight w:val="0"/>
      <w:marTop w:val="0"/>
      <w:marBottom w:val="0"/>
      <w:divBdr>
        <w:top w:val="none" w:sz="0" w:space="0" w:color="auto"/>
        <w:left w:val="none" w:sz="0" w:space="0" w:color="auto"/>
        <w:bottom w:val="none" w:sz="0" w:space="0" w:color="auto"/>
        <w:right w:val="none" w:sz="0" w:space="0" w:color="auto"/>
      </w:divBdr>
    </w:div>
    <w:div w:id="1738867065">
      <w:bodyDiv w:val="1"/>
      <w:marLeft w:val="0"/>
      <w:marRight w:val="0"/>
      <w:marTop w:val="0"/>
      <w:marBottom w:val="0"/>
      <w:divBdr>
        <w:top w:val="none" w:sz="0" w:space="0" w:color="auto"/>
        <w:left w:val="none" w:sz="0" w:space="0" w:color="auto"/>
        <w:bottom w:val="none" w:sz="0" w:space="0" w:color="auto"/>
        <w:right w:val="none" w:sz="0" w:space="0" w:color="auto"/>
      </w:divBdr>
    </w:div>
    <w:div w:id="1788431341">
      <w:bodyDiv w:val="1"/>
      <w:marLeft w:val="0"/>
      <w:marRight w:val="0"/>
      <w:marTop w:val="0"/>
      <w:marBottom w:val="0"/>
      <w:divBdr>
        <w:top w:val="none" w:sz="0" w:space="0" w:color="auto"/>
        <w:left w:val="none" w:sz="0" w:space="0" w:color="auto"/>
        <w:bottom w:val="none" w:sz="0" w:space="0" w:color="auto"/>
        <w:right w:val="none" w:sz="0" w:space="0" w:color="auto"/>
      </w:divBdr>
    </w:div>
    <w:div w:id="1808086793">
      <w:bodyDiv w:val="1"/>
      <w:marLeft w:val="0"/>
      <w:marRight w:val="0"/>
      <w:marTop w:val="0"/>
      <w:marBottom w:val="0"/>
      <w:divBdr>
        <w:top w:val="none" w:sz="0" w:space="0" w:color="auto"/>
        <w:left w:val="none" w:sz="0" w:space="0" w:color="auto"/>
        <w:bottom w:val="none" w:sz="0" w:space="0" w:color="auto"/>
        <w:right w:val="none" w:sz="0" w:space="0" w:color="auto"/>
      </w:divBdr>
    </w:div>
    <w:div w:id="1813327962">
      <w:bodyDiv w:val="1"/>
      <w:marLeft w:val="0"/>
      <w:marRight w:val="0"/>
      <w:marTop w:val="0"/>
      <w:marBottom w:val="0"/>
      <w:divBdr>
        <w:top w:val="none" w:sz="0" w:space="0" w:color="auto"/>
        <w:left w:val="none" w:sz="0" w:space="0" w:color="auto"/>
        <w:bottom w:val="none" w:sz="0" w:space="0" w:color="auto"/>
        <w:right w:val="none" w:sz="0" w:space="0" w:color="auto"/>
      </w:divBdr>
    </w:div>
    <w:div w:id="1831099323">
      <w:bodyDiv w:val="1"/>
      <w:marLeft w:val="0"/>
      <w:marRight w:val="0"/>
      <w:marTop w:val="0"/>
      <w:marBottom w:val="0"/>
      <w:divBdr>
        <w:top w:val="none" w:sz="0" w:space="0" w:color="auto"/>
        <w:left w:val="none" w:sz="0" w:space="0" w:color="auto"/>
        <w:bottom w:val="none" w:sz="0" w:space="0" w:color="auto"/>
        <w:right w:val="none" w:sz="0" w:space="0" w:color="auto"/>
      </w:divBdr>
    </w:div>
    <w:div w:id="1836340297">
      <w:bodyDiv w:val="1"/>
      <w:marLeft w:val="0"/>
      <w:marRight w:val="0"/>
      <w:marTop w:val="0"/>
      <w:marBottom w:val="0"/>
      <w:divBdr>
        <w:top w:val="none" w:sz="0" w:space="0" w:color="auto"/>
        <w:left w:val="none" w:sz="0" w:space="0" w:color="auto"/>
        <w:bottom w:val="none" w:sz="0" w:space="0" w:color="auto"/>
        <w:right w:val="none" w:sz="0" w:space="0" w:color="auto"/>
      </w:divBdr>
      <w:divsChild>
        <w:div w:id="736169621">
          <w:marLeft w:val="0"/>
          <w:marRight w:val="0"/>
          <w:marTop w:val="0"/>
          <w:marBottom w:val="0"/>
          <w:divBdr>
            <w:top w:val="none" w:sz="0" w:space="0" w:color="auto"/>
            <w:left w:val="none" w:sz="0" w:space="0" w:color="auto"/>
            <w:bottom w:val="none" w:sz="0" w:space="0" w:color="auto"/>
            <w:right w:val="none" w:sz="0" w:space="0" w:color="auto"/>
          </w:divBdr>
          <w:divsChild>
            <w:div w:id="879587127">
              <w:marLeft w:val="0"/>
              <w:marRight w:val="0"/>
              <w:marTop w:val="0"/>
              <w:marBottom w:val="0"/>
              <w:divBdr>
                <w:top w:val="none" w:sz="0" w:space="0" w:color="auto"/>
                <w:left w:val="none" w:sz="0" w:space="0" w:color="auto"/>
                <w:bottom w:val="none" w:sz="0" w:space="0" w:color="auto"/>
                <w:right w:val="none" w:sz="0" w:space="0" w:color="auto"/>
              </w:divBdr>
              <w:divsChild>
                <w:div w:id="5878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182459">
      <w:bodyDiv w:val="1"/>
      <w:marLeft w:val="0"/>
      <w:marRight w:val="0"/>
      <w:marTop w:val="0"/>
      <w:marBottom w:val="0"/>
      <w:divBdr>
        <w:top w:val="none" w:sz="0" w:space="0" w:color="auto"/>
        <w:left w:val="none" w:sz="0" w:space="0" w:color="auto"/>
        <w:bottom w:val="none" w:sz="0" w:space="0" w:color="auto"/>
        <w:right w:val="none" w:sz="0" w:space="0" w:color="auto"/>
      </w:divBdr>
      <w:divsChild>
        <w:div w:id="1858612980">
          <w:marLeft w:val="0"/>
          <w:marRight w:val="0"/>
          <w:marTop w:val="0"/>
          <w:marBottom w:val="0"/>
          <w:divBdr>
            <w:top w:val="single" w:sz="6" w:space="2" w:color="FFFFFF"/>
            <w:left w:val="single" w:sz="6" w:space="2" w:color="FFFFFF"/>
            <w:bottom w:val="single" w:sz="6" w:space="2" w:color="FFFFFF"/>
            <w:right w:val="single" w:sz="6" w:space="2" w:color="FFFFFF"/>
          </w:divBdr>
        </w:div>
      </w:divsChild>
    </w:div>
    <w:div w:id="1839029416">
      <w:bodyDiv w:val="1"/>
      <w:marLeft w:val="0"/>
      <w:marRight w:val="0"/>
      <w:marTop w:val="0"/>
      <w:marBottom w:val="0"/>
      <w:divBdr>
        <w:top w:val="none" w:sz="0" w:space="0" w:color="auto"/>
        <w:left w:val="none" w:sz="0" w:space="0" w:color="auto"/>
        <w:bottom w:val="none" w:sz="0" w:space="0" w:color="auto"/>
        <w:right w:val="none" w:sz="0" w:space="0" w:color="auto"/>
      </w:divBdr>
      <w:divsChild>
        <w:div w:id="524490323">
          <w:marLeft w:val="0"/>
          <w:marRight w:val="0"/>
          <w:marTop w:val="0"/>
          <w:marBottom w:val="0"/>
          <w:divBdr>
            <w:top w:val="none" w:sz="0" w:space="0" w:color="auto"/>
            <w:left w:val="none" w:sz="0" w:space="0" w:color="auto"/>
            <w:bottom w:val="none" w:sz="0" w:space="0" w:color="auto"/>
            <w:right w:val="none" w:sz="0" w:space="0" w:color="auto"/>
          </w:divBdr>
        </w:div>
      </w:divsChild>
    </w:div>
    <w:div w:id="1848902884">
      <w:bodyDiv w:val="1"/>
      <w:marLeft w:val="0"/>
      <w:marRight w:val="0"/>
      <w:marTop w:val="0"/>
      <w:marBottom w:val="0"/>
      <w:divBdr>
        <w:top w:val="none" w:sz="0" w:space="0" w:color="auto"/>
        <w:left w:val="none" w:sz="0" w:space="0" w:color="auto"/>
        <w:bottom w:val="none" w:sz="0" w:space="0" w:color="auto"/>
        <w:right w:val="none" w:sz="0" w:space="0" w:color="auto"/>
      </w:divBdr>
    </w:div>
    <w:div w:id="1854296226">
      <w:bodyDiv w:val="1"/>
      <w:marLeft w:val="0"/>
      <w:marRight w:val="0"/>
      <w:marTop w:val="0"/>
      <w:marBottom w:val="0"/>
      <w:divBdr>
        <w:top w:val="none" w:sz="0" w:space="0" w:color="auto"/>
        <w:left w:val="none" w:sz="0" w:space="0" w:color="auto"/>
        <w:bottom w:val="none" w:sz="0" w:space="0" w:color="auto"/>
        <w:right w:val="none" w:sz="0" w:space="0" w:color="auto"/>
      </w:divBdr>
    </w:div>
    <w:div w:id="1860503469">
      <w:bodyDiv w:val="1"/>
      <w:marLeft w:val="0"/>
      <w:marRight w:val="0"/>
      <w:marTop w:val="0"/>
      <w:marBottom w:val="0"/>
      <w:divBdr>
        <w:top w:val="none" w:sz="0" w:space="0" w:color="auto"/>
        <w:left w:val="none" w:sz="0" w:space="0" w:color="auto"/>
        <w:bottom w:val="none" w:sz="0" w:space="0" w:color="auto"/>
        <w:right w:val="none" w:sz="0" w:space="0" w:color="auto"/>
      </w:divBdr>
    </w:div>
    <w:div w:id="1872373627">
      <w:bodyDiv w:val="1"/>
      <w:marLeft w:val="0"/>
      <w:marRight w:val="0"/>
      <w:marTop w:val="0"/>
      <w:marBottom w:val="0"/>
      <w:divBdr>
        <w:top w:val="none" w:sz="0" w:space="0" w:color="auto"/>
        <w:left w:val="none" w:sz="0" w:space="0" w:color="auto"/>
        <w:bottom w:val="none" w:sz="0" w:space="0" w:color="auto"/>
        <w:right w:val="none" w:sz="0" w:space="0" w:color="auto"/>
      </w:divBdr>
    </w:div>
    <w:div w:id="1918781977">
      <w:bodyDiv w:val="1"/>
      <w:marLeft w:val="0"/>
      <w:marRight w:val="0"/>
      <w:marTop w:val="0"/>
      <w:marBottom w:val="0"/>
      <w:divBdr>
        <w:top w:val="none" w:sz="0" w:space="0" w:color="auto"/>
        <w:left w:val="none" w:sz="0" w:space="0" w:color="auto"/>
        <w:bottom w:val="none" w:sz="0" w:space="0" w:color="auto"/>
        <w:right w:val="none" w:sz="0" w:space="0" w:color="auto"/>
      </w:divBdr>
    </w:div>
    <w:div w:id="1928608224">
      <w:bodyDiv w:val="1"/>
      <w:marLeft w:val="0"/>
      <w:marRight w:val="0"/>
      <w:marTop w:val="0"/>
      <w:marBottom w:val="0"/>
      <w:divBdr>
        <w:top w:val="none" w:sz="0" w:space="0" w:color="auto"/>
        <w:left w:val="none" w:sz="0" w:space="0" w:color="auto"/>
        <w:bottom w:val="none" w:sz="0" w:space="0" w:color="auto"/>
        <w:right w:val="none" w:sz="0" w:space="0" w:color="auto"/>
      </w:divBdr>
    </w:div>
    <w:div w:id="1930969733">
      <w:bodyDiv w:val="1"/>
      <w:marLeft w:val="0"/>
      <w:marRight w:val="0"/>
      <w:marTop w:val="0"/>
      <w:marBottom w:val="0"/>
      <w:divBdr>
        <w:top w:val="none" w:sz="0" w:space="0" w:color="auto"/>
        <w:left w:val="none" w:sz="0" w:space="0" w:color="auto"/>
        <w:bottom w:val="none" w:sz="0" w:space="0" w:color="auto"/>
        <w:right w:val="none" w:sz="0" w:space="0" w:color="auto"/>
      </w:divBdr>
    </w:div>
    <w:div w:id="1933706959">
      <w:bodyDiv w:val="1"/>
      <w:marLeft w:val="0"/>
      <w:marRight w:val="0"/>
      <w:marTop w:val="0"/>
      <w:marBottom w:val="0"/>
      <w:divBdr>
        <w:top w:val="none" w:sz="0" w:space="0" w:color="auto"/>
        <w:left w:val="none" w:sz="0" w:space="0" w:color="auto"/>
        <w:bottom w:val="none" w:sz="0" w:space="0" w:color="auto"/>
        <w:right w:val="none" w:sz="0" w:space="0" w:color="auto"/>
      </w:divBdr>
    </w:div>
    <w:div w:id="1934775507">
      <w:bodyDiv w:val="1"/>
      <w:marLeft w:val="0"/>
      <w:marRight w:val="0"/>
      <w:marTop w:val="0"/>
      <w:marBottom w:val="0"/>
      <w:divBdr>
        <w:top w:val="none" w:sz="0" w:space="0" w:color="auto"/>
        <w:left w:val="none" w:sz="0" w:space="0" w:color="auto"/>
        <w:bottom w:val="none" w:sz="0" w:space="0" w:color="auto"/>
        <w:right w:val="none" w:sz="0" w:space="0" w:color="auto"/>
      </w:divBdr>
      <w:divsChild>
        <w:div w:id="1838380216">
          <w:marLeft w:val="0"/>
          <w:marRight w:val="0"/>
          <w:marTop w:val="0"/>
          <w:marBottom w:val="0"/>
          <w:divBdr>
            <w:top w:val="single" w:sz="2" w:space="0" w:color="FFFFFF"/>
            <w:left w:val="single" w:sz="2" w:space="0" w:color="FFFFFF"/>
            <w:bottom w:val="single" w:sz="2" w:space="0" w:color="FFFFFF"/>
            <w:right w:val="single" w:sz="2" w:space="0" w:color="FFFFFF"/>
          </w:divBdr>
          <w:divsChild>
            <w:div w:id="205414900">
              <w:marLeft w:val="0"/>
              <w:marRight w:val="0"/>
              <w:marTop w:val="0"/>
              <w:marBottom w:val="0"/>
              <w:divBdr>
                <w:top w:val="none" w:sz="0" w:space="0" w:color="auto"/>
                <w:left w:val="none" w:sz="0" w:space="0" w:color="auto"/>
                <w:bottom w:val="none" w:sz="0" w:space="0" w:color="auto"/>
                <w:right w:val="none" w:sz="0" w:space="0" w:color="auto"/>
              </w:divBdr>
            </w:div>
          </w:divsChild>
        </w:div>
        <w:div w:id="1435519241">
          <w:marLeft w:val="0"/>
          <w:marRight w:val="0"/>
          <w:marTop w:val="0"/>
          <w:marBottom w:val="0"/>
          <w:divBdr>
            <w:top w:val="single" w:sz="2" w:space="0" w:color="FFFFFF"/>
            <w:left w:val="single" w:sz="2" w:space="0" w:color="FFFFFF"/>
            <w:bottom w:val="single" w:sz="2" w:space="0" w:color="FFFFFF"/>
            <w:right w:val="single" w:sz="2" w:space="0" w:color="FFFFFF"/>
          </w:divBdr>
          <w:divsChild>
            <w:div w:id="1722899922">
              <w:marLeft w:val="0"/>
              <w:marRight w:val="0"/>
              <w:marTop w:val="0"/>
              <w:marBottom w:val="0"/>
              <w:divBdr>
                <w:top w:val="none" w:sz="0" w:space="0" w:color="auto"/>
                <w:left w:val="none" w:sz="0" w:space="0" w:color="auto"/>
                <w:bottom w:val="none" w:sz="0" w:space="0" w:color="auto"/>
                <w:right w:val="none" w:sz="0" w:space="0" w:color="auto"/>
              </w:divBdr>
            </w:div>
          </w:divsChild>
        </w:div>
        <w:div w:id="67659339">
          <w:marLeft w:val="0"/>
          <w:marRight w:val="0"/>
          <w:marTop w:val="0"/>
          <w:marBottom w:val="0"/>
          <w:divBdr>
            <w:top w:val="single" w:sz="2" w:space="0" w:color="FFFFFF"/>
            <w:left w:val="single" w:sz="2" w:space="0" w:color="FFFFFF"/>
            <w:bottom w:val="single" w:sz="2" w:space="0" w:color="FFFFFF"/>
            <w:right w:val="single" w:sz="2" w:space="0" w:color="FFFFFF"/>
          </w:divBdr>
          <w:divsChild>
            <w:div w:id="7459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217044">
      <w:bodyDiv w:val="1"/>
      <w:marLeft w:val="0"/>
      <w:marRight w:val="0"/>
      <w:marTop w:val="0"/>
      <w:marBottom w:val="0"/>
      <w:divBdr>
        <w:top w:val="none" w:sz="0" w:space="0" w:color="auto"/>
        <w:left w:val="none" w:sz="0" w:space="0" w:color="auto"/>
        <w:bottom w:val="none" w:sz="0" w:space="0" w:color="auto"/>
        <w:right w:val="none" w:sz="0" w:space="0" w:color="auto"/>
      </w:divBdr>
    </w:div>
    <w:div w:id="1944798286">
      <w:bodyDiv w:val="1"/>
      <w:marLeft w:val="0"/>
      <w:marRight w:val="0"/>
      <w:marTop w:val="0"/>
      <w:marBottom w:val="0"/>
      <w:divBdr>
        <w:top w:val="none" w:sz="0" w:space="0" w:color="auto"/>
        <w:left w:val="none" w:sz="0" w:space="0" w:color="auto"/>
        <w:bottom w:val="none" w:sz="0" w:space="0" w:color="auto"/>
        <w:right w:val="none" w:sz="0" w:space="0" w:color="auto"/>
      </w:divBdr>
    </w:div>
    <w:div w:id="1947230783">
      <w:bodyDiv w:val="1"/>
      <w:marLeft w:val="0"/>
      <w:marRight w:val="0"/>
      <w:marTop w:val="0"/>
      <w:marBottom w:val="0"/>
      <w:divBdr>
        <w:top w:val="none" w:sz="0" w:space="0" w:color="auto"/>
        <w:left w:val="none" w:sz="0" w:space="0" w:color="auto"/>
        <w:bottom w:val="none" w:sz="0" w:space="0" w:color="auto"/>
        <w:right w:val="none" w:sz="0" w:space="0" w:color="auto"/>
      </w:divBdr>
    </w:div>
    <w:div w:id="1991128836">
      <w:bodyDiv w:val="1"/>
      <w:marLeft w:val="0"/>
      <w:marRight w:val="0"/>
      <w:marTop w:val="0"/>
      <w:marBottom w:val="0"/>
      <w:divBdr>
        <w:top w:val="none" w:sz="0" w:space="0" w:color="auto"/>
        <w:left w:val="none" w:sz="0" w:space="0" w:color="auto"/>
        <w:bottom w:val="none" w:sz="0" w:space="0" w:color="auto"/>
        <w:right w:val="none" w:sz="0" w:space="0" w:color="auto"/>
      </w:divBdr>
    </w:div>
    <w:div w:id="2010710343">
      <w:bodyDiv w:val="1"/>
      <w:marLeft w:val="0"/>
      <w:marRight w:val="0"/>
      <w:marTop w:val="0"/>
      <w:marBottom w:val="0"/>
      <w:divBdr>
        <w:top w:val="none" w:sz="0" w:space="0" w:color="auto"/>
        <w:left w:val="none" w:sz="0" w:space="0" w:color="auto"/>
        <w:bottom w:val="none" w:sz="0" w:space="0" w:color="auto"/>
        <w:right w:val="none" w:sz="0" w:space="0" w:color="auto"/>
      </w:divBdr>
    </w:div>
    <w:div w:id="2028939520">
      <w:bodyDiv w:val="1"/>
      <w:marLeft w:val="0"/>
      <w:marRight w:val="0"/>
      <w:marTop w:val="0"/>
      <w:marBottom w:val="0"/>
      <w:divBdr>
        <w:top w:val="none" w:sz="0" w:space="0" w:color="auto"/>
        <w:left w:val="none" w:sz="0" w:space="0" w:color="auto"/>
        <w:bottom w:val="none" w:sz="0" w:space="0" w:color="auto"/>
        <w:right w:val="none" w:sz="0" w:space="0" w:color="auto"/>
      </w:divBdr>
    </w:div>
    <w:div w:id="2029789784">
      <w:bodyDiv w:val="1"/>
      <w:marLeft w:val="0"/>
      <w:marRight w:val="0"/>
      <w:marTop w:val="0"/>
      <w:marBottom w:val="0"/>
      <w:divBdr>
        <w:top w:val="none" w:sz="0" w:space="0" w:color="auto"/>
        <w:left w:val="none" w:sz="0" w:space="0" w:color="auto"/>
        <w:bottom w:val="none" w:sz="0" w:space="0" w:color="auto"/>
        <w:right w:val="none" w:sz="0" w:space="0" w:color="auto"/>
      </w:divBdr>
      <w:divsChild>
        <w:div w:id="936792">
          <w:marLeft w:val="0"/>
          <w:marRight w:val="0"/>
          <w:marTop w:val="0"/>
          <w:marBottom w:val="0"/>
          <w:divBdr>
            <w:top w:val="none" w:sz="0" w:space="0" w:color="auto"/>
            <w:left w:val="none" w:sz="0" w:space="0" w:color="auto"/>
            <w:bottom w:val="none" w:sz="0" w:space="0" w:color="auto"/>
            <w:right w:val="none" w:sz="0" w:space="0" w:color="auto"/>
          </w:divBdr>
          <w:divsChild>
            <w:div w:id="982923805">
              <w:marLeft w:val="0"/>
              <w:marRight w:val="0"/>
              <w:marTop w:val="0"/>
              <w:marBottom w:val="0"/>
              <w:divBdr>
                <w:top w:val="none" w:sz="0" w:space="0" w:color="auto"/>
                <w:left w:val="none" w:sz="0" w:space="0" w:color="auto"/>
                <w:bottom w:val="none" w:sz="0" w:space="0" w:color="auto"/>
                <w:right w:val="none" w:sz="0" w:space="0" w:color="auto"/>
              </w:divBdr>
              <w:divsChild>
                <w:div w:id="184046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144533">
          <w:marLeft w:val="0"/>
          <w:marRight w:val="0"/>
          <w:marTop w:val="0"/>
          <w:marBottom w:val="0"/>
          <w:divBdr>
            <w:top w:val="none" w:sz="0" w:space="0" w:color="auto"/>
            <w:left w:val="none" w:sz="0" w:space="0" w:color="auto"/>
            <w:bottom w:val="none" w:sz="0" w:space="0" w:color="auto"/>
            <w:right w:val="none" w:sz="0" w:space="0" w:color="auto"/>
          </w:divBdr>
          <w:divsChild>
            <w:div w:id="1393045684">
              <w:marLeft w:val="0"/>
              <w:marRight w:val="0"/>
              <w:marTop w:val="0"/>
              <w:marBottom w:val="0"/>
              <w:divBdr>
                <w:top w:val="none" w:sz="0" w:space="0" w:color="auto"/>
                <w:left w:val="none" w:sz="0" w:space="0" w:color="auto"/>
                <w:bottom w:val="none" w:sz="0" w:space="0" w:color="auto"/>
                <w:right w:val="none" w:sz="0" w:space="0" w:color="auto"/>
              </w:divBdr>
              <w:divsChild>
                <w:div w:id="1507359154">
                  <w:marLeft w:val="0"/>
                  <w:marRight w:val="0"/>
                  <w:marTop w:val="0"/>
                  <w:marBottom w:val="0"/>
                  <w:divBdr>
                    <w:top w:val="none" w:sz="0" w:space="0" w:color="auto"/>
                    <w:left w:val="none" w:sz="0" w:space="0" w:color="auto"/>
                    <w:bottom w:val="none" w:sz="0" w:space="0" w:color="auto"/>
                    <w:right w:val="none" w:sz="0" w:space="0" w:color="auto"/>
                  </w:divBdr>
                  <w:divsChild>
                    <w:div w:id="57483377">
                      <w:marLeft w:val="0"/>
                      <w:marRight w:val="0"/>
                      <w:marTop w:val="0"/>
                      <w:marBottom w:val="0"/>
                      <w:divBdr>
                        <w:top w:val="none" w:sz="0" w:space="0" w:color="auto"/>
                        <w:left w:val="none" w:sz="0" w:space="0" w:color="auto"/>
                        <w:bottom w:val="none" w:sz="0" w:space="0" w:color="auto"/>
                        <w:right w:val="none" w:sz="0" w:space="0" w:color="auto"/>
                      </w:divBdr>
                    </w:div>
                    <w:div w:id="7261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86213">
          <w:marLeft w:val="0"/>
          <w:marRight w:val="0"/>
          <w:marTop w:val="0"/>
          <w:marBottom w:val="0"/>
          <w:divBdr>
            <w:top w:val="none" w:sz="0" w:space="0" w:color="auto"/>
            <w:left w:val="none" w:sz="0" w:space="0" w:color="auto"/>
            <w:bottom w:val="none" w:sz="0" w:space="0" w:color="auto"/>
            <w:right w:val="none" w:sz="0" w:space="0" w:color="auto"/>
          </w:divBdr>
          <w:divsChild>
            <w:div w:id="304239298">
              <w:marLeft w:val="0"/>
              <w:marRight w:val="0"/>
              <w:marTop w:val="0"/>
              <w:marBottom w:val="0"/>
              <w:divBdr>
                <w:top w:val="none" w:sz="0" w:space="0" w:color="auto"/>
                <w:left w:val="none" w:sz="0" w:space="0" w:color="auto"/>
                <w:bottom w:val="none" w:sz="0" w:space="0" w:color="auto"/>
                <w:right w:val="none" w:sz="0" w:space="0" w:color="auto"/>
              </w:divBdr>
              <w:divsChild>
                <w:div w:id="145301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79535">
      <w:bodyDiv w:val="1"/>
      <w:marLeft w:val="0"/>
      <w:marRight w:val="0"/>
      <w:marTop w:val="0"/>
      <w:marBottom w:val="0"/>
      <w:divBdr>
        <w:top w:val="none" w:sz="0" w:space="0" w:color="auto"/>
        <w:left w:val="none" w:sz="0" w:space="0" w:color="auto"/>
        <w:bottom w:val="none" w:sz="0" w:space="0" w:color="auto"/>
        <w:right w:val="none" w:sz="0" w:space="0" w:color="auto"/>
      </w:divBdr>
    </w:div>
    <w:div w:id="2066947673">
      <w:bodyDiv w:val="1"/>
      <w:marLeft w:val="0"/>
      <w:marRight w:val="0"/>
      <w:marTop w:val="0"/>
      <w:marBottom w:val="0"/>
      <w:divBdr>
        <w:top w:val="none" w:sz="0" w:space="0" w:color="auto"/>
        <w:left w:val="none" w:sz="0" w:space="0" w:color="auto"/>
        <w:bottom w:val="none" w:sz="0" w:space="0" w:color="auto"/>
        <w:right w:val="none" w:sz="0" w:space="0" w:color="auto"/>
      </w:divBdr>
    </w:div>
    <w:div w:id="2082942511">
      <w:bodyDiv w:val="1"/>
      <w:marLeft w:val="0"/>
      <w:marRight w:val="0"/>
      <w:marTop w:val="0"/>
      <w:marBottom w:val="0"/>
      <w:divBdr>
        <w:top w:val="none" w:sz="0" w:space="0" w:color="auto"/>
        <w:left w:val="none" w:sz="0" w:space="0" w:color="auto"/>
        <w:bottom w:val="none" w:sz="0" w:space="0" w:color="auto"/>
        <w:right w:val="none" w:sz="0" w:space="0" w:color="auto"/>
      </w:divBdr>
    </w:div>
    <w:div w:id="2119792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L:\mgm\_ZAKAZ\diploma.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818DB-CB38-4CBD-8800-8F56A026A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diploma.dot</Template>
  <TotalTime>1002</TotalTime>
  <Pages>43</Pages>
  <Words>43771</Words>
  <Characters>24951</Characters>
  <Application>Microsoft Office Word</Application>
  <DocSecurity>0</DocSecurity>
  <Lines>207</Lines>
  <Paragraphs>137</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Міністерство освіти і науки, молоді та спорту України</vt:lpstr>
      <vt:lpstr>Міністерство освіти і науки, молоді та спорту України</vt:lpstr>
      <vt:lpstr>Міністерство освіти і науки, молоді та спорту України</vt:lpstr>
    </vt:vector>
  </TitlesOfParts>
  <Company>Home</Company>
  <LinksUpToDate>false</LinksUpToDate>
  <CharactersWithSpaces>68585</CharactersWithSpaces>
  <SharedDoc>false</SharedDoc>
  <HLinks>
    <vt:vector size="144" baseType="variant">
      <vt:variant>
        <vt:i4>196608</vt:i4>
      </vt:variant>
      <vt:variant>
        <vt:i4>243</vt:i4>
      </vt:variant>
      <vt:variant>
        <vt:i4>0</vt:i4>
      </vt:variant>
      <vt:variant>
        <vt:i4>5</vt:i4>
      </vt:variant>
      <vt:variant>
        <vt:lpwstr>http://ua-referat.com/%D0%A0%D0%B5%D1%81%D1%83%D1%80%D1%81%D0%B8</vt:lpwstr>
      </vt:variant>
      <vt:variant>
        <vt:lpwstr/>
      </vt:variant>
      <vt:variant>
        <vt:i4>1441852</vt:i4>
      </vt:variant>
      <vt:variant>
        <vt:i4>134</vt:i4>
      </vt:variant>
      <vt:variant>
        <vt:i4>0</vt:i4>
      </vt:variant>
      <vt:variant>
        <vt:i4>5</vt:i4>
      </vt:variant>
      <vt:variant>
        <vt:lpwstr/>
      </vt:variant>
      <vt:variant>
        <vt:lpwstr>_Toc71557396</vt:lpwstr>
      </vt:variant>
      <vt:variant>
        <vt:i4>1376316</vt:i4>
      </vt:variant>
      <vt:variant>
        <vt:i4>128</vt:i4>
      </vt:variant>
      <vt:variant>
        <vt:i4>0</vt:i4>
      </vt:variant>
      <vt:variant>
        <vt:i4>5</vt:i4>
      </vt:variant>
      <vt:variant>
        <vt:lpwstr/>
      </vt:variant>
      <vt:variant>
        <vt:lpwstr>_Toc71557395</vt:lpwstr>
      </vt:variant>
      <vt:variant>
        <vt:i4>1310780</vt:i4>
      </vt:variant>
      <vt:variant>
        <vt:i4>122</vt:i4>
      </vt:variant>
      <vt:variant>
        <vt:i4>0</vt:i4>
      </vt:variant>
      <vt:variant>
        <vt:i4>5</vt:i4>
      </vt:variant>
      <vt:variant>
        <vt:lpwstr/>
      </vt:variant>
      <vt:variant>
        <vt:lpwstr>_Toc71557394</vt:lpwstr>
      </vt:variant>
      <vt:variant>
        <vt:i4>1245244</vt:i4>
      </vt:variant>
      <vt:variant>
        <vt:i4>116</vt:i4>
      </vt:variant>
      <vt:variant>
        <vt:i4>0</vt:i4>
      </vt:variant>
      <vt:variant>
        <vt:i4>5</vt:i4>
      </vt:variant>
      <vt:variant>
        <vt:lpwstr/>
      </vt:variant>
      <vt:variant>
        <vt:lpwstr>_Toc71557393</vt:lpwstr>
      </vt:variant>
      <vt:variant>
        <vt:i4>1179708</vt:i4>
      </vt:variant>
      <vt:variant>
        <vt:i4>110</vt:i4>
      </vt:variant>
      <vt:variant>
        <vt:i4>0</vt:i4>
      </vt:variant>
      <vt:variant>
        <vt:i4>5</vt:i4>
      </vt:variant>
      <vt:variant>
        <vt:lpwstr/>
      </vt:variant>
      <vt:variant>
        <vt:lpwstr>_Toc71557392</vt:lpwstr>
      </vt:variant>
      <vt:variant>
        <vt:i4>1114172</vt:i4>
      </vt:variant>
      <vt:variant>
        <vt:i4>104</vt:i4>
      </vt:variant>
      <vt:variant>
        <vt:i4>0</vt:i4>
      </vt:variant>
      <vt:variant>
        <vt:i4>5</vt:i4>
      </vt:variant>
      <vt:variant>
        <vt:lpwstr/>
      </vt:variant>
      <vt:variant>
        <vt:lpwstr>_Toc71557391</vt:lpwstr>
      </vt:variant>
      <vt:variant>
        <vt:i4>1048636</vt:i4>
      </vt:variant>
      <vt:variant>
        <vt:i4>98</vt:i4>
      </vt:variant>
      <vt:variant>
        <vt:i4>0</vt:i4>
      </vt:variant>
      <vt:variant>
        <vt:i4>5</vt:i4>
      </vt:variant>
      <vt:variant>
        <vt:lpwstr/>
      </vt:variant>
      <vt:variant>
        <vt:lpwstr>_Toc71557390</vt:lpwstr>
      </vt:variant>
      <vt:variant>
        <vt:i4>1638461</vt:i4>
      </vt:variant>
      <vt:variant>
        <vt:i4>92</vt:i4>
      </vt:variant>
      <vt:variant>
        <vt:i4>0</vt:i4>
      </vt:variant>
      <vt:variant>
        <vt:i4>5</vt:i4>
      </vt:variant>
      <vt:variant>
        <vt:lpwstr/>
      </vt:variant>
      <vt:variant>
        <vt:lpwstr>_Toc71557389</vt:lpwstr>
      </vt:variant>
      <vt:variant>
        <vt:i4>1572925</vt:i4>
      </vt:variant>
      <vt:variant>
        <vt:i4>86</vt:i4>
      </vt:variant>
      <vt:variant>
        <vt:i4>0</vt:i4>
      </vt:variant>
      <vt:variant>
        <vt:i4>5</vt:i4>
      </vt:variant>
      <vt:variant>
        <vt:lpwstr/>
      </vt:variant>
      <vt:variant>
        <vt:lpwstr>_Toc71557388</vt:lpwstr>
      </vt:variant>
      <vt:variant>
        <vt:i4>1507389</vt:i4>
      </vt:variant>
      <vt:variant>
        <vt:i4>80</vt:i4>
      </vt:variant>
      <vt:variant>
        <vt:i4>0</vt:i4>
      </vt:variant>
      <vt:variant>
        <vt:i4>5</vt:i4>
      </vt:variant>
      <vt:variant>
        <vt:lpwstr/>
      </vt:variant>
      <vt:variant>
        <vt:lpwstr>_Toc71557387</vt:lpwstr>
      </vt:variant>
      <vt:variant>
        <vt:i4>1441853</vt:i4>
      </vt:variant>
      <vt:variant>
        <vt:i4>74</vt:i4>
      </vt:variant>
      <vt:variant>
        <vt:i4>0</vt:i4>
      </vt:variant>
      <vt:variant>
        <vt:i4>5</vt:i4>
      </vt:variant>
      <vt:variant>
        <vt:lpwstr/>
      </vt:variant>
      <vt:variant>
        <vt:lpwstr>_Toc71557386</vt:lpwstr>
      </vt:variant>
      <vt:variant>
        <vt:i4>1376317</vt:i4>
      </vt:variant>
      <vt:variant>
        <vt:i4>68</vt:i4>
      </vt:variant>
      <vt:variant>
        <vt:i4>0</vt:i4>
      </vt:variant>
      <vt:variant>
        <vt:i4>5</vt:i4>
      </vt:variant>
      <vt:variant>
        <vt:lpwstr/>
      </vt:variant>
      <vt:variant>
        <vt:lpwstr>_Toc71557385</vt:lpwstr>
      </vt:variant>
      <vt:variant>
        <vt:i4>1310781</vt:i4>
      </vt:variant>
      <vt:variant>
        <vt:i4>62</vt:i4>
      </vt:variant>
      <vt:variant>
        <vt:i4>0</vt:i4>
      </vt:variant>
      <vt:variant>
        <vt:i4>5</vt:i4>
      </vt:variant>
      <vt:variant>
        <vt:lpwstr/>
      </vt:variant>
      <vt:variant>
        <vt:lpwstr>_Toc71557384</vt:lpwstr>
      </vt:variant>
      <vt:variant>
        <vt:i4>1245245</vt:i4>
      </vt:variant>
      <vt:variant>
        <vt:i4>56</vt:i4>
      </vt:variant>
      <vt:variant>
        <vt:i4>0</vt:i4>
      </vt:variant>
      <vt:variant>
        <vt:i4>5</vt:i4>
      </vt:variant>
      <vt:variant>
        <vt:lpwstr/>
      </vt:variant>
      <vt:variant>
        <vt:lpwstr>_Toc71557383</vt:lpwstr>
      </vt:variant>
      <vt:variant>
        <vt:i4>1179709</vt:i4>
      </vt:variant>
      <vt:variant>
        <vt:i4>50</vt:i4>
      </vt:variant>
      <vt:variant>
        <vt:i4>0</vt:i4>
      </vt:variant>
      <vt:variant>
        <vt:i4>5</vt:i4>
      </vt:variant>
      <vt:variant>
        <vt:lpwstr/>
      </vt:variant>
      <vt:variant>
        <vt:lpwstr>_Toc71557382</vt:lpwstr>
      </vt:variant>
      <vt:variant>
        <vt:i4>1114173</vt:i4>
      </vt:variant>
      <vt:variant>
        <vt:i4>44</vt:i4>
      </vt:variant>
      <vt:variant>
        <vt:i4>0</vt:i4>
      </vt:variant>
      <vt:variant>
        <vt:i4>5</vt:i4>
      </vt:variant>
      <vt:variant>
        <vt:lpwstr/>
      </vt:variant>
      <vt:variant>
        <vt:lpwstr>_Toc71557381</vt:lpwstr>
      </vt:variant>
      <vt:variant>
        <vt:i4>1048637</vt:i4>
      </vt:variant>
      <vt:variant>
        <vt:i4>38</vt:i4>
      </vt:variant>
      <vt:variant>
        <vt:i4>0</vt:i4>
      </vt:variant>
      <vt:variant>
        <vt:i4>5</vt:i4>
      </vt:variant>
      <vt:variant>
        <vt:lpwstr/>
      </vt:variant>
      <vt:variant>
        <vt:lpwstr>_Toc71557380</vt:lpwstr>
      </vt:variant>
      <vt:variant>
        <vt:i4>1638450</vt:i4>
      </vt:variant>
      <vt:variant>
        <vt:i4>32</vt:i4>
      </vt:variant>
      <vt:variant>
        <vt:i4>0</vt:i4>
      </vt:variant>
      <vt:variant>
        <vt:i4>5</vt:i4>
      </vt:variant>
      <vt:variant>
        <vt:lpwstr/>
      </vt:variant>
      <vt:variant>
        <vt:lpwstr>_Toc71557379</vt:lpwstr>
      </vt:variant>
      <vt:variant>
        <vt:i4>1572914</vt:i4>
      </vt:variant>
      <vt:variant>
        <vt:i4>26</vt:i4>
      </vt:variant>
      <vt:variant>
        <vt:i4>0</vt:i4>
      </vt:variant>
      <vt:variant>
        <vt:i4>5</vt:i4>
      </vt:variant>
      <vt:variant>
        <vt:lpwstr/>
      </vt:variant>
      <vt:variant>
        <vt:lpwstr>_Toc71557378</vt:lpwstr>
      </vt:variant>
      <vt:variant>
        <vt:i4>1507378</vt:i4>
      </vt:variant>
      <vt:variant>
        <vt:i4>20</vt:i4>
      </vt:variant>
      <vt:variant>
        <vt:i4>0</vt:i4>
      </vt:variant>
      <vt:variant>
        <vt:i4>5</vt:i4>
      </vt:variant>
      <vt:variant>
        <vt:lpwstr/>
      </vt:variant>
      <vt:variant>
        <vt:lpwstr>_Toc71557377</vt:lpwstr>
      </vt:variant>
      <vt:variant>
        <vt:i4>1441842</vt:i4>
      </vt:variant>
      <vt:variant>
        <vt:i4>14</vt:i4>
      </vt:variant>
      <vt:variant>
        <vt:i4>0</vt:i4>
      </vt:variant>
      <vt:variant>
        <vt:i4>5</vt:i4>
      </vt:variant>
      <vt:variant>
        <vt:lpwstr/>
      </vt:variant>
      <vt:variant>
        <vt:lpwstr>_Toc71557376</vt:lpwstr>
      </vt:variant>
      <vt:variant>
        <vt:i4>1376306</vt:i4>
      </vt:variant>
      <vt:variant>
        <vt:i4>8</vt:i4>
      </vt:variant>
      <vt:variant>
        <vt:i4>0</vt:i4>
      </vt:variant>
      <vt:variant>
        <vt:i4>5</vt:i4>
      </vt:variant>
      <vt:variant>
        <vt:lpwstr/>
      </vt:variant>
      <vt:variant>
        <vt:lpwstr>_Toc71557375</vt:lpwstr>
      </vt:variant>
      <vt:variant>
        <vt:i4>1310770</vt:i4>
      </vt:variant>
      <vt:variant>
        <vt:i4>2</vt:i4>
      </vt:variant>
      <vt:variant>
        <vt:i4>0</vt:i4>
      </vt:variant>
      <vt:variant>
        <vt:i4>5</vt:i4>
      </vt:variant>
      <vt:variant>
        <vt:lpwstr/>
      </vt:variant>
      <vt:variant>
        <vt:lpwstr>_Toc71557374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молоді та спорту України</dc:title>
  <dc:subject/>
  <dc:creator>Op</dc:creator>
  <cp:keywords/>
  <dc:description/>
  <cp:lastModifiedBy>operator</cp:lastModifiedBy>
  <cp:revision>36</cp:revision>
  <cp:lastPrinted>2023-06-06T13:45:00Z</cp:lastPrinted>
  <dcterms:created xsi:type="dcterms:W3CDTF">2024-06-04T07:03:00Z</dcterms:created>
  <dcterms:modified xsi:type="dcterms:W3CDTF">2024-06-26T20:04:00Z</dcterms:modified>
</cp:coreProperties>
</file>